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header6.xml" ContentType="application/vnd.openxmlformats-officedocument.wordprocessingml.header+xml"/>
  <Override PartName="/word/footer5.xml" ContentType="application/vnd.openxmlformats-officedocument.wordprocessingml.footer+xml"/>
  <Override PartName="/word/header7.xml" ContentType="application/vnd.openxmlformats-officedocument.wordprocessingml.header+xml"/>
  <Override PartName="/word/footer6.xml" ContentType="application/vnd.openxmlformats-officedocument.wordprocessingml.foot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352"/>
        <w:gridCol w:w="1860"/>
        <w:gridCol w:w="1676"/>
        <w:gridCol w:w="3536"/>
      </w:tblGrid>
      <w:tr w:rsidR="008D4FC0" w:rsidRPr="001517E9" w14:paraId="130254A4" w14:textId="77777777" w:rsidTr="00C25484">
        <w:trPr>
          <w:trHeight w:val="428"/>
        </w:trPr>
        <w:tc>
          <w:tcPr>
            <w:tcW w:w="5000" w:type="pct"/>
            <w:gridSpan w:val="4"/>
          </w:tcPr>
          <w:p w14:paraId="11D427AA" w14:textId="785C1FD5" w:rsidR="008D4FC0" w:rsidRPr="00152565" w:rsidRDefault="00E42A26" w:rsidP="00C25484">
            <w:pPr>
              <w:pStyle w:val="7"/>
              <w:jc w:val="center"/>
              <w:rPr>
                <w:noProof/>
              </w:rPr>
            </w:pPr>
            <w:r>
              <w:rPr>
                <w:noProof/>
              </w:rPr>
              <w:t xml:space="preserve"> </w:t>
            </w:r>
            <w:r w:rsidR="003674C1">
              <w:rPr>
                <w:noProof/>
              </w:rPr>
              <w:t xml:space="preserve"> </w:t>
            </w:r>
            <w:r w:rsidR="00BB4095">
              <w:rPr>
                <w:noProof/>
              </w:rPr>
              <w:t xml:space="preserve"> </w:t>
            </w:r>
            <w:r w:rsidR="00B27CA8">
              <w:rPr>
                <w:noProof/>
              </w:rPr>
              <w:t xml:space="preserve"> </w:t>
            </w:r>
            <w:r w:rsidR="002573DA">
              <w:rPr>
                <w:noProof/>
              </w:rPr>
              <w:t xml:space="preserve"> </w:t>
            </w:r>
            <w:r w:rsidR="008D4FC0" w:rsidRPr="00152565">
              <w:rPr>
                <w:noProof/>
              </w:rPr>
              <w:drawing>
                <wp:inline distT="0" distB="0" distL="0" distR="0" wp14:anchorId="6DAFA8AC" wp14:editId="06E6B36B">
                  <wp:extent cx="571500" cy="90678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14:paraId="1C327A5B" w14:textId="77777777" w:rsidTr="00C25484">
        <w:trPr>
          <w:trHeight w:val="428"/>
        </w:trPr>
        <w:tc>
          <w:tcPr>
            <w:tcW w:w="5000" w:type="pct"/>
            <w:gridSpan w:val="4"/>
          </w:tcPr>
          <w:p w14:paraId="5B75CDAD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14:paraId="5160453B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14:paraId="754CCB09" w14:textId="77777777"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14:paraId="1E1619F9" w14:textId="77777777"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14:paraId="50EF291E" w14:textId="77777777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14:paraId="02093E91" w14:textId="721B3CD1"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  <w:r w:rsidR="00B37AD0">
              <w:rPr>
                <w:b/>
                <w:sz w:val="28"/>
                <w:szCs w:val="28"/>
              </w:rPr>
              <w:t xml:space="preserve"> </w:t>
            </w:r>
          </w:p>
          <w:p w14:paraId="37B1EBE9" w14:textId="77777777"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14:paraId="3FB41C11" w14:textId="77777777"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14:paraId="7BA5A186" w14:textId="77777777"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14:paraId="3D937C8B" w14:textId="77777777" w:rsidTr="00C25484">
        <w:trPr>
          <w:trHeight w:val="428"/>
        </w:trPr>
        <w:tc>
          <w:tcPr>
            <w:tcW w:w="1608" w:type="pct"/>
          </w:tcPr>
          <w:p w14:paraId="578CC575" w14:textId="24B6B744" w:rsidR="008D4FC0" w:rsidRPr="00F2201E" w:rsidRDefault="00F2201E" w:rsidP="00E54555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 w:rsidRPr="00F2201E">
              <w:rPr>
                <w:b/>
                <w:noProof/>
                <w:sz w:val="28"/>
                <w:szCs w:val="28"/>
              </w:rPr>
              <w:t>28.07.2025</w:t>
            </w:r>
          </w:p>
        </w:tc>
        <w:tc>
          <w:tcPr>
            <w:tcW w:w="1696" w:type="pct"/>
            <w:gridSpan w:val="2"/>
          </w:tcPr>
          <w:p w14:paraId="4E7FEF85" w14:textId="1CE0D5F3" w:rsidR="008D4FC0" w:rsidRPr="00F2201E" w:rsidRDefault="00F2201E" w:rsidP="009C692A">
            <w:pPr>
              <w:ind w:left="964"/>
              <w:jc w:val="center"/>
              <w:rPr>
                <w:b/>
                <w:sz w:val="28"/>
                <w:szCs w:val="28"/>
              </w:rPr>
            </w:pPr>
            <w:bookmarkStart w:id="1" w:name="REGNUMSTAMP"/>
            <w:bookmarkEnd w:id="1"/>
            <w:r w:rsidRPr="00F2201E">
              <w:rPr>
                <w:b/>
                <w:sz w:val="28"/>
                <w:szCs w:val="28"/>
              </w:rPr>
              <w:t>№ 926</w:t>
            </w:r>
          </w:p>
        </w:tc>
        <w:tc>
          <w:tcPr>
            <w:tcW w:w="1696" w:type="pct"/>
          </w:tcPr>
          <w:p w14:paraId="1D14AF3D" w14:textId="77777777"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proofErr w:type="spellStart"/>
            <w:r w:rsidRPr="00B702BD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B702BD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9D6FDA" w:rsidRPr="002E777D" w14:paraId="40E0E4A4" w14:textId="77777777" w:rsidTr="00C25484">
        <w:trPr>
          <w:trHeight w:val="428"/>
        </w:trPr>
        <w:tc>
          <w:tcPr>
            <w:tcW w:w="1608" w:type="pct"/>
          </w:tcPr>
          <w:p w14:paraId="4BB33753" w14:textId="77777777" w:rsidR="009D6FDA" w:rsidRPr="002E777D" w:rsidRDefault="009D6FDA" w:rsidP="00E54555">
            <w:pPr>
              <w:rPr>
                <w:noProof/>
                <w:lang w:val="en-US"/>
              </w:rPr>
            </w:pPr>
          </w:p>
        </w:tc>
        <w:tc>
          <w:tcPr>
            <w:tcW w:w="1696" w:type="pct"/>
            <w:gridSpan w:val="2"/>
          </w:tcPr>
          <w:p w14:paraId="355E57F3" w14:textId="77777777" w:rsidR="009D6FDA" w:rsidRPr="002E777D" w:rsidRDefault="009D6FDA" w:rsidP="009C692A">
            <w:pPr>
              <w:ind w:left="964"/>
              <w:jc w:val="center"/>
              <w:rPr>
                <w:szCs w:val="36"/>
                <w:lang w:val="en-US"/>
              </w:rPr>
            </w:pPr>
          </w:p>
        </w:tc>
        <w:tc>
          <w:tcPr>
            <w:tcW w:w="1696" w:type="pct"/>
          </w:tcPr>
          <w:p w14:paraId="7F60D539" w14:textId="77777777" w:rsidR="009D6FDA" w:rsidRPr="00B702BD" w:rsidRDefault="009D6FDA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14:paraId="1667D88D" w14:textId="77777777" w:rsidTr="00C25484">
        <w:trPr>
          <w:trHeight w:val="428"/>
        </w:trPr>
        <w:tc>
          <w:tcPr>
            <w:tcW w:w="2500" w:type="pct"/>
            <w:gridSpan w:val="2"/>
          </w:tcPr>
          <w:p w14:paraId="6FEBDAEA" w14:textId="1F6AE2CB" w:rsidR="00D82B32" w:rsidRDefault="002124A7" w:rsidP="005A4E20">
            <w:pPr>
              <w:jc w:val="both"/>
              <w:rPr>
                <w:b/>
                <w:bCs/>
                <w:sz w:val="28"/>
                <w:szCs w:val="28"/>
              </w:rPr>
            </w:pPr>
            <w:bookmarkStart w:id="2" w:name="_Hlk199853757"/>
            <w:r w:rsidRPr="002124A7">
              <w:rPr>
                <w:b/>
                <w:bCs/>
                <w:sz w:val="28"/>
              </w:rPr>
              <w:t>О внесении изменений в постановление Администрации Октябрьского района от 14.11.2018 №1574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      </w:r>
          </w:p>
          <w:bookmarkEnd w:id="2"/>
          <w:p w14:paraId="51F5893E" w14:textId="42B68A7E" w:rsidR="00D82B32" w:rsidRPr="00B702BD" w:rsidRDefault="00D82B32" w:rsidP="005A4E20">
            <w:pPr>
              <w:jc w:val="both"/>
              <w:rPr>
                <w:b/>
                <w:bCs/>
                <w:sz w:val="28"/>
                <w:szCs w:val="28"/>
              </w:rPr>
            </w:pPr>
          </w:p>
        </w:tc>
        <w:tc>
          <w:tcPr>
            <w:tcW w:w="2500" w:type="pct"/>
            <w:gridSpan w:val="2"/>
          </w:tcPr>
          <w:p w14:paraId="539F03F6" w14:textId="667EE6ED" w:rsidR="008D4FC0" w:rsidRPr="00B702BD" w:rsidRDefault="0075038D" w:rsidP="008D4FC0">
            <w:pPr>
              <w:jc w:val="right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</w:p>
        </w:tc>
      </w:tr>
    </w:tbl>
    <w:p w14:paraId="3B030FF2" w14:textId="1B000B6B" w:rsidR="001A390D" w:rsidRPr="001A390D" w:rsidRDefault="005471A9" w:rsidP="001A390D">
      <w:pPr>
        <w:tabs>
          <w:tab w:val="left" w:pos="709"/>
        </w:tabs>
        <w:jc w:val="both"/>
        <w:rPr>
          <w:sz w:val="28"/>
          <w:szCs w:val="28"/>
        </w:rPr>
      </w:pPr>
      <w:r>
        <w:rPr>
          <w:color w:val="auto"/>
          <w:sz w:val="28"/>
          <w:szCs w:val="28"/>
        </w:rPr>
        <w:tab/>
      </w:r>
      <w:r w:rsidR="001A390D" w:rsidRPr="001A390D">
        <w:rPr>
          <w:sz w:val="28"/>
          <w:szCs w:val="28"/>
        </w:rPr>
        <w:t xml:space="preserve">В соответствии с решением Собрания депутатов Октябрьского района от </w:t>
      </w:r>
      <w:r w:rsidR="00D0685C">
        <w:rPr>
          <w:sz w:val="28"/>
          <w:szCs w:val="28"/>
        </w:rPr>
        <w:t>22</w:t>
      </w:r>
      <w:r w:rsidR="001A390D" w:rsidRPr="001A390D">
        <w:rPr>
          <w:sz w:val="28"/>
          <w:szCs w:val="28"/>
        </w:rPr>
        <w:t>.0</w:t>
      </w:r>
      <w:r w:rsidR="00D0685C">
        <w:rPr>
          <w:sz w:val="28"/>
          <w:szCs w:val="28"/>
        </w:rPr>
        <w:t>5</w:t>
      </w:r>
      <w:r w:rsidR="001A390D" w:rsidRPr="001A390D">
        <w:rPr>
          <w:sz w:val="28"/>
          <w:szCs w:val="28"/>
        </w:rPr>
        <w:t>.2025 № 2</w:t>
      </w:r>
      <w:r w:rsidR="00D0685C">
        <w:rPr>
          <w:sz w:val="28"/>
          <w:szCs w:val="28"/>
        </w:rPr>
        <w:t>17</w:t>
      </w:r>
      <w:r w:rsidR="001A390D" w:rsidRPr="001A390D">
        <w:rPr>
          <w:sz w:val="28"/>
          <w:szCs w:val="28"/>
        </w:rPr>
        <w:t xml:space="preserve"> «О бюджете Октябрьского района на 2025 год и на плановый период 2026 и 2027 годов, постановлениями Администрации Октябрьского района от 27.08.2024 № 1027 «Об утверждении Порядка разработки, реализации и оценки эффективности муниципальных программ Октябрьского района», от 27.08.2024 № 1030 «Об утверждении Методических рекомендаций по разработке и реализации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14:paraId="7F551CCE" w14:textId="7F878D74" w:rsidR="009D6FDA" w:rsidRDefault="009D6FDA" w:rsidP="009B0FF9">
      <w:pPr>
        <w:tabs>
          <w:tab w:val="left" w:pos="709"/>
        </w:tabs>
        <w:jc w:val="both"/>
        <w:rPr>
          <w:sz w:val="28"/>
          <w:szCs w:val="28"/>
        </w:rPr>
      </w:pPr>
    </w:p>
    <w:p w14:paraId="5A9B002B" w14:textId="77777777" w:rsidR="004E11C7" w:rsidRDefault="004E11C7" w:rsidP="004E11C7">
      <w:pPr>
        <w:tabs>
          <w:tab w:val="left" w:pos="709"/>
        </w:tabs>
        <w:jc w:val="both"/>
        <w:rPr>
          <w:b/>
          <w:bCs/>
          <w:sz w:val="28"/>
          <w:szCs w:val="28"/>
        </w:rPr>
      </w:pPr>
    </w:p>
    <w:p w14:paraId="1ADF13E4" w14:textId="5758A8EB" w:rsidR="008D4FC0" w:rsidRPr="004064A4" w:rsidRDefault="008D4FC0" w:rsidP="004064A4">
      <w:pPr>
        <w:pStyle w:val="aa"/>
        <w:spacing w:before="0" w:after="0"/>
        <w:rPr>
          <w:rFonts w:ascii="Times New Roman" w:hAnsi="Times New Roman"/>
          <w:b w:val="0"/>
          <w:bCs/>
          <w:sz w:val="28"/>
          <w:szCs w:val="28"/>
        </w:rPr>
      </w:pPr>
      <w:r w:rsidRPr="004064A4">
        <w:rPr>
          <w:rFonts w:ascii="Times New Roman" w:hAnsi="Times New Roman"/>
          <w:b w:val="0"/>
          <w:bCs/>
          <w:sz w:val="28"/>
          <w:szCs w:val="28"/>
        </w:rPr>
        <w:t>ПОСТАНОВЛЯЮ:</w:t>
      </w:r>
    </w:p>
    <w:p w14:paraId="2DC0112D" w14:textId="77777777" w:rsidR="009D6FDA" w:rsidRPr="00C25484" w:rsidRDefault="009D6FDA" w:rsidP="004064A4">
      <w:pPr>
        <w:jc w:val="center"/>
        <w:rPr>
          <w:sz w:val="28"/>
        </w:rPr>
      </w:pPr>
    </w:p>
    <w:p w14:paraId="55B47877" w14:textId="0E52F21D" w:rsidR="002124A7" w:rsidRPr="00E247F7" w:rsidRDefault="002124A7" w:rsidP="00E22A84">
      <w:pPr>
        <w:ind w:firstLine="709"/>
        <w:jc w:val="both"/>
        <w:rPr>
          <w:sz w:val="28"/>
          <w:szCs w:val="28"/>
        </w:rPr>
      </w:pPr>
      <w:r w:rsidRPr="00E247F7">
        <w:rPr>
          <w:sz w:val="28"/>
          <w:szCs w:val="28"/>
        </w:rPr>
        <w:t>1.</w:t>
      </w:r>
      <w:r w:rsidRPr="00E247F7">
        <w:rPr>
          <w:sz w:val="28"/>
          <w:szCs w:val="28"/>
        </w:rPr>
        <w:tab/>
        <w:t xml:space="preserve">Внести </w:t>
      </w:r>
      <w:r w:rsidR="00E22A84">
        <w:rPr>
          <w:sz w:val="28"/>
          <w:szCs w:val="28"/>
        </w:rPr>
        <w:t xml:space="preserve">изменения </w:t>
      </w:r>
      <w:r w:rsidRPr="00E247F7">
        <w:rPr>
          <w:sz w:val="28"/>
          <w:szCs w:val="28"/>
        </w:rPr>
        <w:t>в постановление Администрации Октябрьского района от 14.11.2018 № 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</w:r>
      <w:r w:rsidR="00E22A84">
        <w:rPr>
          <w:sz w:val="28"/>
          <w:szCs w:val="28"/>
        </w:rPr>
        <w:t>,</w:t>
      </w:r>
      <w:r w:rsidRPr="00E247F7">
        <w:rPr>
          <w:sz w:val="28"/>
          <w:szCs w:val="28"/>
        </w:rPr>
        <w:t xml:space="preserve"> </w:t>
      </w:r>
      <w:r w:rsidR="00E22A84">
        <w:rPr>
          <w:sz w:val="28"/>
          <w:szCs w:val="28"/>
        </w:rPr>
        <w:t>изложив приложение к постановлению в новой редакции, согласно приложению к настоящему постановлению.</w:t>
      </w:r>
    </w:p>
    <w:p w14:paraId="02A2CC94" w14:textId="29ADEB25" w:rsidR="001A390D" w:rsidRPr="001A390D" w:rsidRDefault="001A390D" w:rsidP="001A390D">
      <w:pPr>
        <w:suppressAutoHyphens/>
        <w:ind w:firstLine="709"/>
        <w:jc w:val="both"/>
        <w:rPr>
          <w:sz w:val="28"/>
          <w:szCs w:val="28"/>
        </w:rPr>
      </w:pPr>
      <w:r w:rsidRPr="001A390D">
        <w:rPr>
          <w:sz w:val="28"/>
          <w:szCs w:val="28"/>
        </w:rPr>
        <w:lastRenderedPageBreak/>
        <w:t xml:space="preserve">2. Признать утратившим силу постановление Администрации Октябрьского </w:t>
      </w:r>
      <w:r w:rsidRPr="00971E85">
        <w:rPr>
          <w:sz w:val="28"/>
          <w:szCs w:val="28"/>
        </w:rPr>
        <w:t>района от</w:t>
      </w:r>
      <w:r w:rsidR="00145FC5" w:rsidRPr="00971E85">
        <w:rPr>
          <w:sz w:val="28"/>
          <w:szCs w:val="28"/>
        </w:rPr>
        <w:t xml:space="preserve"> </w:t>
      </w:r>
      <w:r w:rsidR="00F163CF" w:rsidRPr="00971E85">
        <w:rPr>
          <w:sz w:val="28"/>
          <w:szCs w:val="28"/>
        </w:rPr>
        <w:t>31.03</w:t>
      </w:r>
      <w:r w:rsidRPr="00971E85">
        <w:rPr>
          <w:sz w:val="28"/>
          <w:szCs w:val="28"/>
        </w:rPr>
        <w:t xml:space="preserve">.2025 № </w:t>
      </w:r>
      <w:r w:rsidR="00F163CF" w:rsidRPr="00971E85">
        <w:rPr>
          <w:sz w:val="28"/>
          <w:szCs w:val="28"/>
        </w:rPr>
        <w:t>414</w:t>
      </w:r>
      <w:r w:rsidRPr="001A390D">
        <w:rPr>
          <w:sz w:val="28"/>
          <w:szCs w:val="28"/>
        </w:rPr>
        <w:t xml:space="preserve"> «О внесении изменений в постановление Администрации Октябрьского района от 14.11.2018 №1574 «Об утверждении муниципальной программы Октябрьского района «Пожарная безопасность и защита населения и территорий Октябрьского района от чрезвычайных ситуаций»</w:t>
      </w:r>
    </w:p>
    <w:p w14:paraId="3A8EFD8B" w14:textId="26B93FBF" w:rsidR="001A390D" w:rsidRPr="001A390D" w:rsidRDefault="001A390D" w:rsidP="001A390D">
      <w:pPr>
        <w:suppressAutoHyphens/>
        <w:ind w:firstLine="708"/>
        <w:jc w:val="both"/>
        <w:rPr>
          <w:sz w:val="28"/>
          <w:szCs w:val="28"/>
        </w:rPr>
      </w:pPr>
      <w:r w:rsidRPr="001A390D">
        <w:rPr>
          <w:sz w:val="28"/>
          <w:szCs w:val="28"/>
        </w:rPr>
        <w:t xml:space="preserve"> 3. Настоящее постановление вступает в силу со дня его официального опубликования на официальном сайте Администрации Октябрьского района.</w:t>
      </w:r>
    </w:p>
    <w:p w14:paraId="7B6CB12B" w14:textId="3DA725BE" w:rsidR="002124A7" w:rsidRPr="002124A7" w:rsidRDefault="00145FC5" w:rsidP="002124A7">
      <w:pPr>
        <w:suppressAutoHyphens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2124A7" w:rsidRPr="002124A7">
        <w:rPr>
          <w:sz w:val="28"/>
          <w:szCs w:val="28"/>
        </w:rPr>
        <w:t xml:space="preserve">. Контроль за исполнением настоящего постановления возложить на заместителя главы Администрации Октябрьского района </w:t>
      </w:r>
      <w:proofErr w:type="spellStart"/>
      <w:r w:rsidR="002124A7" w:rsidRPr="002124A7">
        <w:rPr>
          <w:sz w:val="28"/>
          <w:szCs w:val="28"/>
        </w:rPr>
        <w:t>Палько</w:t>
      </w:r>
      <w:proofErr w:type="spellEnd"/>
      <w:r w:rsidR="002124A7" w:rsidRPr="002124A7">
        <w:rPr>
          <w:sz w:val="28"/>
          <w:szCs w:val="28"/>
        </w:rPr>
        <w:t xml:space="preserve"> А.В.</w:t>
      </w:r>
    </w:p>
    <w:p w14:paraId="15F149AE" w14:textId="77777777" w:rsidR="002124A7" w:rsidRDefault="002124A7" w:rsidP="002124A7">
      <w:pPr>
        <w:suppressAutoHyphens/>
        <w:ind w:firstLine="709"/>
        <w:jc w:val="both"/>
        <w:rPr>
          <w:sz w:val="28"/>
          <w:szCs w:val="28"/>
        </w:rPr>
      </w:pPr>
    </w:p>
    <w:p w14:paraId="4709AA37" w14:textId="357DAA0F" w:rsidR="007D70F5" w:rsidRDefault="007D70F5" w:rsidP="004E11C7">
      <w:pPr>
        <w:tabs>
          <w:tab w:val="left" w:pos="709"/>
        </w:tabs>
        <w:jc w:val="both"/>
        <w:rPr>
          <w:sz w:val="28"/>
          <w:szCs w:val="28"/>
        </w:rPr>
      </w:pPr>
    </w:p>
    <w:p w14:paraId="58D3EBBA" w14:textId="77777777" w:rsidR="007D70F5" w:rsidRPr="00CE10AA" w:rsidRDefault="007D70F5" w:rsidP="007D70F5">
      <w:pPr>
        <w:jc w:val="both"/>
        <w:rPr>
          <w:sz w:val="28"/>
          <w:szCs w:val="28"/>
        </w:rPr>
      </w:pPr>
    </w:p>
    <w:tbl>
      <w:tblPr>
        <w:tblW w:w="10376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3141"/>
      </w:tblGrid>
      <w:tr w:rsidR="007D70F5" w:rsidRPr="00ED3C6E" w14:paraId="6555B255" w14:textId="77777777" w:rsidTr="00E54555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14:paraId="5507200D" w14:textId="1F4ED9A5" w:rsidR="007D70F5" w:rsidRPr="00ED3C6E" w:rsidRDefault="005018F5" w:rsidP="00E5455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Временно исполняющий обязанности главы Администрации Октябрьского района</w:t>
            </w:r>
          </w:p>
        </w:tc>
        <w:tc>
          <w:tcPr>
            <w:tcW w:w="3686" w:type="dxa"/>
          </w:tcPr>
          <w:p w14:paraId="0D6578A1" w14:textId="77777777" w:rsidR="007D70F5" w:rsidRPr="00ED3C6E" w:rsidRDefault="007D70F5" w:rsidP="00E54555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3141" w:type="dxa"/>
            <w:shd w:val="clear" w:color="auto" w:fill="auto"/>
            <w:vAlign w:val="bottom"/>
          </w:tcPr>
          <w:p w14:paraId="08D16D2B" w14:textId="06450883" w:rsidR="007D70F5" w:rsidRPr="00ED3C6E" w:rsidRDefault="00F2201E" w:rsidP="00E54555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 xml:space="preserve">Т.В. </w:t>
            </w:r>
            <w:proofErr w:type="spellStart"/>
            <w:r>
              <w:rPr>
                <w:sz w:val="28"/>
                <w:szCs w:val="28"/>
              </w:rPr>
              <w:t>Юшковская</w:t>
            </w:r>
            <w:proofErr w:type="spellEnd"/>
          </w:p>
        </w:tc>
      </w:tr>
    </w:tbl>
    <w:p w14:paraId="23A74B0F" w14:textId="77777777" w:rsidR="007D70F5" w:rsidRDefault="007D70F5" w:rsidP="007D70F5">
      <w:pPr>
        <w:jc w:val="both"/>
        <w:rPr>
          <w:sz w:val="20"/>
        </w:rPr>
      </w:pPr>
    </w:p>
    <w:p w14:paraId="63F752AB" w14:textId="56076522" w:rsidR="007D70F5" w:rsidRDefault="007D70F5" w:rsidP="007D70F5">
      <w:pPr>
        <w:jc w:val="both"/>
        <w:rPr>
          <w:sz w:val="20"/>
        </w:rPr>
      </w:pPr>
    </w:p>
    <w:p w14:paraId="222B4A42" w14:textId="77777777" w:rsidR="007D70F5" w:rsidRDefault="007D70F5" w:rsidP="007D70F5">
      <w:pPr>
        <w:jc w:val="both"/>
        <w:rPr>
          <w:sz w:val="20"/>
        </w:rPr>
      </w:pPr>
    </w:p>
    <w:p w14:paraId="71CC7B2C" w14:textId="77777777" w:rsidR="007D70F5" w:rsidRDefault="007D70F5" w:rsidP="007D70F5">
      <w:pPr>
        <w:jc w:val="both"/>
        <w:rPr>
          <w:sz w:val="20"/>
        </w:rPr>
      </w:pPr>
    </w:p>
    <w:p w14:paraId="4C9E45D6" w14:textId="77777777" w:rsidR="007D70F5" w:rsidRDefault="007D70F5" w:rsidP="007D70F5">
      <w:pPr>
        <w:jc w:val="both"/>
        <w:rPr>
          <w:sz w:val="20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212"/>
        <w:gridCol w:w="5212"/>
      </w:tblGrid>
      <w:tr w:rsidR="0017440E" w14:paraId="1C5AE5C8" w14:textId="77777777" w:rsidTr="0017440E">
        <w:tc>
          <w:tcPr>
            <w:tcW w:w="5212" w:type="dxa"/>
          </w:tcPr>
          <w:p w14:paraId="440C3EB3" w14:textId="77777777" w:rsidR="0017440E" w:rsidRDefault="0017440E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Постановление вносит</w:t>
            </w:r>
          </w:p>
          <w:p w14:paraId="1BB2D13F" w14:textId="77777777" w:rsidR="00E61261" w:rsidRDefault="00E6126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МКУ Октябрьского района</w:t>
            </w:r>
          </w:p>
          <w:p w14:paraId="6EEA1082" w14:textId="417E7986" w:rsidR="00E61261" w:rsidRPr="0017440E" w:rsidRDefault="00E61261" w:rsidP="0017440E">
            <w:pPr>
              <w:ind w:right="34"/>
              <w:jc w:val="both"/>
              <w:rPr>
                <w:sz w:val="28"/>
              </w:rPr>
            </w:pPr>
            <w:r>
              <w:rPr>
                <w:sz w:val="28"/>
              </w:rPr>
              <w:t>«Управление ГОЧС»</w:t>
            </w:r>
          </w:p>
        </w:tc>
        <w:tc>
          <w:tcPr>
            <w:tcW w:w="5212" w:type="dxa"/>
          </w:tcPr>
          <w:p w14:paraId="24884F67" w14:textId="77777777" w:rsidR="0017440E" w:rsidRPr="000D6AEE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14:paraId="1DFFBC10" w14:textId="77777777" w:rsidTr="0017440E">
        <w:tc>
          <w:tcPr>
            <w:tcW w:w="5212" w:type="dxa"/>
          </w:tcPr>
          <w:p w14:paraId="662DE872" w14:textId="3F68A392" w:rsidR="00FB6B1E" w:rsidRDefault="00FB6B1E" w:rsidP="00C25484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14:paraId="0A3B3F80" w14:textId="77777777" w:rsidR="00FB6B1E" w:rsidRPr="00C25484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14:paraId="499B6C29" w14:textId="0A233EF9" w:rsidR="009B0FF9" w:rsidRDefault="009B0FF9" w:rsidP="009B0FF9">
      <w:pPr>
        <w:jc w:val="both"/>
        <w:rPr>
          <w:sz w:val="28"/>
          <w:szCs w:val="28"/>
        </w:rPr>
      </w:pPr>
      <w:r>
        <w:rPr>
          <w:sz w:val="28"/>
          <w:szCs w:val="28"/>
        </w:rPr>
        <w:br w:type="page"/>
      </w:r>
    </w:p>
    <w:tbl>
      <w:tblPr>
        <w:tblStyle w:val="ab"/>
        <w:tblW w:w="0" w:type="auto"/>
        <w:tblInd w:w="623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3971"/>
      </w:tblGrid>
      <w:tr w:rsidR="009B0FF9" w14:paraId="3B6A358D" w14:textId="77777777" w:rsidTr="00E61261">
        <w:tc>
          <w:tcPr>
            <w:tcW w:w="3971" w:type="dxa"/>
          </w:tcPr>
          <w:p w14:paraId="4446A6DD" w14:textId="2C5DE784" w:rsidR="00E61261" w:rsidRDefault="00FE18F4" w:rsidP="009B0FF9">
            <w:pPr>
              <w:jc w:val="center"/>
              <w:rPr>
                <w:sz w:val="28"/>
                <w:szCs w:val="28"/>
              </w:rPr>
            </w:pPr>
            <w:bookmarkStart w:id="5" w:name="_Hlk177657631"/>
            <w:r>
              <w:rPr>
                <w:sz w:val="28"/>
                <w:szCs w:val="28"/>
              </w:rPr>
              <w:lastRenderedPageBreak/>
              <w:t xml:space="preserve">             </w:t>
            </w:r>
            <w:r w:rsidR="009B0FF9">
              <w:rPr>
                <w:sz w:val="28"/>
                <w:szCs w:val="28"/>
              </w:rPr>
              <w:t xml:space="preserve">Приложение </w:t>
            </w:r>
          </w:p>
          <w:p w14:paraId="15513A7D" w14:textId="5E0BF551" w:rsidR="009B0FF9" w:rsidRDefault="00FE18F4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9B0FF9">
              <w:rPr>
                <w:sz w:val="28"/>
                <w:szCs w:val="28"/>
              </w:rPr>
              <w:t>к постановлению</w:t>
            </w:r>
          </w:p>
          <w:p w14:paraId="0725549C" w14:textId="06E020C6" w:rsidR="009B0FF9" w:rsidRDefault="00FE18F4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9B0FF9">
              <w:rPr>
                <w:sz w:val="28"/>
                <w:szCs w:val="28"/>
              </w:rPr>
              <w:t>Администрации</w:t>
            </w:r>
          </w:p>
          <w:p w14:paraId="319F4574" w14:textId="6DBC271B" w:rsidR="009B0FF9" w:rsidRDefault="00FE18F4" w:rsidP="009B0FF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</w:t>
            </w:r>
            <w:r w:rsidR="009B0FF9">
              <w:rPr>
                <w:sz w:val="28"/>
                <w:szCs w:val="28"/>
              </w:rPr>
              <w:t>Октябрьского района</w:t>
            </w:r>
          </w:p>
          <w:p w14:paraId="1999C6BE" w14:textId="34AC374D" w:rsidR="009B0FF9" w:rsidRDefault="00FE18F4" w:rsidP="00F2201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       </w:t>
            </w:r>
            <w:r w:rsidR="00F2201E">
              <w:rPr>
                <w:sz w:val="28"/>
                <w:szCs w:val="28"/>
              </w:rPr>
              <w:t>О</w:t>
            </w:r>
            <w:r w:rsidR="009B0FF9">
              <w:rPr>
                <w:sz w:val="28"/>
                <w:szCs w:val="28"/>
              </w:rPr>
              <w:t>т</w:t>
            </w:r>
            <w:r w:rsidR="00F2201E">
              <w:rPr>
                <w:sz w:val="28"/>
                <w:szCs w:val="28"/>
              </w:rPr>
              <w:t xml:space="preserve"> 28.07.2025</w:t>
            </w:r>
            <w:bookmarkStart w:id="6" w:name="_GoBack"/>
            <w:bookmarkEnd w:id="6"/>
            <w:r w:rsidR="009B0FF9">
              <w:rPr>
                <w:sz w:val="28"/>
                <w:szCs w:val="28"/>
              </w:rPr>
              <w:t xml:space="preserve"> № </w:t>
            </w:r>
            <w:r w:rsidR="00F2201E">
              <w:rPr>
                <w:sz w:val="28"/>
                <w:szCs w:val="28"/>
              </w:rPr>
              <w:t>926</w:t>
            </w:r>
          </w:p>
        </w:tc>
      </w:tr>
      <w:bookmarkEnd w:id="5"/>
    </w:tbl>
    <w:p w14:paraId="7135ED7D" w14:textId="77777777" w:rsidR="00E54555" w:rsidRDefault="00E54555" w:rsidP="00E54555">
      <w:pPr>
        <w:suppressAutoHyphens/>
        <w:rPr>
          <w:sz w:val="28"/>
          <w:szCs w:val="28"/>
        </w:rPr>
      </w:pPr>
    </w:p>
    <w:p w14:paraId="3CE4C6FA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МУНИЦИПАЛЬНАЯ ПРОГРАММА</w:t>
      </w:r>
    </w:p>
    <w:p w14:paraId="2FB23452" w14:textId="77777777" w:rsidR="00E54555" w:rsidRDefault="00E54555" w:rsidP="006709A0">
      <w:pPr>
        <w:widowControl w:val="0"/>
        <w:ind w:firstLine="709"/>
        <w:jc w:val="center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Октябрьского района «Пожарная безопасность и защита</w:t>
      </w:r>
    </w:p>
    <w:p w14:paraId="628DFCE9" w14:textId="77777777" w:rsidR="00E54555" w:rsidRPr="001C5E8D" w:rsidRDefault="00E54555" w:rsidP="006709A0">
      <w:pPr>
        <w:widowControl w:val="0"/>
        <w:jc w:val="center"/>
        <w:rPr>
          <w:sz w:val="28"/>
          <w:szCs w:val="28"/>
        </w:rPr>
      </w:pPr>
      <w:r w:rsidRPr="001C5E8D">
        <w:rPr>
          <w:bCs/>
          <w:sz w:val="28"/>
          <w:szCs w:val="28"/>
        </w:rPr>
        <w:t>населения и территорий Октябрьского района от чрезвычайных ситуаций»</w:t>
      </w:r>
    </w:p>
    <w:p w14:paraId="7C2C6FA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4FC440EB" w14:textId="1807D99C" w:rsidR="00E54555" w:rsidRPr="001C5E8D" w:rsidRDefault="007E1173" w:rsidP="006709A0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I</w:t>
      </w:r>
      <w:r w:rsidRPr="005377A7">
        <w:rPr>
          <w:sz w:val="28"/>
          <w:szCs w:val="28"/>
        </w:rPr>
        <w:t xml:space="preserve">. </w:t>
      </w:r>
      <w:r w:rsidR="00E54555" w:rsidRPr="001C5E8D">
        <w:rPr>
          <w:sz w:val="28"/>
          <w:szCs w:val="28"/>
        </w:rPr>
        <w:t>Стратегические приоритеты</w:t>
      </w:r>
    </w:p>
    <w:p w14:paraId="36FB5CE6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bookmarkStart w:id="7" w:name="_Hlk175575984"/>
      <w:r w:rsidRPr="001C5E8D">
        <w:rPr>
          <w:sz w:val="28"/>
          <w:szCs w:val="28"/>
        </w:rPr>
        <w:t xml:space="preserve">муниципальной программы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6427C21D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bookmarkEnd w:id="7"/>
    <w:p w14:paraId="644EB537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1. Оценка текущего состояния сферы</w:t>
      </w:r>
    </w:p>
    <w:p w14:paraId="3A8AE149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реализации муниципальной программы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7CF19358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AAE916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Муниципальная программа </w:t>
      </w:r>
      <w:r w:rsidRPr="001C5E8D">
        <w:rPr>
          <w:bCs/>
          <w:sz w:val="28"/>
          <w:szCs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  <w:r w:rsidRPr="001C5E8D">
        <w:rPr>
          <w:sz w:val="28"/>
          <w:szCs w:val="28"/>
        </w:rPr>
        <w:t xml:space="preserve"> (далее также – муниципальная программа) определяет цели и основные приоритеты в сфере защиты населения и территории от чрезвычайных ситуаций, пожарной безопасности и безопасности людей на водных объектах.</w:t>
      </w:r>
    </w:p>
    <w:p w14:paraId="760CEEC3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Октябрьский район подвержен угрозам возникновения чрезвычайных ситуаций природного, техногенного характера и биологической опасности. </w:t>
      </w:r>
    </w:p>
    <w:p w14:paraId="6930A09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В целях оперативного реагирования на чрезвычайные ситуации проведено дооснащение сил и средств современным оборудованием и техникой, создание современных систем оповещения, информирования населения и вызова экстренных служб (система-112), внедрение и развитие аппаратно-программного комплекса «Безопасный город». </w:t>
      </w:r>
    </w:p>
    <w:p w14:paraId="098D43C8" w14:textId="0B0C56EC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Для Октябрьского района ключевыми являются следующие проблем</w:t>
      </w:r>
      <w:r w:rsidR="007C3B0E">
        <w:rPr>
          <w:sz w:val="28"/>
          <w:szCs w:val="28"/>
        </w:rPr>
        <w:t>ы</w:t>
      </w:r>
      <w:r w:rsidRPr="001C5E8D">
        <w:rPr>
          <w:sz w:val="28"/>
          <w:szCs w:val="28"/>
        </w:rPr>
        <w:t>:</w:t>
      </w:r>
    </w:p>
    <w:p w14:paraId="0B6E065C" w14:textId="325A000B" w:rsidR="00E54555" w:rsidRPr="001C5E8D" w:rsidRDefault="00684859" w:rsidP="006709A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E54555" w:rsidRPr="001C5E8D">
        <w:rPr>
          <w:sz w:val="28"/>
          <w:szCs w:val="28"/>
        </w:rPr>
        <w:t xml:space="preserve">недостаточный охват системой оповещения и экстренного информирования населения </w:t>
      </w:r>
      <w:r>
        <w:rPr>
          <w:sz w:val="28"/>
          <w:szCs w:val="28"/>
        </w:rPr>
        <w:t>района</w:t>
      </w:r>
      <w:r w:rsidR="00E54555" w:rsidRPr="001C5E8D">
        <w:rPr>
          <w:sz w:val="28"/>
          <w:szCs w:val="28"/>
        </w:rPr>
        <w:t xml:space="preserve"> при возникновении чрезвычайных ситуаций природного, техногенного характера и биологической опасности на территории Октябрьского района; </w:t>
      </w:r>
    </w:p>
    <w:p w14:paraId="11127578" w14:textId="77777777" w:rsidR="008E2523" w:rsidRPr="000F53C3" w:rsidRDefault="00684859" w:rsidP="006709A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FE18F4" w:rsidRPr="000F53C3">
        <w:rPr>
          <w:sz w:val="28"/>
          <w:szCs w:val="28"/>
        </w:rPr>
        <w:t>возникновение</w:t>
      </w:r>
      <w:r w:rsidR="008E2523" w:rsidRPr="000F53C3">
        <w:rPr>
          <w:sz w:val="28"/>
          <w:szCs w:val="28"/>
        </w:rPr>
        <w:t xml:space="preserve"> </w:t>
      </w:r>
      <w:r w:rsidR="00E54555" w:rsidRPr="000F53C3">
        <w:rPr>
          <w:sz w:val="28"/>
          <w:szCs w:val="28"/>
        </w:rPr>
        <w:t>техногенны</w:t>
      </w:r>
      <w:r w:rsidR="00FE18F4" w:rsidRPr="000F53C3">
        <w:rPr>
          <w:sz w:val="28"/>
          <w:szCs w:val="28"/>
        </w:rPr>
        <w:t>х</w:t>
      </w:r>
      <w:r w:rsidR="00E54555" w:rsidRPr="000F53C3">
        <w:rPr>
          <w:sz w:val="28"/>
          <w:szCs w:val="28"/>
        </w:rPr>
        <w:t xml:space="preserve"> и природны</w:t>
      </w:r>
      <w:r w:rsidR="00FE18F4" w:rsidRPr="000F53C3">
        <w:rPr>
          <w:sz w:val="28"/>
          <w:szCs w:val="28"/>
        </w:rPr>
        <w:t xml:space="preserve">х </w:t>
      </w:r>
      <w:r w:rsidR="008E2523" w:rsidRPr="000F53C3">
        <w:rPr>
          <w:sz w:val="28"/>
          <w:szCs w:val="28"/>
        </w:rPr>
        <w:t>пожаров на территории района;</w:t>
      </w:r>
    </w:p>
    <w:p w14:paraId="16F69B77" w14:textId="64242D38" w:rsidR="00E54555" w:rsidRDefault="00942588" w:rsidP="006709A0">
      <w:pPr>
        <w:widowControl w:val="0"/>
        <w:ind w:firstLine="709"/>
        <w:jc w:val="both"/>
        <w:rPr>
          <w:sz w:val="28"/>
          <w:szCs w:val="28"/>
        </w:rPr>
      </w:pPr>
      <w:r w:rsidRPr="000F53C3">
        <w:rPr>
          <w:sz w:val="28"/>
          <w:szCs w:val="28"/>
        </w:rPr>
        <w:t>-</w:t>
      </w:r>
      <w:r w:rsidR="00FE18F4" w:rsidRPr="000F53C3">
        <w:rPr>
          <w:sz w:val="28"/>
          <w:szCs w:val="28"/>
        </w:rPr>
        <w:t xml:space="preserve"> не обеспечение п</w:t>
      </w:r>
      <w:r w:rsidR="00E54555" w:rsidRPr="000F53C3">
        <w:rPr>
          <w:sz w:val="28"/>
          <w:szCs w:val="28"/>
        </w:rPr>
        <w:t xml:space="preserve">ротивопожарным прикрытием </w:t>
      </w:r>
      <w:r w:rsidRPr="000F53C3">
        <w:rPr>
          <w:sz w:val="28"/>
          <w:szCs w:val="28"/>
        </w:rPr>
        <w:t>удаленных</w:t>
      </w:r>
      <w:r w:rsidR="00FE18F4" w:rsidRPr="000F53C3">
        <w:rPr>
          <w:sz w:val="28"/>
          <w:szCs w:val="28"/>
        </w:rPr>
        <w:t xml:space="preserve"> населенных пунктов района </w:t>
      </w:r>
      <w:r w:rsidR="00E54555" w:rsidRPr="000F53C3">
        <w:rPr>
          <w:sz w:val="28"/>
          <w:szCs w:val="28"/>
        </w:rPr>
        <w:t>в соответствии с установленными временными нормативами прибытия первого подразделения пожарной охраны к месту вызова.</w:t>
      </w:r>
      <w:r w:rsidR="00E54555" w:rsidRPr="001C5E8D">
        <w:rPr>
          <w:sz w:val="28"/>
          <w:szCs w:val="28"/>
        </w:rPr>
        <w:t xml:space="preserve"> </w:t>
      </w:r>
    </w:p>
    <w:p w14:paraId="40A51DAD" w14:textId="13546830" w:rsidR="0087246E" w:rsidRPr="0087246E" w:rsidRDefault="0087246E" w:rsidP="0087246E">
      <w:pPr>
        <w:widowControl w:val="0"/>
        <w:ind w:firstLine="709"/>
        <w:jc w:val="both"/>
        <w:rPr>
          <w:sz w:val="28"/>
          <w:szCs w:val="28"/>
        </w:rPr>
      </w:pPr>
      <w:r w:rsidRPr="0087246E">
        <w:rPr>
          <w:sz w:val="28"/>
          <w:szCs w:val="28"/>
        </w:rPr>
        <w:t xml:space="preserve">Для обеспечения безопасности жизнедеятельности населения на территории района действует отдел полиции № 3 Межмуниципального управления МВД России «Новочеркасское», официально зарегистрированные 11 добровольных народных дружин, 68-я пожарно – спасательная часть п. Каменоломни в составе 13-го отряда </w:t>
      </w:r>
      <w:r w:rsidRPr="0087246E">
        <w:rPr>
          <w:sz w:val="28"/>
          <w:szCs w:val="28"/>
        </w:rPr>
        <w:lastRenderedPageBreak/>
        <w:t xml:space="preserve">федеральной противопожарной службы МЧС России по Ростовской области, отдельный пост 68-й пожарно – спасательной части  в п. </w:t>
      </w:r>
      <w:proofErr w:type="spellStart"/>
      <w:r w:rsidRPr="0087246E">
        <w:rPr>
          <w:sz w:val="28"/>
          <w:szCs w:val="28"/>
        </w:rPr>
        <w:t>Персиановский</w:t>
      </w:r>
      <w:proofErr w:type="spellEnd"/>
      <w:r w:rsidRPr="0087246E">
        <w:rPr>
          <w:sz w:val="28"/>
          <w:szCs w:val="28"/>
        </w:rPr>
        <w:t xml:space="preserve">, 212 пожарная часть ГКУ РО «Противопожарной службы» в п. </w:t>
      </w:r>
      <w:proofErr w:type="spellStart"/>
      <w:r w:rsidRPr="0087246E">
        <w:rPr>
          <w:sz w:val="28"/>
          <w:szCs w:val="28"/>
        </w:rPr>
        <w:t>Новозарянский</w:t>
      </w:r>
      <w:proofErr w:type="spellEnd"/>
      <w:r w:rsidRPr="0087246E">
        <w:rPr>
          <w:sz w:val="28"/>
          <w:szCs w:val="28"/>
        </w:rPr>
        <w:t xml:space="preserve">, 248   пожарная часть ГКУ РО «Противопожарной службы» в ст. </w:t>
      </w:r>
      <w:proofErr w:type="spellStart"/>
      <w:r w:rsidRPr="0087246E">
        <w:rPr>
          <w:sz w:val="28"/>
          <w:szCs w:val="28"/>
        </w:rPr>
        <w:t>Заплавской</w:t>
      </w:r>
      <w:proofErr w:type="spellEnd"/>
      <w:r w:rsidRPr="0087246E">
        <w:rPr>
          <w:sz w:val="28"/>
          <w:szCs w:val="28"/>
        </w:rPr>
        <w:t xml:space="preserve">. Организованы                                      3 добровольные пожарные команды (ООО УОХ «Донское», ДОНГАУ, СПК им. Кирова) и добровольная казачья дружина </w:t>
      </w:r>
      <w:proofErr w:type="spellStart"/>
      <w:r w:rsidRPr="0087246E">
        <w:rPr>
          <w:sz w:val="28"/>
          <w:szCs w:val="28"/>
        </w:rPr>
        <w:t>Мокрологского</w:t>
      </w:r>
      <w:proofErr w:type="spellEnd"/>
      <w:r w:rsidRPr="0087246E">
        <w:rPr>
          <w:sz w:val="28"/>
          <w:szCs w:val="28"/>
        </w:rPr>
        <w:t xml:space="preserve"> сельского поселения.</w:t>
      </w:r>
    </w:p>
    <w:p w14:paraId="69BBEF3A" w14:textId="32D34A13" w:rsidR="0087246E" w:rsidRPr="001C5E8D" w:rsidRDefault="0087246E" w:rsidP="0087246E">
      <w:pPr>
        <w:widowControl w:val="0"/>
        <w:ind w:firstLine="709"/>
        <w:jc w:val="both"/>
        <w:rPr>
          <w:sz w:val="28"/>
          <w:szCs w:val="28"/>
        </w:rPr>
      </w:pPr>
      <w:r w:rsidRPr="0087246E">
        <w:rPr>
          <w:sz w:val="28"/>
          <w:szCs w:val="28"/>
        </w:rPr>
        <w:t>Для оперативного реагирования на поступающие от граждан вызовы экстренных служб в Октябрьском районе действует единый номер «112» на базе единой дежурно-диспетчерской службы Администрации Октябрьского района.</w:t>
      </w:r>
    </w:p>
    <w:p w14:paraId="0DB6E5DF" w14:textId="6ECD9B42" w:rsidR="00E54555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С целью снижения масштаба последствий и количества пострадавших при возникновении крупномасштабных чрезвычайных ситуаций необходима современная система оповещения и экстренного информирования населения Октябрьского района. </w:t>
      </w:r>
    </w:p>
    <w:p w14:paraId="60CA2371" w14:textId="77777777" w:rsidR="0087246E" w:rsidRPr="001C5E8D" w:rsidRDefault="0087246E" w:rsidP="006709A0">
      <w:pPr>
        <w:widowControl w:val="0"/>
        <w:ind w:firstLine="709"/>
        <w:jc w:val="both"/>
        <w:rPr>
          <w:sz w:val="28"/>
          <w:szCs w:val="28"/>
        </w:rPr>
      </w:pPr>
    </w:p>
    <w:p w14:paraId="7AABB852" w14:textId="29B63E4A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050EB2">
        <w:rPr>
          <w:sz w:val="28"/>
          <w:szCs w:val="28"/>
        </w:rPr>
        <w:t xml:space="preserve">2. Описание приоритетов и целей </w:t>
      </w:r>
      <w:r w:rsidR="00575405" w:rsidRPr="00050EB2">
        <w:rPr>
          <w:sz w:val="28"/>
          <w:szCs w:val="28"/>
        </w:rPr>
        <w:t xml:space="preserve">муниципальной </w:t>
      </w:r>
      <w:r w:rsidRPr="00050EB2">
        <w:rPr>
          <w:sz w:val="28"/>
          <w:szCs w:val="28"/>
        </w:rPr>
        <w:t>политики</w:t>
      </w:r>
    </w:p>
    <w:p w14:paraId="28CB1076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Октябрьского района в сфере реализации муниципальной программы.</w:t>
      </w:r>
    </w:p>
    <w:p w14:paraId="11433D49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B92D8C2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Основными приоритетами в сфере защиты населения и территории от чрезвычайных ситуаций, пожарной безопасности и безопасности людей на водных объектах являются:</w:t>
      </w:r>
    </w:p>
    <w:p w14:paraId="2B927002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- повышение уровня защищенности населения и территории Октябрьского района от чрезвычайных ситуаций, пожарной безопасности и безопасности людей на водных объектах, а также общественной безопасности, правопорядка и безопасности среды обитания;</w:t>
      </w:r>
    </w:p>
    <w:p w14:paraId="2BDFB4ED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- предупреждение и пресечение нарушений требований пожарной безопасности, обучение населения мерам пожарной безопасности, правилам поведения при возникновении чрезвычайных ситуаций;</w:t>
      </w:r>
    </w:p>
    <w:p w14:paraId="402CA46A" w14:textId="77777777" w:rsidR="00E54555" w:rsidRPr="001C5E8D" w:rsidRDefault="00E54555" w:rsidP="006709A0">
      <w:pPr>
        <w:widowControl w:val="0"/>
        <w:ind w:firstLine="709"/>
        <w:jc w:val="both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- создание и модернизация комплексной системы экстренного оповещения населения в зонах, подверженных возникновению быстроразвивающихся процессов природного и техногенного характера;</w:t>
      </w:r>
    </w:p>
    <w:p w14:paraId="0BAC58D1" w14:textId="005E8BB6" w:rsidR="00E54555" w:rsidRPr="001C5E8D" w:rsidRDefault="00E54555" w:rsidP="006709A0">
      <w:pPr>
        <w:widowControl w:val="0"/>
        <w:ind w:firstLine="709"/>
        <w:jc w:val="both"/>
        <w:rPr>
          <w:bCs/>
          <w:sz w:val="28"/>
          <w:szCs w:val="28"/>
        </w:rPr>
      </w:pPr>
      <w:r w:rsidRPr="001C5E8D">
        <w:rPr>
          <w:bCs/>
          <w:sz w:val="28"/>
          <w:szCs w:val="28"/>
        </w:rPr>
        <w:t>- создание современной системы обеспечения вызова экстренных оперативных служб по единому номеру «112»</w:t>
      </w:r>
      <w:r w:rsidR="000F53C3">
        <w:rPr>
          <w:bCs/>
          <w:sz w:val="28"/>
          <w:szCs w:val="28"/>
        </w:rPr>
        <w:t>;</w:t>
      </w:r>
    </w:p>
    <w:p w14:paraId="6DD80963" w14:textId="2FFA6249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bCs/>
          <w:sz w:val="28"/>
          <w:szCs w:val="28"/>
        </w:rPr>
        <w:t>- развитие аппаратно-программного комплекса «Безопасный город»</w:t>
      </w:r>
      <w:r w:rsidRPr="001C5E8D">
        <w:rPr>
          <w:sz w:val="28"/>
          <w:szCs w:val="28"/>
        </w:rPr>
        <w:t xml:space="preserve"> на территории Октябрьского района.</w:t>
      </w:r>
    </w:p>
    <w:p w14:paraId="095ABC68" w14:textId="6A5BB9A1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В соответствии со Стратегией социально-экономического развития Октябрьского района на период до 2030 года, основным инструментом реализации целей и задач обеспечения безопасности жизнедеятельности населения является выполнение мероприятий направленных на уменьшение количества пожаров, снижение рисков возникновения чрезвычайных ситуаций, снижение числа травмированных и погибших, сокращение материальных потерь, введения в эксплуатацию новых высокотехнологичных образцов средств пожаротушения, ликвидации чрезвычайных ситуаций, средств спасения и оперативного реагирования при возникновении катастроф и стихийных бедствий, а также повышение </w:t>
      </w:r>
      <w:r w:rsidRPr="001C5E8D">
        <w:rPr>
          <w:sz w:val="28"/>
          <w:szCs w:val="28"/>
        </w:rPr>
        <w:lastRenderedPageBreak/>
        <w:t>готовности сил и средств к ликвидации крупномасштабных чрезвычайных ситуаций, исходя из существующих угроз их возникновения.</w:t>
      </w:r>
    </w:p>
    <w:p w14:paraId="78FA86CB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3E120F9C" w14:textId="1F1EF0C5" w:rsidR="00E54555" w:rsidRPr="00086902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3. </w:t>
      </w:r>
      <w:r w:rsidRPr="00086902">
        <w:rPr>
          <w:sz w:val="28"/>
          <w:szCs w:val="28"/>
        </w:rPr>
        <w:t>Сведения о взаимосвязи со стратегическими приоритетами,</w:t>
      </w:r>
    </w:p>
    <w:p w14:paraId="55EDA2DF" w14:textId="285B0F54" w:rsidR="00E54555" w:rsidRPr="00086902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086902">
        <w:rPr>
          <w:sz w:val="28"/>
          <w:szCs w:val="28"/>
        </w:rPr>
        <w:t xml:space="preserve">целями и показателями </w:t>
      </w:r>
      <w:r w:rsidR="00575405" w:rsidRPr="00086902">
        <w:rPr>
          <w:sz w:val="28"/>
          <w:szCs w:val="28"/>
        </w:rPr>
        <w:t xml:space="preserve">государственных </w:t>
      </w:r>
      <w:r w:rsidRPr="00086902">
        <w:rPr>
          <w:sz w:val="28"/>
          <w:szCs w:val="28"/>
        </w:rPr>
        <w:t xml:space="preserve">программ </w:t>
      </w:r>
      <w:r w:rsidR="00575405" w:rsidRPr="00086902">
        <w:rPr>
          <w:sz w:val="28"/>
          <w:szCs w:val="28"/>
        </w:rPr>
        <w:t>Ростовской области</w:t>
      </w:r>
    </w:p>
    <w:p w14:paraId="188E1EA1" w14:textId="77777777" w:rsidR="00E54555" w:rsidRPr="00086902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1F39C342" w14:textId="2C9E9D98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086902">
        <w:rPr>
          <w:sz w:val="28"/>
          <w:szCs w:val="28"/>
        </w:rPr>
        <w:t>Взаимосвязь муниципальной программ</w:t>
      </w:r>
      <w:r w:rsidR="003E31FD" w:rsidRPr="00086902">
        <w:rPr>
          <w:sz w:val="28"/>
          <w:szCs w:val="28"/>
        </w:rPr>
        <w:t>ы</w:t>
      </w:r>
      <w:r w:rsidRPr="00086902">
        <w:rPr>
          <w:sz w:val="28"/>
          <w:szCs w:val="28"/>
        </w:rPr>
        <w:t xml:space="preserve"> </w:t>
      </w:r>
      <w:r w:rsidRPr="00086902">
        <w:rPr>
          <w:bCs/>
          <w:sz w:val="28"/>
          <w:szCs w:val="28"/>
        </w:rPr>
        <w:t xml:space="preserve">Октябрьского района </w:t>
      </w:r>
      <w:bookmarkStart w:id="8" w:name="_Hlk179209779"/>
      <w:r w:rsidRPr="00086902">
        <w:rPr>
          <w:bCs/>
          <w:sz w:val="28"/>
          <w:szCs w:val="28"/>
        </w:rPr>
        <w:t>«Пожарная безопасность и защита населения и территорий Октябрьского района от чрезвычайных ситуаций»</w:t>
      </w:r>
      <w:bookmarkEnd w:id="8"/>
      <w:r w:rsidRPr="00086902">
        <w:rPr>
          <w:sz w:val="28"/>
          <w:szCs w:val="28"/>
        </w:rPr>
        <w:t>,</w:t>
      </w:r>
      <w:r w:rsidRPr="001C5E8D">
        <w:rPr>
          <w:sz w:val="28"/>
          <w:szCs w:val="28"/>
        </w:rPr>
        <w:t xml:space="preserve"> с государственной программой Ростовской области «Защита населения и территории от чрезвычайных ситуаций, обеспечение пожарной безопасности и безопасности людей на водных объектах»», утвержденная постановлением Правительства Ростовской области от 17.10.2018 № 647, обеспечивается путем формирования муниципальной программы с учетом параметров государственной программы Ростовской области. </w:t>
      </w:r>
    </w:p>
    <w:p w14:paraId="06047A5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74D7353F" w14:textId="01076BD2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 xml:space="preserve">4. Задачи </w:t>
      </w:r>
      <w:r w:rsidR="00575405">
        <w:rPr>
          <w:sz w:val="28"/>
          <w:szCs w:val="28"/>
        </w:rPr>
        <w:t>муниципального</w:t>
      </w:r>
      <w:r w:rsidRPr="001C5E8D">
        <w:rPr>
          <w:sz w:val="28"/>
          <w:szCs w:val="28"/>
        </w:rPr>
        <w:t xml:space="preserve"> управления, способы</w:t>
      </w:r>
    </w:p>
    <w:p w14:paraId="7F22AE90" w14:textId="77777777" w:rsidR="00E54555" w:rsidRPr="001C5E8D" w:rsidRDefault="00E54555" w:rsidP="006709A0">
      <w:pPr>
        <w:widowControl w:val="0"/>
        <w:ind w:firstLine="709"/>
        <w:jc w:val="center"/>
        <w:rPr>
          <w:sz w:val="28"/>
          <w:szCs w:val="28"/>
        </w:rPr>
      </w:pPr>
      <w:r w:rsidRPr="001C5E8D">
        <w:rPr>
          <w:sz w:val="28"/>
          <w:szCs w:val="28"/>
        </w:rPr>
        <w:t>их эффективного решения в сфере реализации муниципальной программы</w:t>
      </w:r>
    </w:p>
    <w:p w14:paraId="708FD41A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</w:p>
    <w:p w14:paraId="58C8EB25" w14:textId="13CC0768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Основные задачи и способы их эффективного решения определены </w:t>
      </w:r>
      <w:r w:rsidR="003E31FD" w:rsidRPr="003E31FD">
        <w:rPr>
          <w:sz w:val="28"/>
          <w:szCs w:val="28"/>
        </w:rPr>
        <w:t>положениями Стратегии социально-экономического развития Октябрьского района Ростовской области на период до 2030 года</w:t>
      </w:r>
      <w:r w:rsidRPr="001C5E8D">
        <w:rPr>
          <w:sz w:val="28"/>
          <w:szCs w:val="28"/>
        </w:rPr>
        <w:t xml:space="preserve">. </w:t>
      </w:r>
    </w:p>
    <w:p w14:paraId="2EF1D477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Реализация указанных основных приоритетов и целей осуществляется в соответствии со следующими правовыми актами:</w:t>
      </w:r>
    </w:p>
    <w:p w14:paraId="0E70B3E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Указом Президента Российской Федерации от 13.11.2012 № 1522 «О создании комплексной системы экстренного оповещения населения об угрозе возникновения или о возникновении чрезвычайных ситуаций»;</w:t>
      </w:r>
    </w:p>
    <w:p w14:paraId="14B229CB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21.12.1994 № 68-ФЗ «О защите населения и территорий от чрезвычайных ситуаций природного и техногенного характера»;</w:t>
      </w:r>
    </w:p>
    <w:p w14:paraId="11F9FCC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21.12.1994 № 69-ФЗ «О пожарной безопасности»;</w:t>
      </w:r>
    </w:p>
    <w:p w14:paraId="3E643D2F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Федеральным законом от 22.07.2008 № 123-ФЗ «Технический регламент о требованиях пожарной безопасности»;</w:t>
      </w:r>
    </w:p>
    <w:p w14:paraId="268BFF7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постановлением Правительства Российской Федерации от 21.11.2011 № 958 «О системе обеспечения вызова экстренных оперативных служб по единому номеру «112»;</w:t>
      </w:r>
    </w:p>
    <w:p w14:paraId="63D3D4A3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 xml:space="preserve">распоряжением Правительства Российской Федерации от 03.12.2014 № 2446-р «Об утверждении Концепции построения и развития аппаратно-программного комплекса «Безопасный город»; </w:t>
      </w:r>
    </w:p>
    <w:p w14:paraId="509166B4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Областным законом от 25.11.2004 № 202-ЗС «О пожарной безопасности»;</w:t>
      </w:r>
    </w:p>
    <w:p w14:paraId="751DDA09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Областным законом от 29.12.2004 № 256-ЗС «О защите населения и территорий от чрезвычайных ситуаций межмуниципального и регионального характера».</w:t>
      </w:r>
    </w:p>
    <w:p w14:paraId="15427286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К концу реализации муниципальной программы ее цели планируются к достижению посредством следующих показателей, отражающих конечный социально-экономический эффект от реализации муниципальной программы:</w:t>
      </w:r>
    </w:p>
    <w:p w14:paraId="31303DD8" w14:textId="5C3DE49D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lastRenderedPageBreak/>
        <w:t>снижение численности населения, пострадавшего в чрезвычайных ситуациях</w:t>
      </w:r>
      <w:r w:rsidR="009B35A8">
        <w:rPr>
          <w:sz w:val="28"/>
          <w:szCs w:val="28"/>
        </w:rPr>
        <w:t xml:space="preserve"> до 4-х человек к 2030году</w:t>
      </w:r>
      <w:r w:rsidRPr="001C5E8D">
        <w:rPr>
          <w:sz w:val="28"/>
          <w:szCs w:val="28"/>
        </w:rPr>
        <w:t xml:space="preserve">; </w:t>
      </w:r>
    </w:p>
    <w:p w14:paraId="22C16608" w14:textId="77777777" w:rsidR="00E54555" w:rsidRPr="001C5E8D" w:rsidRDefault="00E54555" w:rsidP="006709A0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повышение уровня пожарной безопасности путем обеспечения населения противопожарным прикрытием в соответствии с установленными временными нормативами прибытия первого подразделения пожарной охраны к месту вызова – 100 процентов от количества населения Октябрьского района;</w:t>
      </w:r>
    </w:p>
    <w:p w14:paraId="513FAD95" w14:textId="5AF8C034" w:rsidR="001B3969" w:rsidRDefault="00E54555" w:rsidP="00FE18F4">
      <w:pPr>
        <w:widowControl w:val="0"/>
        <w:ind w:firstLine="709"/>
        <w:jc w:val="both"/>
        <w:rPr>
          <w:sz w:val="28"/>
          <w:szCs w:val="28"/>
        </w:rPr>
      </w:pPr>
      <w:r w:rsidRPr="001C5E8D">
        <w:rPr>
          <w:sz w:val="28"/>
          <w:szCs w:val="28"/>
        </w:rPr>
        <w:t>модернизация системы оповещения населения Октябрьского района – 100 процентов от оповещаемого населения действующей системой оповещения, 100 процентов от количества населения Октябрьского район</w:t>
      </w:r>
      <w:r w:rsidR="009B35A8">
        <w:rPr>
          <w:sz w:val="28"/>
          <w:szCs w:val="28"/>
        </w:rPr>
        <w:t>а</w:t>
      </w:r>
      <w:r w:rsidR="00EB603F">
        <w:rPr>
          <w:sz w:val="28"/>
          <w:szCs w:val="28"/>
        </w:rPr>
        <w:t>.</w:t>
      </w:r>
    </w:p>
    <w:p w14:paraId="020404E9" w14:textId="77777777" w:rsidR="00E54555" w:rsidRDefault="00E54555" w:rsidP="000F1345">
      <w:pPr>
        <w:jc w:val="center"/>
        <w:rPr>
          <w:sz w:val="28"/>
          <w:szCs w:val="28"/>
        </w:rPr>
        <w:sectPr w:rsidR="00E54555" w:rsidSect="00E54555">
          <w:headerReference w:type="default" r:id="rId10"/>
          <w:pgSz w:w="11909" w:h="16834"/>
          <w:pgMar w:top="1134" w:right="567" w:bottom="1134" w:left="1134" w:header="720" w:footer="720" w:gutter="0"/>
          <w:cols w:space="720"/>
          <w:titlePg/>
          <w:docGrid w:linePitch="326"/>
        </w:sectPr>
      </w:pPr>
    </w:p>
    <w:p w14:paraId="753984C9" w14:textId="77777777" w:rsidR="009F7991" w:rsidRPr="009F7991" w:rsidRDefault="009F7991" w:rsidP="009F7991">
      <w:pPr>
        <w:widowControl w:val="0"/>
        <w:jc w:val="center"/>
        <w:rPr>
          <w:sz w:val="28"/>
        </w:rPr>
      </w:pPr>
      <w:r w:rsidRPr="009F7991">
        <w:rPr>
          <w:sz w:val="28"/>
        </w:rPr>
        <w:lastRenderedPageBreak/>
        <w:t>II. Паспорт</w:t>
      </w:r>
    </w:p>
    <w:p w14:paraId="3AA7F9AC" w14:textId="77777777" w:rsidR="009F7991" w:rsidRPr="009F7991" w:rsidRDefault="009F7991" w:rsidP="009F7991">
      <w:pPr>
        <w:widowControl w:val="0"/>
        <w:jc w:val="center"/>
        <w:rPr>
          <w:sz w:val="28"/>
        </w:rPr>
      </w:pPr>
      <w:r w:rsidRPr="009F7991">
        <w:rPr>
          <w:sz w:val="28"/>
        </w:rPr>
        <w:t xml:space="preserve">муниципальной программы </w:t>
      </w:r>
      <w:r w:rsidRPr="009F7991">
        <w:rPr>
          <w:bCs/>
          <w:sz w:val="28"/>
        </w:rPr>
        <w:t>Октябрьского района «Пожарная безопасность и защита населения и территорий Октябрьского района от чрезвычайных ситуаций»</w:t>
      </w:r>
    </w:p>
    <w:p w14:paraId="0ABE6CA8" w14:textId="77777777" w:rsidR="009F7991" w:rsidRPr="009F7991" w:rsidRDefault="009F7991" w:rsidP="005746F7">
      <w:pPr>
        <w:widowControl w:val="0"/>
        <w:rPr>
          <w:sz w:val="28"/>
        </w:rPr>
      </w:pPr>
    </w:p>
    <w:p w14:paraId="465B225A" w14:textId="77777777" w:rsidR="009F7991" w:rsidRPr="009F7991" w:rsidRDefault="009F7991" w:rsidP="009F7991">
      <w:pPr>
        <w:widowControl w:val="0"/>
        <w:numPr>
          <w:ilvl w:val="0"/>
          <w:numId w:val="2"/>
        </w:numPr>
        <w:spacing w:after="160" w:line="259" w:lineRule="auto"/>
        <w:contextualSpacing/>
        <w:jc w:val="center"/>
        <w:rPr>
          <w:sz w:val="28"/>
        </w:rPr>
      </w:pPr>
      <w:r w:rsidRPr="009F7991">
        <w:rPr>
          <w:sz w:val="28"/>
        </w:rPr>
        <w:t>Основные положения</w:t>
      </w:r>
    </w:p>
    <w:p w14:paraId="3141AED0" w14:textId="77777777" w:rsidR="009F7991" w:rsidRPr="009F7991" w:rsidRDefault="009F7991" w:rsidP="009F7991">
      <w:pPr>
        <w:widowControl w:val="0"/>
        <w:ind w:left="720"/>
        <w:contextualSpacing/>
        <w:rPr>
          <w:sz w:val="28"/>
        </w:rPr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10093"/>
      </w:tblGrid>
      <w:tr w:rsidR="009F7991" w:rsidRPr="009F7991" w14:paraId="3F70819D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DC2C6B" w14:textId="77777777" w:rsidR="009F7991" w:rsidRPr="009F7991" w:rsidRDefault="009F7991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Куратор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A0C9F4" w14:textId="77777777" w:rsidR="009F7991" w:rsidRPr="009F7991" w:rsidRDefault="009F7991" w:rsidP="006709A0">
            <w:pPr>
              <w:spacing w:after="200"/>
              <w:rPr>
                <w:i/>
              </w:rPr>
            </w:pPr>
            <w:proofErr w:type="spellStart"/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Палько</w:t>
            </w:r>
            <w:proofErr w:type="spellEnd"/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Андрей Владимирович, заместитель главы Администрации Октябрьского района</w:t>
            </w:r>
          </w:p>
        </w:tc>
      </w:tr>
      <w:tr w:rsidR="009F7991" w:rsidRPr="009F7991" w14:paraId="1D42BBF7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293422" w14:textId="77777777" w:rsidR="009F7991" w:rsidRPr="009F7991" w:rsidRDefault="009F7991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Ответственный исполнитель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C1DCDB" w14:textId="77777777" w:rsidR="009F7991" w:rsidRPr="009F7991" w:rsidRDefault="009F7991" w:rsidP="006709A0">
            <w:pPr>
              <w:rPr>
                <w:i/>
              </w:rPr>
            </w:pPr>
            <w:r w:rsidRPr="009F7991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Администрация Октябрьского района в лице МКУ Октябрьского района «Управление ГОЧС»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(Ушаков Денис Александрович, начальник </w:t>
            </w:r>
            <w:r w:rsidRPr="009F7991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МКУ Октябрьского района «Управление ГОЧС»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)</w:t>
            </w:r>
          </w:p>
        </w:tc>
      </w:tr>
      <w:tr w:rsidR="009F7991" w:rsidRPr="009F7991" w14:paraId="258FDFBC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99322" w14:textId="0E108546" w:rsidR="009F7991" w:rsidRPr="009F7991" w:rsidRDefault="001B086A" w:rsidP="006709A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Срок</w:t>
            </w:r>
            <w:r w:rsidR="009F7991" w:rsidRPr="009F7991">
              <w:rPr>
                <w:sz w:val="28"/>
                <w:szCs w:val="28"/>
              </w:rPr>
              <w:t xml:space="preserve"> реализации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7E312E" w14:textId="52F82BB8" w:rsidR="009F7991" w:rsidRPr="009F7991" w:rsidRDefault="009F7991" w:rsidP="006709A0">
            <w:pPr>
              <w:widowControl w:val="0"/>
              <w:jc w:val="both"/>
              <w:rPr>
                <w:rFonts w:eastAsia="Calibri"/>
                <w:color w:val="auto"/>
                <w:sz w:val="28"/>
                <w:szCs w:val="22"/>
                <w:lang w:eastAsia="en-US"/>
              </w:rPr>
            </w:pP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этап I: 2019 – 202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4 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годы;</w:t>
            </w:r>
          </w:p>
          <w:p w14:paraId="2B318389" w14:textId="6A51ABED" w:rsidR="009F7991" w:rsidRPr="009F7991" w:rsidRDefault="009F7991" w:rsidP="006709A0"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этап II: 202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>5</w:t>
            </w:r>
            <w:r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– 2030 годы</w:t>
            </w:r>
          </w:p>
        </w:tc>
      </w:tr>
      <w:tr w:rsidR="005746F7" w:rsidRPr="009F7991" w14:paraId="20CDBB8E" w14:textId="77777777" w:rsidTr="00931027">
        <w:trPr>
          <w:trHeight w:val="635"/>
        </w:trPr>
        <w:tc>
          <w:tcPr>
            <w:tcW w:w="5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B86F548" w14:textId="77777777" w:rsidR="005746F7" w:rsidRPr="009F7991" w:rsidRDefault="005746F7" w:rsidP="006709A0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>Цели муниципальной (комплексной) программы Октябрьского района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2F353" w14:textId="3F3B2B07" w:rsidR="005746F7" w:rsidRPr="00E22A84" w:rsidRDefault="005746F7" w:rsidP="006709A0">
            <w:pPr>
              <w:pStyle w:val="ConsPlusCell"/>
              <w:suppressAutoHyphens/>
              <w:jc w:val="both"/>
            </w:pPr>
            <w:r w:rsidRPr="009F7991">
              <w:rPr>
                <w:iCs/>
              </w:rPr>
              <w:t>Цель 1 -</w:t>
            </w:r>
            <w:r w:rsidRPr="009F7991">
              <w:rPr>
                <w:rFonts w:eastAsia="Calibri"/>
                <w:szCs w:val="22"/>
                <w:lang w:eastAsia="en-US"/>
              </w:rPr>
              <w:t xml:space="preserve"> </w:t>
            </w:r>
            <w:r w:rsidRPr="00DC4B47">
              <w:t>снижение численности населения, пострадавшего в чрезвычайных ситуациях</w:t>
            </w:r>
            <w:r w:rsidR="009B35A8">
              <w:t xml:space="preserve"> до 4-х человек к 2030 году</w:t>
            </w:r>
            <w:r>
              <w:t>;</w:t>
            </w:r>
          </w:p>
        </w:tc>
      </w:tr>
      <w:tr w:rsidR="005746F7" w:rsidRPr="009F7991" w14:paraId="3C69DDA0" w14:textId="77777777" w:rsidTr="00931027">
        <w:trPr>
          <w:trHeight w:val="1613"/>
        </w:trPr>
        <w:tc>
          <w:tcPr>
            <w:tcW w:w="5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A0E891" w14:textId="77777777" w:rsidR="005746F7" w:rsidRPr="009F7991" w:rsidRDefault="005746F7" w:rsidP="006709A0">
            <w:pPr>
              <w:spacing w:after="200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06BC13" w14:textId="6DD76467" w:rsidR="005746F7" w:rsidRPr="005746F7" w:rsidRDefault="005746F7" w:rsidP="006709A0">
            <w:pPr>
              <w:pStyle w:val="ConsPlusCell"/>
              <w:suppressAutoHyphens/>
              <w:jc w:val="both"/>
            </w:pPr>
            <w:r w:rsidRPr="009F7991">
              <w:rPr>
                <w:iCs/>
              </w:rPr>
              <w:t xml:space="preserve">Цель 2 - </w:t>
            </w:r>
            <w:r w:rsidRPr="00DC4B47">
              <w:t>повышение уровня пожарной безопасности путем обеспечения населения противопожарным прикрытием в соответствии</w:t>
            </w:r>
            <w:r>
              <w:t xml:space="preserve"> </w:t>
            </w:r>
            <w:r w:rsidRPr="00DC4B47">
              <w:t xml:space="preserve">с установленными временными нормативами прибытия первого подразделения пожарной охраны к месту вызова – </w:t>
            </w:r>
            <w:r w:rsidR="009B35A8">
              <w:t xml:space="preserve">100 процентов от количества населения </w:t>
            </w:r>
            <w:r>
              <w:t>Октябрьского района</w:t>
            </w:r>
            <w:r w:rsidRPr="00DC4B47">
              <w:t>;</w:t>
            </w:r>
          </w:p>
        </w:tc>
      </w:tr>
      <w:tr w:rsidR="005746F7" w:rsidRPr="009F7991" w14:paraId="0DCE47C7" w14:textId="77777777" w:rsidTr="00931027">
        <w:trPr>
          <w:trHeight w:val="1612"/>
        </w:trPr>
        <w:tc>
          <w:tcPr>
            <w:tcW w:w="5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961F6" w14:textId="77777777" w:rsidR="005746F7" w:rsidRPr="009F7991" w:rsidRDefault="005746F7" w:rsidP="006709A0">
            <w:pPr>
              <w:spacing w:after="200"/>
              <w:rPr>
                <w:rFonts w:ascii="Calibri" w:hAnsi="Calibri"/>
                <w:sz w:val="28"/>
                <w:szCs w:val="28"/>
              </w:rPr>
            </w:pP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DFE12D" w14:textId="34867A04" w:rsidR="005746F7" w:rsidRPr="005746F7" w:rsidRDefault="005746F7" w:rsidP="006709A0">
            <w:pPr>
              <w:pStyle w:val="ConsPlusCell"/>
              <w:suppressAutoHyphens/>
              <w:jc w:val="both"/>
            </w:pPr>
            <w:r>
              <w:t xml:space="preserve">Цель 3 - </w:t>
            </w:r>
            <w:r w:rsidRPr="005746F7">
              <w:t xml:space="preserve">модернизация </w:t>
            </w:r>
            <w:r w:rsidR="00FE18F4">
              <w:t>муниципальной</w:t>
            </w:r>
            <w:r w:rsidRPr="005746F7">
              <w:t xml:space="preserve"> системы оповещения населения Октябрьского района – </w:t>
            </w:r>
            <w:r w:rsidR="009B35A8">
              <w:t>100 процентов</w:t>
            </w:r>
            <w:r w:rsidRPr="005746F7">
              <w:t xml:space="preserve"> от </w:t>
            </w:r>
            <w:r w:rsidR="009B35A8">
              <w:t>количества</w:t>
            </w:r>
            <w:r w:rsidRPr="005746F7">
              <w:t xml:space="preserve"> населения </w:t>
            </w:r>
            <w:r w:rsidR="009B35A8">
              <w:t>Октябрьского района</w:t>
            </w:r>
          </w:p>
        </w:tc>
      </w:tr>
      <w:tr w:rsidR="009F7991" w:rsidRPr="009F7991" w14:paraId="44098571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CF270" w14:textId="77777777" w:rsidR="009F7991" w:rsidRPr="009F7991" w:rsidRDefault="009F7991" w:rsidP="009F7991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t xml:space="preserve">Объем финансового обеспечения за </w:t>
            </w:r>
            <w:r w:rsidRPr="009F7991">
              <w:rPr>
                <w:sz w:val="28"/>
                <w:szCs w:val="28"/>
              </w:rPr>
              <w:lastRenderedPageBreak/>
              <w:t>весь период реализации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FF4C1D" w14:textId="122B7652" w:rsidR="009F7991" w:rsidRPr="00F3570E" w:rsidRDefault="00D0685C" w:rsidP="009F7991">
            <w:pPr>
              <w:pStyle w:val="ConsPlusCell"/>
              <w:suppressAutoHyphens/>
            </w:pPr>
            <w:r>
              <w:lastRenderedPageBreak/>
              <w:t>260460,8</w:t>
            </w:r>
            <w:r w:rsidR="009F7991" w:rsidRPr="00F3570E">
              <w:t> тыс. рублей, в том числе:</w:t>
            </w:r>
          </w:p>
          <w:p w14:paraId="4F17ABAF" w14:textId="08697912" w:rsidR="009F7991" w:rsidRPr="00DC4B47" w:rsidRDefault="009F7991" w:rsidP="009F7991">
            <w:pPr>
              <w:pStyle w:val="ConsPlusCell"/>
              <w:suppressAutoHyphens/>
            </w:pPr>
            <w:r w:rsidRPr="00DC4B47">
              <w:lastRenderedPageBreak/>
              <w:t xml:space="preserve">этап </w:t>
            </w:r>
            <w:r w:rsidRPr="00DC4B47">
              <w:rPr>
                <w:lang w:val="en-US"/>
              </w:rPr>
              <w:t>I</w:t>
            </w:r>
            <w:r w:rsidRPr="00DC4B47">
              <w:t xml:space="preserve">: </w:t>
            </w:r>
            <w:r w:rsidRPr="00F3570E">
              <w:t>2019 – 202</w:t>
            </w:r>
            <w:r w:rsidRPr="00DC4B47">
              <w:t>4</w:t>
            </w:r>
            <w:r w:rsidRPr="00F3570E">
              <w:t xml:space="preserve"> годы – </w:t>
            </w:r>
            <w:r w:rsidR="00F004AE">
              <w:t>118570,7</w:t>
            </w:r>
            <w:r w:rsidRPr="009F7991">
              <w:t xml:space="preserve"> тыс. рублей;</w:t>
            </w:r>
          </w:p>
          <w:p w14:paraId="5A22266C" w14:textId="5D55D557" w:rsidR="009F7991" w:rsidRDefault="009F7991" w:rsidP="009F7991">
            <w:pPr>
              <w:pStyle w:val="ConsPlusCell"/>
              <w:suppressAutoHyphens/>
              <w:jc w:val="both"/>
            </w:pPr>
            <w:r w:rsidRPr="00DC4B47">
              <w:t xml:space="preserve">этап </w:t>
            </w:r>
            <w:r w:rsidRPr="00DC4B47">
              <w:rPr>
                <w:lang w:val="en-US"/>
              </w:rPr>
              <w:t>II</w:t>
            </w:r>
            <w:r w:rsidRPr="00DC4B47">
              <w:t xml:space="preserve">: 2025 – 2030 годы – </w:t>
            </w:r>
            <w:r w:rsidR="00D0685C">
              <w:t>141890,1</w:t>
            </w:r>
            <w:r w:rsidRPr="00DC4B47">
              <w:t xml:space="preserve"> тыс. рублей</w:t>
            </w:r>
          </w:p>
          <w:p w14:paraId="6ED387B1" w14:textId="276ADD19" w:rsidR="009F7991" w:rsidRPr="009F7991" w:rsidRDefault="009F7991" w:rsidP="009F7991">
            <w:pPr>
              <w:jc w:val="both"/>
              <w:rPr>
                <w:i/>
              </w:rPr>
            </w:pPr>
          </w:p>
        </w:tc>
      </w:tr>
      <w:tr w:rsidR="009F7991" w:rsidRPr="009F7991" w14:paraId="69C02E02" w14:textId="77777777" w:rsidTr="00931027">
        <w:tc>
          <w:tcPr>
            <w:tcW w:w="5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510882" w14:textId="77777777" w:rsidR="009F7991" w:rsidRPr="009F7991" w:rsidRDefault="009F7991" w:rsidP="009F7991">
            <w:pPr>
              <w:rPr>
                <w:sz w:val="28"/>
                <w:szCs w:val="28"/>
              </w:rPr>
            </w:pPr>
            <w:r w:rsidRPr="009F7991">
              <w:rPr>
                <w:sz w:val="28"/>
                <w:szCs w:val="28"/>
              </w:rPr>
              <w:lastRenderedPageBreak/>
              <w:t>Связь с национальными целями развития Российской Федерации/ государственными программами Ростовской области</w:t>
            </w:r>
          </w:p>
        </w:tc>
        <w:tc>
          <w:tcPr>
            <w:tcW w:w="100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B3E41" w14:textId="3F60EE41" w:rsidR="009F7991" w:rsidRPr="009F7991" w:rsidRDefault="00E10782" w:rsidP="009F7991">
            <w:pPr>
              <w:jc w:val="both"/>
              <w:rPr>
                <w:rFonts w:eastAsia="Calibri"/>
                <w:color w:val="auto"/>
                <w:sz w:val="28"/>
                <w:szCs w:val="22"/>
                <w:lang w:eastAsia="en-US"/>
              </w:rPr>
            </w:pPr>
            <w:r w:rsidRPr="00E10782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Целью развития гражданской обороны, защиты населения и территорий от чрезвычайных ситуаций, обеспечения пожарной безопасности и безопасности людей на водных объектах является повышение защищенности населения, материальных и культурных ценностей от опасностей, возникающих при военных конфликтах или вследствие этих конфликтов, а также при чрезвычайных ситуациях, пожарах и происшествиях на водных объектах </w:t>
            </w:r>
            <w:r>
              <w:rPr>
                <w:rFonts w:eastAsia="Calibri"/>
                <w:color w:val="auto"/>
                <w:sz w:val="28"/>
                <w:szCs w:val="22"/>
                <w:lang w:eastAsia="en-US"/>
              </w:rPr>
              <w:t>/</w:t>
            </w:r>
            <w:r w:rsidR="009F7991" w:rsidRPr="009F7991">
              <w:rPr>
                <w:rFonts w:eastAsia="Calibri"/>
                <w:color w:val="auto"/>
                <w:sz w:val="28"/>
                <w:szCs w:val="22"/>
                <w:lang w:eastAsia="en-US"/>
              </w:rPr>
              <w:t>Государственная программа Ростовской области «Защита населения и территории от чрезвычайных ситуаций, обеспечение пожарной безопасности и безопасности людей на водных объектах», утвержденная постановлением Правительства Ростовской области от 17.10.2018 № 647</w:t>
            </w:r>
          </w:p>
        </w:tc>
      </w:tr>
    </w:tbl>
    <w:p w14:paraId="56BDB420" w14:textId="77777777" w:rsidR="009F7991" w:rsidRDefault="009F7991" w:rsidP="00E54555">
      <w:pPr>
        <w:widowControl w:val="0"/>
        <w:jc w:val="center"/>
        <w:rPr>
          <w:sz w:val="28"/>
          <w:szCs w:val="28"/>
        </w:rPr>
      </w:pPr>
    </w:p>
    <w:p w14:paraId="0C3A35D3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2A887D8B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60BA25A4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08F3E3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6CDCF5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73E6288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BEBB0ED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374658F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0546C954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12033A05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38B83351" w14:textId="77777777" w:rsidR="00EB603F" w:rsidRDefault="00EB603F" w:rsidP="00E54555">
      <w:pPr>
        <w:widowControl w:val="0"/>
        <w:jc w:val="center"/>
        <w:rPr>
          <w:sz w:val="28"/>
          <w:szCs w:val="28"/>
        </w:rPr>
      </w:pPr>
    </w:p>
    <w:p w14:paraId="6B39DEFE" w14:textId="04A10EF4" w:rsidR="00EB603F" w:rsidRDefault="00EB603F" w:rsidP="00E10782">
      <w:pPr>
        <w:widowControl w:val="0"/>
        <w:rPr>
          <w:sz w:val="28"/>
          <w:szCs w:val="28"/>
        </w:rPr>
      </w:pPr>
    </w:p>
    <w:p w14:paraId="31C76A3A" w14:textId="77777777" w:rsidR="00E10782" w:rsidRDefault="00E10782" w:rsidP="00E10782">
      <w:pPr>
        <w:widowControl w:val="0"/>
        <w:rPr>
          <w:sz w:val="28"/>
          <w:szCs w:val="28"/>
        </w:rPr>
      </w:pPr>
    </w:p>
    <w:p w14:paraId="3CA7589D" w14:textId="34E5B412" w:rsidR="00E54555" w:rsidRPr="00E54555" w:rsidRDefault="00E54555" w:rsidP="00E54555">
      <w:pPr>
        <w:widowControl w:val="0"/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2. Показатели муниципальной программы Октябрьского района</w:t>
      </w:r>
    </w:p>
    <w:p w14:paraId="7AFF4444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850"/>
        <w:gridCol w:w="993"/>
        <w:gridCol w:w="992"/>
        <w:gridCol w:w="1276"/>
        <w:gridCol w:w="1248"/>
        <w:gridCol w:w="594"/>
        <w:gridCol w:w="709"/>
        <w:gridCol w:w="709"/>
        <w:gridCol w:w="709"/>
        <w:gridCol w:w="1842"/>
        <w:gridCol w:w="1418"/>
        <w:gridCol w:w="992"/>
        <w:gridCol w:w="851"/>
      </w:tblGrid>
      <w:tr w:rsidR="00E54555" w:rsidRPr="00E54555" w14:paraId="1CCFB794" w14:textId="77777777" w:rsidTr="00931027">
        <w:trPr>
          <w:trHeight w:val="219"/>
        </w:trPr>
        <w:tc>
          <w:tcPr>
            <w:tcW w:w="5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EADE9D" w14:textId="77777777" w:rsidR="00E54555" w:rsidRPr="00E54555" w:rsidRDefault="00E54555" w:rsidP="00E54555">
            <w:pPr>
              <w:widowControl w:val="0"/>
              <w:jc w:val="center"/>
            </w:pPr>
            <w:bookmarkStart w:id="9" w:name="_Hlk178597212"/>
            <w:r w:rsidRPr="00E54555">
              <w:t>№</w:t>
            </w:r>
            <w:r w:rsidRPr="00E54555">
              <w:br/>
              <w:t>п/п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66AF4E5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041B015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Уровень показа-теля </w:t>
            </w:r>
          </w:p>
        </w:tc>
        <w:tc>
          <w:tcPr>
            <w:tcW w:w="9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0D0CFE" w14:textId="703E41D4" w:rsidR="00E54555" w:rsidRPr="00E54555" w:rsidRDefault="00E54555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6B82D63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B202E3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Вид показателя</w:t>
            </w:r>
          </w:p>
        </w:tc>
        <w:tc>
          <w:tcPr>
            <w:tcW w:w="12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22582B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Базовое значение показателя</w:t>
            </w:r>
          </w:p>
          <w:p w14:paraId="1414DF42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(2023 год) </w:t>
            </w:r>
          </w:p>
        </w:tc>
        <w:tc>
          <w:tcPr>
            <w:tcW w:w="272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C5979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Значения показателей по годам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55EAB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Документ 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1ABE1C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Ответственный за достижение показателя </w:t>
            </w:r>
          </w:p>
        </w:tc>
        <w:tc>
          <w:tcPr>
            <w:tcW w:w="99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5FBF828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 xml:space="preserve">Связь </w:t>
            </w:r>
          </w:p>
          <w:p w14:paraId="5E6C1B61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с показа-</w:t>
            </w:r>
            <w:proofErr w:type="spellStart"/>
            <w:r w:rsidRPr="00E54555">
              <w:t>телями</w:t>
            </w:r>
            <w:proofErr w:type="spellEnd"/>
            <w:r w:rsidRPr="00E54555">
              <w:t xml:space="preserve"> национальных целей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633406" w14:textId="77777777" w:rsidR="00E54555" w:rsidRPr="00E54555" w:rsidRDefault="00E54555" w:rsidP="00E54555">
            <w:pPr>
              <w:widowControl w:val="0"/>
              <w:jc w:val="center"/>
            </w:pPr>
            <w:proofErr w:type="spellStart"/>
            <w:r w:rsidRPr="00E54555">
              <w:t>Информа-ционная</w:t>
            </w:r>
            <w:proofErr w:type="spellEnd"/>
            <w:r w:rsidRPr="00E54555">
              <w:t xml:space="preserve"> система</w:t>
            </w:r>
          </w:p>
        </w:tc>
      </w:tr>
      <w:tr w:rsidR="00E54555" w:rsidRPr="00E54555" w14:paraId="4DE9FB5B" w14:textId="77777777" w:rsidTr="00931027">
        <w:trPr>
          <w:trHeight w:val="2013"/>
        </w:trPr>
        <w:tc>
          <w:tcPr>
            <w:tcW w:w="5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C263BB" w14:textId="77777777" w:rsidR="00E54555" w:rsidRPr="00E54555" w:rsidRDefault="00E54555" w:rsidP="00E54555"/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778FB44" w14:textId="77777777" w:rsidR="00E54555" w:rsidRPr="00E54555" w:rsidRDefault="00E54555" w:rsidP="00E54555"/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4C1C9E" w14:textId="77777777" w:rsidR="00E54555" w:rsidRPr="00E54555" w:rsidRDefault="00E54555" w:rsidP="00E54555"/>
        </w:tc>
        <w:tc>
          <w:tcPr>
            <w:tcW w:w="9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DF2CD16" w14:textId="77777777" w:rsidR="00E54555" w:rsidRPr="00E54555" w:rsidRDefault="00E54555" w:rsidP="00E54555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B2B038" w14:textId="77777777" w:rsidR="00E54555" w:rsidRPr="00E54555" w:rsidRDefault="00E54555" w:rsidP="00E54555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1F051F" w14:textId="77777777" w:rsidR="00E54555" w:rsidRPr="00E54555" w:rsidRDefault="00E54555" w:rsidP="00E54555"/>
        </w:tc>
        <w:tc>
          <w:tcPr>
            <w:tcW w:w="12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14599E" w14:textId="77777777" w:rsidR="00E54555" w:rsidRPr="00E54555" w:rsidRDefault="00E54555" w:rsidP="00E54555"/>
        </w:tc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BED6B2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3F2B67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A70E5DC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82F01CA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2030</w:t>
            </w:r>
          </w:p>
          <w:p w14:paraId="5E646631" w14:textId="77777777" w:rsidR="00E54555" w:rsidRPr="00E54555" w:rsidRDefault="00E54555" w:rsidP="00E54555">
            <w:pPr>
              <w:widowControl w:val="0"/>
              <w:jc w:val="center"/>
              <w:rPr>
                <w:spacing w:val="-20"/>
              </w:rPr>
            </w:pPr>
            <w:r w:rsidRPr="00E54555">
              <w:t>(спра</w:t>
            </w:r>
            <w:r w:rsidRPr="00E54555">
              <w:rPr>
                <w:spacing w:val="-20"/>
              </w:rPr>
              <w:t>в</w:t>
            </w:r>
            <w:r w:rsidRPr="00E54555">
              <w:t>очно</w:t>
            </w:r>
            <w:r w:rsidRPr="00E54555">
              <w:rPr>
                <w:spacing w:val="-20"/>
              </w:rPr>
              <w:t>)</w:t>
            </w: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CB14E66" w14:textId="77777777" w:rsidR="00E54555" w:rsidRPr="00E54555" w:rsidRDefault="00E54555" w:rsidP="00E54555"/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9198EC6" w14:textId="77777777" w:rsidR="00E54555" w:rsidRPr="00E54555" w:rsidRDefault="00E54555" w:rsidP="00E54555"/>
        </w:tc>
        <w:tc>
          <w:tcPr>
            <w:tcW w:w="99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871519" w14:textId="77777777" w:rsidR="00E54555" w:rsidRPr="00E54555" w:rsidRDefault="00E54555" w:rsidP="00E54555"/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4151BF" w14:textId="77777777" w:rsidR="00E54555" w:rsidRPr="00E54555" w:rsidRDefault="00E54555" w:rsidP="00E54555"/>
        </w:tc>
      </w:tr>
    </w:tbl>
    <w:p w14:paraId="245CAC59" w14:textId="77777777" w:rsidR="00E54555" w:rsidRPr="00E54555" w:rsidRDefault="00E54555" w:rsidP="00E54555">
      <w:pPr>
        <w:rPr>
          <w:sz w:val="2"/>
        </w:rPr>
      </w:pPr>
    </w:p>
    <w:tbl>
      <w:tblPr>
        <w:tblW w:w="15594" w:type="dxa"/>
        <w:tblInd w:w="-43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68"/>
        <w:gridCol w:w="1843"/>
        <w:gridCol w:w="835"/>
        <w:gridCol w:w="1022"/>
        <w:gridCol w:w="978"/>
        <w:gridCol w:w="1276"/>
        <w:gridCol w:w="1275"/>
        <w:gridCol w:w="567"/>
        <w:gridCol w:w="709"/>
        <w:gridCol w:w="709"/>
        <w:gridCol w:w="709"/>
        <w:gridCol w:w="1842"/>
        <w:gridCol w:w="1418"/>
        <w:gridCol w:w="950"/>
        <w:gridCol w:w="893"/>
      </w:tblGrid>
      <w:tr w:rsidR="00E54555" w:rsidRPr="00E54555" w14:paraId="138E4A5E" w14:textId="77777777" w:rsidTr="00931027">
        <w:trPr>
          <w:trHeight w:val="260"/>
          <w:tblHeader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4CA7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C0CDC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2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CA4284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3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AB3BA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4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41D92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881280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6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3AB8B3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FCCA32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89B561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A41E10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C61D5D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055FB0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12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8B94B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13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D5A05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14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747A8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15</w:t>
            </w:r>
          </w:p>
        </w:tc>
      </w:tr>
      <w:tr w:rsidR="00E54555" w:rsidRPr="00E54555" w14:paraId="0C7CFA60" w14:textId="77777777" w:rsidTr="00931027">
        <w:trPr>
          <w:trHeight w:val="26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4C7B524" w14:textId="1C9FF603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 Цель муниципальной программы «Снижение численности населения, пострадавшего в чрезвычайных ситуациях до 4 человек</w:t>
            </w:r>
            <w:r w:rsidR="009B35A8">
              <w:t xml:space="preserve"> к 2030 году</w:t>
            </w:r>
            <w:r w:rsidRPr="00E54555">
              <w:t>»</w:t>
            </w:r>
          </w:p>
        </w:tc>
      </w:tr>
      <w:tr w:rsidR="00E54555" w:rsidRPr="00E54555" w14:paraId="34BC592C" w14:textId="77777777" w:rsidTr="00931027">
        <w:trPr>
          <w:trHeight w:val="2262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9DF59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E45F7B" w14:textId="77777777" w:rsidR="00E54555" w:rsidRPr="00E54555" w:rsidRDefault="00E54555" w:rsidP="00E54555">
            <w:pPr>
              <w:widowControl w:val="0"/>
            </w:pPr>
            <w:r w:rsidRPr="00E54555">
              <w:t xml:space="preserve">Количество пострадавших </w:t>
            </w:r>
          </w:p>
          <w:p w14:paraId="3B2FA430" w14:textId="77777777" w:rsidR="00E54555" w:rsidRPr="00E54555" w:rsidRDefault="00E54555" w:rsidP="00E54555">
            <w:pPr>
              <w:widowControl w:val="0"/>
            </w:pPr>
            <w:r w:rsidRPr="00E54555">
              <w:t>в чрезвычайных ситуациях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DBA8940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301E7C" w14:textId="77777777" w:rsidR="00E54555" w:rsidRPr="00E54555" w:rsidRDefault="00E54555" w:rsidP="00E54555">
            <w:pPr>
              <w:widowControl w:val="0"/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90E6AC5" w14:textId="77777777" w:rsidR="00E54555" w:rsidRPr="00E54555" w:rsidRDefault="00E54555" w:rsidP="00E54555">
            <w:pPr>
              <w:widowControl w:val="0"/>
            </w:pPr>
            <w:r w:rsidRPr="00E54555">
              <w:t>человек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922B45F" w14:textId="77777777" w:rsidR="00E54555" w:rsidRPr="00E54555" w:rsidRDefault="00E54555" w:rsidP="00E54555">
            <w:pPr>
              <w:widowControl w:val="0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6E922E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EAB73D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8498C5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E58FD6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4CBEF84" w14:textId="77777777" w:rsidR="00E54555" w:rsidRPr="00E54555" w:rsidRDefault="00E54555" w:rsidP="00E54555">
            <w:pPr>
              <w:widowControl w:val="0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4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EB06EA6" w14:textId="5A1F9680" w:rsidR="00E54555" w:rsidRPr="00E54555" w:rsidRDefault="00A25734" w:rsidP="00E54555">
            <w:pPr>
              <w:widowControl w:val="0"/>
              <w:jc w:val="center"/>
            </w:pPr>
            <w:r w:rsidRPr="00A25734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</w:t>
            </w:r>
            <w:r w:rsidR="00942588">
              <w:t xml:space="preserve"> </w:t>
            </w:r>
            <w:r w:rsidRPr="00A25734">
              <w:t>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191AC07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C81343B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BD6AF1" w14:textId="77777777" w:rsidR="00E54555" w:rsidRPr="00E54555" w:rsidRDefault="00E54555" w:rsidP="00E54555">
            <w:pPr>
              <w:widowControl w:val="0"/>
              <w:jc w:val="center"/>
            </w:pPr>
            <w:r w:rsidRPr="00E54555">
              <w:t>–</w:t>
            </w:r>
          </w:p>
        </w:tc>
      </w:tr>
      <w:tr w:rsidR="00E54555" w:rsidRPr="00E54555" w14:paraId="14F6D079" w14:textId="77777777" w:rsidTr="00931027">
        <w:trPr>
          <w:trHeight w:val="2154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5BA9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>1.2.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EC4D368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Количество пожаров в населенных пунктах района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EF035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F60E4A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33164D0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F56097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8789A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39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B97F6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15945E5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30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DB33D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C6195A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6B7F95F" w14:textId="4C9BBC0C" w:rsidR="00E54555" w:rsidRPr="00E54555" w:rsidRDefault="00A25734" w:rsidP="00E54555">
            <w:pPr>
              <w:widowControl w:val="0"/>
              <w:spacing w:line="228" w:lineRule="auto"/>
              <w:jc w:val="center"/>
            </w:pPr>
            <w:r w:rsidRPr="00A25734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AE67E1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780044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3031E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1031009D" w14:textId="77777777" w:rsidTr="00931027">
        <w:trPr>
          <w:trHeight w:val="2139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A860D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1.3.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598CCE2" w14:textId="77777777" w:rsidR="00E54555" w:rsidRPr="00E54555" w:rsidRDefault="00E54555" w:rsidP="00E54555">
            <w:pPr>
              <w:widowControl w:val="0"/>
              <w:spacing w:line="228" w:lineRule="auto"/>
              <w:rPr>
                <w:strike/>
              </w:rPr>
            </w:pPr>
            <w:r w:rsidRPr="00E54555">
              <w:t xml:space="preserve">количество пожаров на территории Октябрьского; района 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1F8E8B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503D26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убывание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EAB75C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ед.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D36F7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ведомственный</w:t>
            </w:r>
          </w:p>
          <w:p w14:paraId="446856B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D46C1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225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D42DF7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9835B28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4CC44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215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13B5B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color w:val="auto"/>
              </w:rPr>
            </w:pPr>
            <w:r w:rsidRPr="00E54555">
              <w:rPr>
                <w:color w:val="auto"/>
              </w:rPr>
              <w:t>180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22EC4A3" w14:textId="434A3606" w:rsidR="00E54555" w:rsidRPr="00E54555" w:rsidRDefault="00A25734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>
              <w:rPr>
                <w:color w:val="auto"/>
                <w:szCs w:val="24"/>
              </w:rPr>
              <w:t xml:space="preserve"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</w:t>
            </w:r>
            <w:r>
              <w:rPr>
                <w:color w:val="auto"/>
                <w:szCs w:val="24"/>
              </w:rPr>
              <w:lastRenderedPageBreak/>
              <w:t>района</w:t>
            </w:r>
            <w:r w:rsidR="00942588">
              <w:rPr>
                <w:color w:val="auto"/>
                <w:szCs w:val="24"/>
              </w:rPr>
              <w:t xml:space="preserve"> </w:t>
            </w:r>
            <w:r>
              <w:rPr>
                <w:color w:val="auto"/>
                <w:szCs w:val="24"/>
              </w:rPr>
              <w:t>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3A598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lastRenderedPageBreak/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48AB39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817B2B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3A9DEDED" w14:textId="77777777" w:rsidTr="00931027">
        <w:trPr>
          <w:trHeight w:val="80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2F1357E" w14:textId="4465BF90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 xml:space="preserve">2. Цель муниципальной программы «Повышение уровня пожарной безопасности путем </w:t>
            </w:r>
            <w:r w:rsidRPr="00E54555">
              <w:br/>
              <w:t xml:space="preserve">обеспечения населения противопожарным прикрытием в соответствии с установленными временными нормативами </w:t>
            </w:r>
            <w:r w:rsidRPr="00E54555">
              <w:br/>
              <w:t>прибытия первого подразделения пожарной охраны к месту вызова – 100 процентов от количества населения Октябрьского района»</w:t>
            </w:r>
          </w:p>
        </w:tc>
      </w:tr>
      <w:tr w:rsidR="00E54555" w:rsidRPr="00E54555" w14:paraId="66AE8368" w14:textId="77777777" w:rsidTr="00931027">
        <w:trPr>
          <w:trHeight w:val="4031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7BD7E0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2.1.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B99BA93" w14:textId="12803C63" w:rsidR="00E54555" w:rsidRPr="00E54555" w:rsidRDefault="00AA0946" w:rsidP="00E54555">
            <w:pPr>
              <w:widowControl w:val="0"/>
              <w:spacing w:line="228" w:lineRule="auto"/>
              <w:rPr>
                <w:strike/>
              </w:rPr>
            </w:pPr>
            <w:r>
              <w:rPr>
                <w:bCs/>
              </w:rPr>
              <w:t>Доля населения Октябрьского района,</w:t>
            </w:r>
            <w:r w:rsidR="00E54555" w:rsidRPr="00E54555">
              <w:rPr>
                <w:bCs/>
              </w:rPr>
              <w:t xml:space="preserve"> обеспечен</w:t>
            </w:r>
            <w:r>
              <w:rPr>
                <w:bCs/>
              </w:rPr>
              <w:t xml:space="preserve">ного </w:t>
            </w:r>
            <w:r w:rsidR="00E54555" w:rsidRPr="00E54555">
              <w:rPr>
                <w:bCs/>
              </w:rPr>
              <w:t>противопожарным прикрытием в соответствии с установленными временными нормативами прибытия первого подразделения пожарной охраны к месту вызова</w:t>
            </w: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976AE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2EDD18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возрастание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88CE4C4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031052C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3A05E3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99,3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4C7AFE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3172F8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5B870BE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99,3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6E1AB2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  <w:rPr>
                <w:strike/>
              </w:rPr>
            </w:pPr>
            <w:r w:rsidRPr="00E54555"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A702DD7" w14:textId="3A011DF5" w:rsidR="00E54555" w:rsidRPr="00E54555" w:rsidRDefault="00942588" w:rsidP="00E54555">
            <w:pPr>
              <w:widowControl w:val="0"/>
              <w:spacing w:line="228" w:lineRule="auto"/>
              <w:jc w:val="center"/>
            </w:pPr>
            <w:r w:rsidRPr="00942588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C9B8B2A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636A00D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68A6EBBC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–</w:t>
            </w:r>
          </w:p>
        </w:tc>
      </w:tr>
      <w:tr w:rsidR="00E54555" w:rsidRPr="00E54555" w14:paraId="60A8E82E" w14:textId="77777777" w:rsidTr="00931027">
        <w:trPr>
          <w:trHeight w:val="260"/>
        </w:trPr>
        <w:tc>
          <w:tcPr>
            <w:tcW w:w="15594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FF40D23" w14:textId="0E74FF44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 xml:space="preserve">3. Цель муниципальной программы </w:t>
            </w:r>
            <w:r w:rsidRPr="00E54555">
              <w:br/>
              <w:t xml:space="preserve">«Модернизация </w:t>
            </w:r>
            <w:r w:rsidR="00903AF6">
              <w:t>районной</w:t>
            </w:r>
            <w:r w:rsidRPr="00E54555">
              <w:t xml:space="preserve"> системы оповещения населения </w:t>
            </w:r>
            <w:r w:rsidR="000628F4">
              <w:t>Октябрьского района</w:t>
            </w:r>
            <w:r w:rsidRPr="00E54555">
              <w:t xml:space="preserve"> – 100 процентов от оповещаемого </w:t>
            </w:r>
            <w:r w:rsidRPr="00E54555">
              <w:br/>
              <w:t xml:space="preserve">населения действующей </w:t>
            </w:r>
            <w:r w:rsidR="000628F4">
              <w:t>муниципальной</w:t>
            </w:r>
            <w:r w:rsidRPr="00E54555">
              <w:t xml:space="preserve"> системой оповещения, 100 процентов от количества населения </w:t>
            </w:r>
            <w:r w:rsidR="000628F4">
              <w:t>Октябрьского района</w:t>
            </w:r>
            <w:r w:rsidRPr="00E54555">
              <w:t>»</w:t>
            </w:r>
          </w:p>
        </w:tc>
      </w:tr>
      <w:tr w:rsidR="00E54555" w:rsidRPr="00E54555" w14:paraId="1F15CF83" w14:textId="77777777" w:rsidTr="00931027">
        <w:trPr>
          <w:trHeight w:val="2677"/>
        </w:trPr>
        <w:tc>
          <w:tcPr>
            <w:tcW w:w="5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E01F33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lastRenderedPageBreak/>
              <w:t>3.1.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319D659" w14:textId="5CAE9E5B" w:rsidR="00E54555" w:rsidRPr="00E54555" w:rsidRDefault="00AA0946" w:rsidP="00E54555">
            <w:pPr>
              <w:widowControl w:val="0"/>
              <w:spacing w:line="228" w:lineRule="auto"/>
              <w:rPr>
                <w:bCs/>
              </w:rPr>
            </w:pPr>
            <w:r>
              <w:rPr>
                <w:bCs/>
              </w:rPr>
              <w:t xml:space="preserve">Доля населения Октябрьского района, охваченного автоматизированными техническими </w:t>
            </w:r>
            <w:r w:rsidR="00903AF6" w:rsidRPr="00903AF6">
              <w:rPr>
                <w:bCs/>
              </w:rPr>
              <w:t>с</w:t>
            </w:r>
            <w:r>
              <w:rPr>
                <w:bCs/>
              </w:rPr>
              <w:t xml:space="preserve">редствами </w:t>
            </w:r>
            <w:r w:rsidR="00903AF6" w:rsidRPr="00903AF6">
              <w:rPr>
                <w:bCs/>
              </w:rPr>
              <w:t xml:space="preserve">оповещения </w:t>
            </w:r>
          </w:p>
          <w:p w14:paraId="6140E09B" w14:textId="77777777" w:rsidR="00E54555" w:rsidRPr="00E54555" w:rsidRDefault="00E54555" w:rsidP="00E54555">
            <w:pPr>
              <w:widowControl w:val="0"/>
              <w:spacing w:line="228" w:lineRule="auto"/>
            </w:pPr>
          </w:p>
        </w:tc>
        <w:tc>
          <w:tcPr>
            <w:tcW w:w="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0F5971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МП</w:t>
            </w:r>
          </w:p>
        </w:tc>
        <w:tc>
          <w:tcPr>
            <w:tcW w:w="10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8B12B3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возрастание</w:t>
            </w:r>
          </w:p>
        </w:tc>
        <w:tc>
          <w:tcPr>
            <w:tcW w:w="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FD38DC1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процентов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1F22ED4" w14:textId="77777777" w:rsidR="00E54555" w:rsidRPr="00E54555" w:rsidRDefault="00E54555" w:rsidP="00E54555">
            <w:pPr>
              <w:widowControl w:val="0"/>
              <w:spacing w:line="228" w:lineRule="auto"/>
            </w:pPr>
            <w:r w:rsidRPr="00E54555">
              <w:t>ведомственный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2FB75D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3E3EE67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4A3DBBA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3D551EDB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84,7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58D96F2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100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23E47E29" w14:textId="501F9564" w:rsidR="00E54555" w:rsidRPr="00E54555" w:rsidRDefault="00942588" w:rsidP="00E54555">
            <w:pPr>
              <w:widowControl w:val="0"/>
              <w:spacing w:line="228" w:lineRule="auto"/>
              <w:jc w:val="center"/>
            </w:pPr>
            <w:r w:rsidRPr="00942588">
              <w:t>Стратегия социально-экономического развития Октябрьского района Ростовской области на период до 2030 года, утвержденная решением Собрания депутатов Октябрьского района Ростовской области от 18.05.2023 № 97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0FC89FDF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9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1EA9F199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-</w:t>
            </w:r>
          </w:p>
        </w:tc>
        <w:tc>
          <w:tcPr>
            <w:tcW w:w="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57" w:type="dxa"/>
              <w:right w:w="57" w:type="dxa"/>
            </w:tcMar>
          </w:tcPr>
          <w:p w14:paraId="78A64E46" w14:textId="77777777" w:rsidR="00E54555" w:rsidRPr="00E54555" w:rsidRDefault="00E54555" w:rsidP="00E54555">
            <w:pPr>
              <w:widowControl w:val="0"/>
              <w:spacing w:line="228" w:lineRule="auto"/>
              <w:jc w:val="center"/>
            </w:pPr>
            <w:r w:rsidRPr="00E54555">
              <w:t>-</w:t>
            </w:r>
          </w:p>
        </w:tc>
      </w:tr>
      <w:bookmarkEnd w:id="9"/>
    </w:tbl>
    <w:p w14:paraId="22C6A6A3" w14:textId="77777777" w:rsidR="00E54555" w:rsidRPr="00E54555" w:rsidRDefault="00E54555" w:rsidP="00E54555">
      <w:pPr>
        <w:widowControl w:val="0"/>
        <w:ind w:firstLine="709"/>
        <w:jc w:val="both"/>
        <w:outlineLvl w:val="2"/>
        <w:rPr>
          <w:sz w:val="28"/>
        </w:rPr>
      </w:pPr>
    </w:p>
    <w:p w14:paraId="39F39115" w14:textId="77777777" w:rsidR="00E54555" w:rsidRPr="00E54555" w:rsidRDefault="00E54555" w:rsidP="00E54555">
      <w:pPr>
        <w:widowControl w:val="0"/>
        <w:ind w:firstLine="709"/>
        <w:jc w:val="both"/>
        <w:outlineLvl w:val="2"/>
        <w:rPr>
          <w:sz w:val="28"/>
        </w:rPr>
      </w:pPr>
      <w:r w:rsidRPr="00E54555">
        <w:rPr>
          <w:sz w:val="28"/>
        </w:rPr>
        <w:t>Примечание.</w:t>
      </w:r>
    </w:p>
    <w:p w14:paraId="5011B29D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51FDFEA9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измерения.</w:t>
      </w:r>
    </w:p>
    <w:p w14:paraId="181F7A21" w14:textId="77777777" w:rsidR="00E54555" w:rsidRPr="00E54555" w:rsidRDefault="00E54555" w:rsidP="00E54555">
      <w:pPr>
        <w:sectPr w:rsidR="00E54555" w:rsidRPr="00E54555" w:rsidSect="00E54555">
          <w:headerReference w:type="default" r:id="rId11"/>
          <w:footerReference w:type="default" r:id="rId12"/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14:paraId="0A9D0A93" w14:textId="77777777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lastRenderedPageBreak/>
        <w:t>3. Структура муниципальной (комплексной) программы Октябрьского района</w:t>
      </w:r>
    </w:p>
    <w:p w14:paraId="45AB60ED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622" w:type="dxa"/>
        <w:tblInd w:w="-45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57"/>
        <w:gridCol w:w="5509"/>
        <w:gridCol w:w="5812"/>
        <w:gridCol w:w="3544"/>
      </w:tblGrid>
      <w:tr w:rsidR="00E54555" w:rsidRPr="00E54555" w14:paraId="3CB655B8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B22E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№ п/п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ABECA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Задачи структурного элемента 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A1BEF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27175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Связь с показателями </w:t>
            </w:r>
          </w:p>
        </w:tc>
      </w:tr>
      <w:tr w:rsidR="00E54555" w:rsidRPr="00E54555" w14:paraId="26419082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033ED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8EDDD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E1D7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3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256FD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4</w:t>
            </w:r>
          </w:p>
        </w:tc>
      </w:tr>
      <w:tr w:rsidR="00E54555" w:rsidRPr="00E54555" w14:paraId="0EA78B84" w14:textId="77777777" w:rsidTr="00931027">
        <w:tc>
          <w:tcPr>
            <w:tcW w:w="1562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4AC9C9" w14:textId="77777777" w:rsidR="00E10782" w:rsidRPr="00E10782" w:rsidRDefault="00E10782" w:rsidP="00E10782">
            <w:pPr>
              <w:widowControl w:val="0"/>
              <w:numPr>
                <w:ilvl w:val="0"/>
                <w:numId w:val="1"/>
              </w:numPr>
              <w:spacing w:after="160" w:line="259" w:lineRule="auto"/>
              <w:contextualSpacing/>
              <w:jc w:val="center"/>
              <w:rPr>
                <w:i/>
                <w:sz w:val="28"/>
              </w:rPr>
            </w:pPr>
            <w:bookmarkStart w:id="10" w:name="_Hlk192151925"/>
            <w:r w:rsidRPr="00E10782">
              <w:rPr>
                <w:sz w:val="28"/>
              </w:rPr>
              <w:t xml:space="preserve">«Муниципальный проект </w:t>
            </w:r>
            <w:r w:rsidRPr="00E10782">
              <w:rPr>
                <w:bCs/>
                <w:sz w:val="28"/>
              </w:rPr>
              <w:t>«Обеспечение пожарной безопасности и защиты населения и территорий</w:t>
            </w:r>
            <w:r w:rsidRPr="00E10782">
              <w:rPr>
                <w:i/>
                <w:sz w:val="28"/>
              </w:rPr>
              <w:t xml:space="preserve"> </w:t>
            </w:r>
            <w:r w:rsidRPr="00E10782">
              <w:rPr>
                <w:bCs/>
                <w:sz w:val="28"/>
              </w:rPr>
              <w:t>Октябрьского района от чрезвычайных ситуаций»</w:t>
            </w:r>
          </w:p>
          <w:bookmarkEnd w:id="10"/>
          <w:p w14:paraId="718ECEFC" w14:textId="77777777" w:rsidR="00E54555" w:rsidRPr="00E54555" w:rsidRDefault="00E54555" w:rsidP="00E54555">
            <w:pPr>
              <w:widowControl w:val="0"/>
              <w:ind w:left="720"/>
              <w:jc w:val="center"/>
              <w:rPr>
                <w:i/>
                <w:sz w:val="28"/>
              </w:rPr>
            </w:pPr>
          </w:p>
        </w:tc>
      </w:tr>
      <w:tr w:rsidR="00E54555" w:rsidRPr="00E54555" w14:paraId="35F18C8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A0051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EF4D45" w14:textId="77777777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E54555">
              <w:rPr>
                <w:bCs/>
                <w:sz w:val="28"/>
              </w:rPr>
              <w:t>Обеспечение пожарной безопасности и защиты населения от чрезвычайных ситуаций</w:t>
            </w:r>
          </w:p>
          <w:p w14:paraId="44741FB7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 xml:space="preserve">Куратор - </w:t>
            </w:r>
            <w:proofErr w:type="spellStart"/>
            <w:r w:rsidRPr="00E54555">
              <w:rPr>
                <w:bCs/>
                <w:sz w:val="28"/>
              </w:rPr>
              <w:t>Палько</w:t>
            </w:r>
            <w:proofErr w:type="spellEnd"/>
            <w:r w:rsidRPr="00E54555">
              <w:rPr>
                <w:bCs/>
                <w:sz w:val="28"/>
              </w:rPr>
              <w:t xml:space="preserve"> Андрей Владимирович, заместитель главы Администрации Октябрьского района</w:t>
            </w:r>
          </w:p>
        </w:tc>
      </w:tr>
      <w:tr w:rsidR="00E54555" w:rsidRPr="00E54555" w14:paraId="79099582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A97AE7" w14:textId="77777777" w:rsidR="00E54555" w:rsidRPr="00E54555" w:rsidRDefault="00E54555" w:rsidP="00E54555">
            <w:pPr>
              <w:widowControl w:val="0"/>
              <w:jc w:val="center"/>
              <w:rPr>
                <w:i/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DCB18F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 xml:space="preserve">Ответственный за реализацию: </w:t>
            </w: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93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9472EC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sz w:val="28"/>
              </w:rPr>
              <w:t>Срок реализации:</w:t>
            </w:r>
            <w:r w:rsidRPr="00E54555">
              <w:rPr>
                <w:i/>
                <w:sz w:val="28"/>
              </w:rPr>
              <w:t xml:space="preserve"> </w:t>
            </w:r>
            <w:r w:rsidRPr="00E54555">
              <w:rPr>
                <w:sz w:val="28"/>
              </w:rPr>
              <w:t>2025 – 2030 годы</w:t>
            </w:r>
          </w:p>
        </w:tc>
      </w:tr>
      <w:tr w:rsidR="00E54555" w:rsidRPr="00E54555" w14:paraId="1796E77D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B98AE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F5D172" w14:textId="3F436481" w:rsidR="00E54555" w:rsidRDefault="00315DF9" w:rsidP="00E54555">
            <w:pPr>
              <w:widowControl w:val="0"/>
              <w:rPr>
                <w:bCs/>
                <w:sz w:val="28"/>
              </w:rPr>
            </w:pPr>
            <w:r w:rsidRPr="00086902">
              <w:rPr>
                <w:bCs/>
                <w:sz w:val="28"/>
              </w:rPr>
              <w:t>Задача</w:t>
            </w:r>
            <w:r>
              <w:rPr>
                <w:bCs/>
                <w:sz w:val="28"/>
              </w:rPr>
              <w:t xml:space="preserve"> 1. </w:t>
            </w:r>
            <w:r w:rsidR="00E54555" w:rsidRPr="00E54555">
              <w:rPr>
                <w:bCs/>
                <w:sz w:val="28"/>
              </w:rPr>
              <w:t>Обеспечен</w:t>
            </w:r>
            <w:r w:rsidR="00E10782">
              <w:rPr>
                <w:bCs/>
                <w:sz w:val="28"/>
              </w:rPr>
              <w:t>а</w:t>
            </w:r>
            <w:r w:rsidR="00E54555" w:rsidRPr="00E54555">
              <w:rPr>
                <w:bCs/>
                <w:sz w:val="28"/>
              </w:rPr>
              <w:t xml:space="preserve"> пожарн</w:t>
            </w:r>
            <w:r w:rsidR="00E10782">
              <w:rPr>
                <w:bCs/>
                <w:sz w:val="28"/>
              </w:rPr>
              <w:t>ая</w:t>
            </w:r>
            <w:r w:rsidR="00E54555" w:rsidRPr="00E54555">
              <w:rPr>
                <w:bCs/>
                <w:sz w:val="28"/>
              </w:rPr>
              <w:t xml:space="preserve"> безопасност</w:t>
            </w:r>
            <w:r w:rsidR="00E10782">
              <w:rPr>
                <w:bCs/>
                <w:sz w:val="28"/>
              </w:rPr>
              <w:t>ь</w:t>
            </w:r>
          </w:p>
          <w:p w14:paraId="0C1257F9" w14:textId="60D3E4C2" w:rsidR="00DE36E0" w:rsidRPr="00E54555" w:rsidRDefault="00DE36E0" w:rsidP="00E54555">
            <w:pPr>
              <w:widowControl w:val="0"/>
              <w:rPr>
                <w:i/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C5AAC6" w14:textId="77777777" w:rsidR="00E54555" w:rsidRPr="00E54555" w:rsidRDefault="00E54555" w:rsidP="00E54555">
            <w:pPr>
              <w:widowControl w:val="0"/>
              <w:jc w:val="both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>обеспечение повышения уровня пожарной безопасности и противопожарного прикрытия населенных пунктов в соответствии с установленными временными нормативами прибытия первого подразделения пожарной охраны к месту вызова;</w:t>
            </w:r>
          </w:p>
          <w:p w14:paraId="5835341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эффективного предупреждения и ликвидации пожаров; </w:t>
            </w:r>
          </w:p>
          <w:p w14:paraId="0C1B2441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снижение рисков возникновения пожаров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4A8E4F" w14:textId="77777777" w:rsidR="00E54555" w:rsidRPr="00E54555" w:rsidRDefault="00E54555" w:rsidP="00E54555">
            <w:pPr>
              <w:widowControl w:val="0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>количество пострадавших в чрезвычайных ситуациях;</w:t>
            </w:r>
          </w:p>
          <w:p w14:paraId="2F42251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 xml:space="preserve">повышение уровня пожарной безопасности и обеспечение населения противопожарным прикрытием в соответствии с установленными временными нормативами прибытия первого подразделения пожарной </w:t>
            </w:r>
            <w:r w:rsidRPr="00E54555">
              <w:rPr>
                <w:bCs/>
                <w:sz w:val="28"/>
              </w:rPr>
              <w:lastRenderedPageBreak/>
              <w:t>охраны к месту вызова</w:t>
            </w:r>
          </w:p>
        </w:tc>
      </w:tr>
      <w:tr w:rsidR="00E54555" w:rsidRPr="00E54555" w14:paraId="4BDC7A0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3B55F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1.1.2.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31DFB5" w14:textId="30C30759" w:rsidR="00E54555" w:rsidRDefault="00315DF9" w:rsidP="00E54555">
            <w:pPr>
              <w:widowControl w:val="0"/>
              <w:rPr>
                <w:sz w:val="28"/>
              </w:rPr>
            </w:pPr>
            <w:r w:rsidRPr="00086902">
              <w:rPr>
                <w:sz w:val="28"/>
              </w:rPr>
              <w:t>Задача</w:t>
            </w:r>
            <w:r w:rsidRPr="00E54555">
              <w:rPr>
                <w:sz w:val="28"/>
              </w:rPr>
              <w:t xml:space="preserve"> </w:t>
            </w:r>
            <w:r>
              <w:rPr>
                <w:sz w:val="28"/>
              </w:rPr>
              <w:t xml:space="preserve">2. </w:t>
            </w:r>
            <w:r w:rsidR="00E54555" w:rsidRPr="00E54555">
              <w:rPr>
                <w:sz w:val="28"/>
              </w:rPr>
              <w:t>Обеспечен</w:t>
            </w:r>
            <w:r w:rsidR="00E10782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защит</w:t>
            </w:r>
            <w:r w:rsidR="00F85FAF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от чрезвычайных ситуаций</w:t>
            </w:r>
          </w:p>
          <w:p w14:paraId="665EB1DC" w14:textId="63692F7A" w:rsidR="00881946" w:rsidRPr="00E54555" w:rsidRDefault="00881946" w:rsidP="00E54555">
            <w:pPr>
              <w:widowControl w:val="0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DA34CA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jc w:val="both"/>
              <w:rPr>
                <w:sz w:val="28"/>
              </w:rPr>
            </w:pPr>
            <w:r w:rsidRPr="00E54555">
              <w:rPr>
                <w:sz w:val="28"/>
              </w:rPr>
              <w:t>повышение уровня оперативности реагирования пожарных и спасательных подразделений на пожары, происшествия и чрезвычайные ситуации, а также на оказание экстренной помощи и спасение граждан, попавших в сложные жизненные ситуации;</w:t>
            </w:r>
          </w:p>
          <w:p w14:paraId="23280A7E" w14:textId="18E004F7" w:rsidR="00E54555" w:rsidRPr="00E54555" w:rsidRDefault="00E54555" w:rsidP="00E54555">
            <w:pPr>
              <w:widowControl w:val="0"/>
              <w:tabs>
                <w:tab w:val="left" w:pos="1134"/>
              </w:tabs>
              <w:jc w:val="both"/>
              <w:rPr>
                <w:sz w:val="28"/>
              </w:rPr>
            </w:pPr>
            <w:r w:rsidRPr="00E54555">
              <w:rPr>
                <w:sz w:val="28"/>
              </w:rPr>
              <w:t xml:space="preserve">улучшение процесса и повышение уровня подготовки работников гражданской обороны, уполномоченных работников </w:t>
            </w:r>
            <w:r w:rsidR="00FE18F4">
              <w:rPr>
                <w:sz w:val="28"/>
              </w:rPr>
              <w:t xml:space="preserve">муниципального звена </w:t>
            </w:r>
            <w:r w:rsidRPr="00E54555">
              <w:rPr>
                <w:sz w:val="28"/>
              </w:rPr>
              <w:t xml:space="preserve">территориальной подсистемы единой государственной системы предупреждения и ликвидации чрезвычайных ситуаций Ростовской области, в том числе диспетчеров, </w:t>
            </w:r>
            <w:r w:rsidR="00FE18F4">
              <w:rPr>
                <w:sz w:val="28"/>
              </w:rPr>
              <w:t>специалистов</w:t>
            </w:r>
            <w:r w:rsidRPr="00E54555">
              <w:rPr>
                <w:sz w:val="28"/>
              </w:rPr>
              <w:t xml:space="preserve"> системы-112 и аппаратно-программного комплекса «Безопасный город»;</w:t>
            </w:r>
          </w:p>
          <w:p w14:paraId="522746D5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создание и обновление резерва материальных ресурсов для ликвидации крупномасштабных чрезвычайных ситуаций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D54906" w14:textId="77777777" w:rsidR="00E54555" w:rsidRPr="00E54555" w:rsidRDefault="00E54555" w:rsidP="00E54555">
            <w:pPr>
              <w:widowControl w:val="0"/>
              <w:outlineLvl w:val="1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в чрезвычайных ситуациях </w:t>
            </w:r>
          </w:p>
          <w:p w14:paraId="5C5F376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66871D0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4226B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1.1.3.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D377CB" w14:textId="66C3A373" w:rsidR="00E54555" w:rsidRPr="00E54555" w:rsidRDefault="00A80E95" w:rsidP="00E5455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>Задача 3.</w:t>
            </w:r>
            <w:r w:rsidR="00086902">
              <w:rPr>
                <w:sz w:val="28"/>
              </w:rPr>
              <w:t xml:space="preserve"> </w:t>
            </w:r>
            <w:r w:rsidR="00E54555" w:rsidRPr="00E54555">
              <w:rPr>
                <w:sz w:val="28"/>
              </w:rPr>
              <w:t>Модерниз</w:t>
            </w:r>
            <w:r w:rsidR="00F85FAF">
              <w:rPr>
                <w:sz w:val="28"/>
              </w:rPr>
              <w:t>ирована</w:t>
            </w:r>
            <w:r w:rsidR="00E54555" w:rsidRPr="00E54555">
              <w:rPr>
                <w:sz w:val="28"/>
              </w:rPr>
              <w:t xml:space="preserve"> </w:t>
            </w:r>
            <w:r w:rsidR="00FE18F4">
              <w:rPr>
                <w:sz w:val="28"/>
              </w:rPr>
              <w:t>муниципальн</w:t>
            </w:r>
            <w:r w:rsidR="00013191">
              <w:rPr>
                <w:sz w:val="28"/>
              </w:rPr>
              <w:t>ая</w:t>
            </w:r>
            <w:r w:rsidR="00E54555" w:rsidRPr="00E54555">
              <w:rPr>
                <w:sz w:val="28"/>
              </w:rPr>
              <w:t xml:space="preserve"> систем</w:t>
            </w:r>
            <w:r w:rsidR="00013191">
              <w:rPr>
                <w:sz w:val="28"/>
              </w:rPr>
              <w:t>а</w:t>
            </w:r>
            <w:r w:rsidR="00E54555" w:rsidRPr="00E54555">
              <w:rPr>
                <w:sz w:val="28"/>
              </w:rPr>
              <w:t xml:space="preserve"> оповещения населения </w:t>
            </w:r>
            <w:r>
              <w:rPr>
                <w:sz w:val="28"/>
              </w:rPr>
              <w:t>Октябрьского района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A78D9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обеспечение при возникновении угроз, опасностей и чрезвычайных ситуаций доведения до населения звукового сигнала и голосовой информации о превентивных, экстренных мерах и правильных действиях граждан в условиях чрезвычайной ситуации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0D399F" w14:textId="2CE3698F" w:rsidR="00FE18F4" w:rsidRPr="00E54555" w:rsidRDefault="00F85FAF" w:rsidP="00E54555">
            <w:pPr>
              <w:widowControl w:val="0"/>
              <w:rPr>
                <w:sz w:val="28"/>
              </w:rPr>
            </w:pPr>
            <w:r w:rsidRPr="00F85FAF">
              <w:rPr>
                <w:bCs/>
                <w:sz w:val="28"/>
              </w:rPr>
              <w:t xml:space="preserve">доля населения Октябрьского района, охваченного автоматизированными техническими средствами оповещения </w:t>
            </w:r>
          </w:p>
        </w:tc>
      </w:tr>
      <w:tr w:rsidR="00E54555" w:rsidRPr="00E54555" w14:paraId="739C2CBC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3058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3DE58D" w14:textId="613E582B" w:rsidR="00E54555" w:rsidRPr="005C0379" w:rsidRDefault="00E54555" w:rsidP="005C0379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 Комплексы процессных мероприятий</w:t>
            </w:r>
          </w:p>
        </w:tc>
      </w:tr>
      <w:tr w:rsidR="00E54555" w:rsidRPr="00E54555" w14:paraId="4988499C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6D125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2.1.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64AE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086902">
              <w:rPr>
                <w:sz w:val="28"/>
              </w:rPr>
              <w:t xml:space="preserve">Комплекс процессных мероприятий «Финансовое обеспечение </w:t>
            </w:r>
            <w:r w:rsidRPr="00086902">
              <w:rPr>
                <w:bCs/>
                <w:sz w:val="28"/>
              </w:rPr>
              <w:t>МКУ Октябрьского района «Управление ГОЧС»</w:t>
            </w:r>
          </w:p>
        </w:tc>
      </w:tr>
      <w:tr w:rsidR="00E54555" w:rsidRPr="00E54555" w14:paraId="7ACFBB80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CB42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16E9EC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Ответственный за реализацию:</w:t>
            </w:r>
          </w:p>
          <w:p w14:paraId="3518C259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1E4B257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9A7D9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79AFDEF5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59149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6A3EB" w14:textId="7EBE7F11" w:rsidR="00E54555" w:rsidRPr="00E54555" w:rsidRDefault="000628F4" w:rsidP="00E54555">
            <w:pPr>
              <w:widowControl w:val="0"/>
              <w:rPr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 xml:space="preserve">Выполнены мероприятия </w:t>
            </w:r>
          </w:p>
          <w:p w14:paraId="047B2C6A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по обеспечению функционирования</w:t>
            </w:r>
          </w:p>
          <w:p w14:paraId="0463A146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2EA7D5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района, а также координации, регулирования и контроля противопожарных и спасательных подразделений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E9996F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все показатели</w:t>
            </w:r>
          </w:p>
        </w:tc>
      </w:tr>
      <w:tr w:rsidR="00E54555" w:rsidRPr="00E54555" w14:paraId="4E00D4F4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09609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2.2.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5FD1CF" w14:textId="2FC958AB" w:rsidR="00E54555" w:rsidRPr="00E54555" w:rsidRDefault="00E54555" w:rsidP="005C0379">
            <w:pPr>
              <w:widowControl w:val="0"/>
              <w:jc w:val="center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Комплекс процессных мероприятий </w:t>
            </w:r>
            <w:bookmarkStart w:id="11" w:name="_Hlk176170368"/>
            <w:r w:rsidRPr="00E54555">
              <w:rPr>
                <w:sz w:val="28"/>
              </w:rPr>
              <w:t>«Пожарная безопасность и защита от чрезвычайных ситуаций»</w:t>
            </w:r>
            <w:bookmarkEnd w:id="11"/>
          </w:p>
        </w:tc>
      </w:tr>
      <w:tr w:rsidR="00E54555" w:rsidRPr="00E54555" w14:paraId="1F86679B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F67DE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495BB7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Ответственный за реализацию:</w:t>
            </w:r>
          </w:p>
          <w:p w14:paraId="28504FED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705C6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454C22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</w:p>
        </w:tc>
      </w:tr>
      <w:tr w:rsidR="00E54555" w:rsidRPr="00E54555" w14:paraId="7DE0C418" w14:textId="77777777" w:rsidTr="00931027">
        <w:trPr>
          <w:trHeight w:val="70"/>
        </w:trPr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41621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2.2.1.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B6E7A" w14:textId="15561D93" w:rsidR="0010411E" w:rsidRPr="0010411E" w:rsidRDefault="0010411E" w:rsidP="0010411E">
            <w:pPr>
              <w:widowControl w:val="0"/>
              <w:outlineLvl w:val="2"/>
              <w:rPr>
                <w:sz w:val="28"/>
              </w:rPr>
            </w:pPr>
            <w:r w:rsidRPr="0010411E">
              <w:rPr>
                <w:iCs/>
                <w:sz w:val="28"/>
              </w:rPr>
              <w:t>Задача 1. Выполнены мероприятия по обеспечению пожарной безопасности</w:t>
            </w:r>
          </w:p>
          <w:p w14:paraId="215C58A8" w14:textId="6568B441" w:rsidR="00881946" w:rsidRPr="00E54555" w:rsidRDefault="00881946" w:rsidP="00E54555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C1F222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и масштабов пожаров и чрезвычайных ситуаций, обусловленных пожарами природного и техногенного характера;</w:t>
            </w:r>
          </w:p>
          <w:p w14:paraId="2172EFAD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защиты населения от пожаров природного и техногенного характера;</w:t>
            </w:r>
          </w:p>
          <w:p w14:paraId="516173EC" w14:textId="77777777" w:rsidR="00E54555" w:rsidRPr="00E54555" w:rsidRDefault="00E54555" w:rsidP="00E54555">
            <w:pPr>
              <w:widowControl w:val="0"/>
              <w:jc w:val="both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высокой готовности органов </w:t>
            </w:r>
            <w:r w:rsidRPr="00E54555">
              <w:rPr>
                <w:sz w:val="28"/>
              </w:rPr>
              <w:lastRenderedPageBreak/>
              <w:t>местного самоуправления и пожарных частей Октябрьского района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A907CB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количество пострадавших в чрезвычайных ситуациях;</w:t>
            </w:r>
          </w:p>
          <w:p w14:paraId="499CAF2B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доля населения Октябрьского района, обеспеченного противопожарным прикрытием в соответствии с </w:t>
            </w:r>
            <w:r w:rsidRPr="00E54555">
              <w:rPr>
                <w:sz w:val="28"/>
              </w:rPr>
              <w:lastRenderedPageBreak/>
              <w:t>установленными временными нормативами прибытия первого подразделения пожарной охраны к месту вызова;</w:t>
            </w:r>
          </w:p>
          <w:p w14:paraId="1AF8D5D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количество пожаров в населенных пунктов района;</w:t>
            </w:r>
          </w:p>
          <w:p w14:paraId="5730956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количество пожаров на территории Октябрьского района</w:t>
            </w:r>
          </w:p>
        </w:tc>
      </w:tr>
      <w:tr w:rsidR="00E54555" w:rsidRPr="00E54555" w14:paraId="76F44FAE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FBC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2.2.2.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2A7AC" w14:textId="056665A6" w:rsidR="00E54555" w:rsidRPr="00E54555" w:rsidRDefault="001473EE" w:rsidP="00E54555">
            <w:pPr>
              <w:widowControl w:val="0"/>
              <w:rPr>
                <w:i/>
                <w:sz w:val="28"/>
              </w:rPr>
            </w:pPr>
            <w:r>
              <w:rPr>
                <w:sz w:val="28"/>
              </w:rPr>
              <w:t xml:space="preserve">Задача 2. </w:t>
            </w:r>
            <w:r w:rsidR="00E54555" w:rsidRPr="00E54555">
              <w:rPr>
                <w:sz w:val="28"/>
              </w:rPr>
              <w:t>Выполнены мероприятия по защите населения от чрезвычайных ситуаций природного и техногенного характера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6761E1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чрезвычайных ситуаций и масштабов их последствий;</w:t>
            </w:r>
          </w:p>
          <w:p w14:paraId="4222B9E6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повышение уровня защиты населения от чрезвычайных ситуаций природного и техногенного характера;</w:t>
            </w:r>
          </w:p>
          <w:p w14:paraId="49427922" w14:textId="77777777" w:rsidR="00E54555" w:rsidRPr="00E54555" w:rsidRDefault="00E54555" w:rsidP="00E54555">
            <w:pPr>
              <w:widowControl w:val="0"/>
              <w:tabs>
                <w:tab w:val="left" w:pos="1134"/>
              </w:tabs>
              <w:rPr>
                <w:sz w:val="28"/>
              </w:rPr>
            </w:pPr>
            <w:r w:rsidRPr="00E54555">
              <w:rPr>
                <w:sz w:val="28"/>
              </w:rPr>
              <w:t>обеспечение высокой готовности органов управления и сил территориальной подсистемы единой государственной системы предупреждения и ликвидации чрезвычайных ситуаций Октябрьского района к действиям по предназначению;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2DD942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в чрезвычайных ситуациях </w:t>
            </w:r>
          </w:p>
          <w:p w14:paraId="77F46C8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F1A898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A1C1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2.3.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EDA689" w14:textId="2B56F189" w:rsidR="00E54555" w:rsidRPr="005C0379" w:rsidRDefault="00E54555" w:rsidP="005C0379">
            <w:pPr>
              <w:widowControl w:val="0"/>
              <w:autoSpaceDE w:val="0"/>
              <w:autoSpaceDN w:val="0"/>
              <w:adjustRightInd w:val="0"/>
              <w:jc w:val="center"/>
              <w:rPr>
                <w:color w:val="auto"/>
                <w:sz w:val="28"/>
                <w:szCs w:val="28"/>
                <w:lang w:eastAsia="en-US"/>
              </w:rPr>
            </w:pPr>
            <w:r w:rsidRPr="00E54555">
              <w:rPr>
                <w:sz w:val="28"/>
              </w:rPr>
              <w:t xml:space="preserve">Комплекс процессных мероприятий </w:t>
            </w:r>
            <w:bookmarkStart w:id="12" w:name="_Hlk177041772"/>
            <w:r w:rsidRPr="00E54555">
              <w:rPr>
                <w:color w:val="auto"/>
                <w:sz w:val="28"/>
                <w:szCs w:val="28"/>
                <w:lang w:eastAsia="en-US"/>
              </w:rPr>
              <w:t>«Обеспечение безопасности на воде»</w:t>
            </w:r>
            <w:bookmarkEnd w:id="12"/>
          </w:p>
        </w:tc>
      </w:tr>
      <w:tr w:rsidR="00E54555" w:rsidRPr="00E54555" w14:paraId="62FBA004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1B870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1879E6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Ответственный за реализацию:</w:t>
            </w:r>
          </w:p>
          <w:p w14:paraId="3D0962A4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</w:t>
            </w:r>
            <w:r w:rsidRPr="00E54555">
              <w:rPr>
                <w:sz w:val="28"/>
              </w:rPr>
              <w:lastRenderedPageBreak/>
              <w:t xml:space="preserve">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1A119C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2253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7B6F6F3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36945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2.3.1.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E5B41B" w14:textId="5F9829F4" w:rsidR="00E54555" w:rsidRPr="00E54555" w:rsidRDefault="001473EE" w:rsidP="00E54555">
            <w:pPr>
              <w:widowControl w:val="0"/>
              <w:rPr>
                <w:i/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>Выполнены мероприятия по обеспечению безопасности на воде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3B5C3A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предупреждение, снижение рисков возникновения происшествий и чрезвычайных ситуаций на водных объектах Октябрьского района;</w:t>
            </w:r>
          </w:p>
          <w:p w14:paraId="254E16E8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повышение уровня безопасности населения на водных объектах Октябрьского района;</w:t>
            </w:r>
          </w:p>
          <w:p w14:paraId="3FD18318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высокой готовности органов управления и сил 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9F0E2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количество пострадавших в чрезвычайных ситуациях;</w:t>
            </w:r>
          </w:p>
          <w:p w14:paraId="65CC3FC3" w14:textId="3F607CDD" w:rsidR="00E54555" w:rsidRPr="00E54555" w:rsidRDefault="00E54555" w:rsidP="005C0379">
            <w:pPr>
              <w:widowControl w:val="0"/>
              <w:outlineLvl w:val="2"/>
              <w:rPr>
                <w:sz w:val="28"/>
              </w:rPr>
            </w:pPr>
          </w:p>
        </w:tc>
      </w:tr>
      <w:tr w:rsidR="00E54555" w:rsidRPr="00E54555" w14:paraId="36FFF0C5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2CC3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2.4.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2B4B99" w14:textId="510181AA" w:rsidR="00E54555" w:rsidRPr="00E54555" w:rsidRDefault="00E54555" w:rsidP="005C0379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Комплекс процессных мероприятий «Обеспечение функционировани</w:t>
            </w:r>
            <w:r w:rsidR="009E6BD1">
              <w:rPr>
                <w:sz w:val="28"/>
              </w:rPr>
              <w:t>я</w:t>
            </w:r>
            <w:r w:rsidRPr="00E54555">
              <w:rPr>
                <w:sz w:val="28"/>
              </w:rPr>
              <w:t xml:space="preserve"> системы обеспечения вызова экстренных оперативных служб по единому номеру «112»</w:t>
            </w:r>
          </w:p>
        </w:tc>
      </w:tr>
      <w:tr w:rsidR="00E54555" w:rsidRPr="00E54555" w14:paraId="7200E60B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C4744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ADC94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Ответственный за реализацию:</w:t>
            </w:r>
          </w:p>
          <w:p w14:paraId="100F311D" w14:textId="77777777" w:rsidR="00E54555" w:rsidRPr="00E54555" w:rsidRDefault="00E54555" w:rsidP="00E54555">
            <w:pPr>
              <w:widowControl w:val="0"/>
              <w:rPr>
                <w:i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DBDF4E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sz w:val="28"/>
              </w:rPr>
              <w:t>Срок реализации: 2025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28EE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55AC6BB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621B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2.4.1.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DA04EB" w14:textId="449B134B" w:rsidR="00E54555" w:rsidRPr="00E54555" w:rsidRDefault="001473EE" w:rsidP="00E54555">
            <w:pPr>
              <w:widowControl w:val="0"/>
              <w:outlineLvl w:val="2"/>
              <w:rPr>
                <w:sz w:val="28"/>
              </w:rPr>
            </w:pPr>
            <w:r>
              <w:rPr>
                <w:sz w:val="28"/>
              </w:rPr>
              <w:t xml:space="preserve">Задача 1. </w:t>
            </w:r>
            <w:r w:rsidR="00E54555" w:rsidRPr="00E54555">
              <w:rPr>
                <w:sz w:val="28"/>
              </w:rPr>
              <w:t>Выполнены мероприятия по обеспечению функционирования системы обеспечения вызова экстренных оперативных служб по единому номеру «112»;</w:t>
            </w:r>
          </w:p>
          <w:p w14:paraId="2FFBB68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95A54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функционирования и поддержания в постоянной готовности системы оповещения населения Октябрьского района;</w:t>
            </w:r>
          </w:p>
          <w:p w14:paraId="15F20E3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своевременное оповещение населения Октябрьского района об угрозах, опасностях </w:t>
            </w:r>
          </w:p>
          <w:p w14:paraId="021794F8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и возникновении чрезвычайных ситуаций;</w:t>
            </w:r>
          </w:p>
          <w:p w14:paraId="5DBAAAC9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населения Октябрьского района современными системами вызова экстренных служб по единому номеру «112»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36BFCE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</w:t>
            </w:r>
          </w:p>
          <w:p w14:paraId="18692A10" w14:textId="6FCF545E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>в чрезвычайных ситуациях</w:t>
            </w:r>
          </w:p>
          <w:p w14:paraId="157F74B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26F8D916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507D6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lastRenderedPageBreak/>
              <w:t>2.5.</w:t>
            </w:r>
          </w:p>
        </w:tc>
        <w:tc>
          <w:tcPr>
            <w:tcW w:w="1486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E7F6E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bCs/>
                <w:sz w:val="28"/>
              </w:rPr>
              <w:t>Комплекс процессных мероприятий «</w:t>
            </w:r>
            <w:r w:rsidRPr="00E54555">
              <w:rPr>
                <w:sz w:val="28"/>
              </w:rPr>
              <w:t>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</w:tr>
      <w:tr w:rsidR="00E54555" w:rsidRPr="00E54555" w14:paraId="7D085EC3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CE58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33C8" w14:textId="52FC0D40" w:rsidR="00E54555" w:rsidRPr="00E54555" w:rsidRDefault="00E54555" w:rsidP="00E54555">
            <w:pPr>
              <w:widowControl w:val="0"/>
              <w:jc w:val="both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Ответственный за </w:t>
            </w:r>
            <w:r w:rsidR="000D6AEE" w:rsidRPr="000D6AEE">
              <w:rPr>
                <w:color w:val="auto"/>
                <w:sz w:val="28"/>
              </w:rPr>
              <w:t>эксплуатацию</w:t>
            </w:r>
            <w:r w:rsidRPr="00E54555">
              <w:rPr>
                <w:sz w:val="28"/>
              </w:rPr>
              <w:t>:</w:t>
            </w:r>
          </w:p>
          <w:p w14:paraId="15A2462B" w14:textId="77777777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6A902E" w14:textId="0FCBD294" w:rsidR="00E54555" w:rsidRPr="00E54555" w:rsidRDefault="00E54555" w:rsidP="00E54555">
            <w:pPr>
              <w:widowControl w:val="0"/>
              <w:rPr>
                <w:bCs/>
                <w:sz w:val="28"/>
              </w:rPr>
            </w:pPr>
            <w:r w:rsidRPr="00086902">
              <w:rPr>
                <w:sz w:val="28"/>
              </w:rPr>
              <w:t>Срок реализации: 20</w:t>
            </w:r>
            <w:r w:rsidR="00575405" w:rsidRPr="00086902">
              <w:rPr>
                <w:sz w:val="28"/>
              </w:rPr>
              <w:t>2</w:t>
            </w:r>
            <w:r w:rsidRPr="00086902">
              <w:rPr>
                <w:sz w:val="28"/>
              </w:rPr>
              <w:t>5 – 2030 годы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29DCCC" w14:textId="77777777" w:rsidR="00E54555" w:rsidRPr="00E54555" w:rsidRDefault="00E54555" w:rsidP="00E54555">
            <w:pPr>
              <w:widowControl w:val="0"/>
              <w:jc w:val="center"/>
              <w:rPr>
                <w:bCs/>
                <w:sz w:val="28"/>
              </w:rPr>
            </w:pPr>
          </w:p>
        </w:tc>
      </w:tr>
      <w:tr w:rsidR="00E54555" w:rsidRPr="00E54555" w14:paraId="22E34DC1" w14:textId="77777777" w:rsidTr="00931027">
        <w:tc>
          <w:tcPr>
            <w:tcW w:w="7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286B2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2.5.1.</w:t>
            </w:r>
          </w:p>
        </w:tc>
        <w:tc>
          <w:tcPr>
            <w:tcW w:w="55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A4A5CB" w14:textId="7B85CCF9" w:rsidR="00E54555" w:rsidRPr="00E54555" w:rsidRDefault="001473EE" w:rsidP="00E54555">
            <w:pPr>
              <w:widowControl w:val="0"/>
              <w:jc w:val="both"/>
              <w:rPr>
                <w:sz w:val="28"/>
              </w:rPr>
            </w:pPr>
            <w:r>
              <w:rPr>
                <w:bCs/>
                <w:sz w:val="28"/>
              </w:rPr>
              <w:t xml:space="preserve">Задача 1. </w:t>
            </w:r>
            <w:r w:rsidR="00E54555" w:rsidRPr="00E54555">
              <w:rPr>
                <w:bCs/>
                <w:sz w:val="28"/>
              </w:rPr>
              <w:t xml:space="preserve">Выполнены мероприятий по </w:t>
            </w:r>
            <w:r w:rsidR="00E54555" w:rsidRPr="00E54555">
              <w:rPr>
                <w:sz w:val="28"/>
              </w:rPr>
              <w:t>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  <w:tc>
          <w:tcPr>
            <w:tcW w:w="58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792DAB" w14:textId="7AC74DB9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функционирования и поддержания в постоянной готовности </w:t>
            </w:r>
            <w:r w:rsidR="00FE18F4">
              <w:rPr>
                <w:sz w:val="28"/>
              </w:rPr>
              <w:t>муниципальной</w:t>
            </w:r>
            <w:r w:rsidRPr="00E54555">
              <w:rPr>
                <w:sz w:val="28"/>
              </w:rPr>
              <w:t xml:space="preserve"> системы оповещения населения Октябрьского района;</w:t>
            </w:r>
          </w:p>
          <w:p w14:paraId="18D9D98E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своевременное оповещение населения Октябрьского района об угрозах, опасностях </w:t>
            </w:r>
          </w:p>
          <w:p w14:paraId="787BEDA8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и возникновении чрезвычайных ситуаций;</w:t>
            </w:r>
          </w:p>
          <w:p w14:paraId="45593467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обеспечение эффективности взаимодействия экстренных оперативных служб при 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0A3C1C54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</w:t>
            </w:r>
          </w:p>
          <w:p w14:paraId="3F176BE0" w14:textId="77777777" w:rsidR="00E54555" w:rsidRPr="00E54555" w:rsidRDefault="00E54555" w:rsidP="00E54555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на территории Октябрьского района;</w:t>
            </w:r>
          </w:p>
        </w:tc>
        <w:tc>
          <w:tcPr>
            <w:tcW w:w="35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925469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 xml:space="preserve">количество пострадавших </w:t>
            </w:r>
          </w:p>
          <w:p w14:paraId="08BCE011" w14:textId="77777777" w:rsidR="00E54555" w:rsidRPr="00E54555" w:rsidRDefault="00E54555" w:rsidP="00E54555">
            <w:pPr>
              <w:widowControl w:val="0"/>
              <w:spacing w:line="192" w:lineRule="auto"/>
              <w:rPr>
                <w:sz w:val="28"/>
              </w:rPr>
            </w:pPr>
            <w:r w:rsidRPr="00E54555">
              <w:rPr>
                <w:sz w:val="28"/>
              </w:rPr>
              <w:t>в чрезвычайных ситуациях;</w:t>
            </w:r>
          </w:p>
          <w:p w14:paraId="50ECAE30" w14:textId="77777777" w:rsidR="00E54555" w:rsidRPr="00E54555" w:rsidRDefault="00E54555" w:rsidP="00E54555">
            <w:pPr>
              <w:widowControl w:val="0"/>
              <w:rPr>
                <w:sz w:val="28"/>
              </w:rPr>
            </w:pPr>
            <w:r w:rsidRPr="00E54555">
              <w:rPr>
                <w:bCs/>
                <w:sz w:val="28"/>
              </w:rPr>
              <w:t>процент от оповещения населения действующей районной системой оповещения</w:t>
            </w:r>
          </w:p>
        </w:tc>
      </w:tr>
    </w:tbl>
    <w:p w14:paraId="052AACE6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p w14:paraId="073E288C" w14:textId="77777777" w:rsidR="00F85FAF" w:rsidRDefault="00F85FAF" w:rsidP="00E54555">
      <w:pPr>
        <w:widowControl w:val="0"/>
        <w:jc w:val="center"/>
        <w:rPr>
          <w:sz w:val="28"/>
        </w:rPr>
      </w:pPr>
    </w:p>
    <w:p w14:paraId="643C777C" w14:textId="2B62C577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t>4. Финансовое обеспечение муниципальной (комплексной) программы Октябрьского района</w:t>
      </w:r>
    </w:p>
    <w:p w14:paraId="7EC0B499" w14:textId="77777777" w:rsidR="00E54555" w:rsidRPr="00E54555" w:rsidRDefault="00E54555" w:rsidP="00E54555">
      <w:pPr>
        <w:widowControl w:val="0"/>
        <w:jc w:val="center"/>
        <w:rPr>
          <w:sz w:val="28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6663"/>
        <w:gridCol w:w="1701"/>
        <w:gridCol w:w="1842"/>
        <w:gridCol w:w="1985"/>
        <w:gridCol w:w="2297"/>
      </w:tblGrid>
      <w:tr w:rsidR="00E54555" w:rsidRPr="00E54555" w14:paraId="37F80DAE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DD48A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№ п/п</w:t>
            </w:r>
          </w:p>
        </w:tc>
        <w:tc>
          <w:tcPr>
            <w:tcW w:w="66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38AD8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Наименование муниципальной (комплексной) программы, структурного элемента/ источник финансового обеспечения </w:t>
            </w:r>
          </w:p>
        </w:tc>
        <w:tc>
          <w:tcPr>
            <w:tcW w:w="782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6691E6" w14:textId="4BFF30BF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Объем расходов по годам реализации, тыс.</w:t>
            </w:r>
            <w:r w:rsidR="00F85FAF">
              <w:rPr>
                <w:sz w:val="28"/>
              </w:rPr>
              <w:t xml:space="preserve"> </w:t>
            </w:r>
            <w:r w:rsidRPr="00E54555">
              <w:rPr>
                <w:sz w:val="28"/>
              </w:rPr>
              <w:t>рублей</w:t>
            </w:r>
          </w:p>
        </w:tc>
      </w:tr>
      <w:tr w:rsidR="00E54555" w:rsidRPr="00E54555" w14:paraId="28C70301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19FF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D33CE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D304F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2025 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1416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E7F5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 xml:space="preserve">2027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BF0F9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Всего</w:t>
            </w:r>
          </w:p>
        </w:tc>
      </w:tr>
      <w:tr w:rsidR="00E54555" w:rsidRPr="00E54555" w14:paraId="58673E26" w14:textId="77777777" w:rsidTr="006709A0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CB18B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7F74F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B76EA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3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D536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15D35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5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587A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6</w:t>
            </w:r>
          </w:p>
        </w:tc>
      </w:tr>
      <w:tr w:rsidR="00E54555" w:rsidRPr="00E54555" w14:paraId="0DA14166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C828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1.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D7B065" w14:textId="77777777" w:rsidR="00E54555" w:rsidRPr="00E54555" w:rsidRDefault="00E54555" w:rsidP="00E54555">
            <w:pPr>
              <w:widowControl w:val="0"/>
              <w:rPr>
                <w:bCs/>
                <w:iCs/>
                <w:sz w:val="28"/>
              </w:rPr>
            </w:pPr>
            <w:r w:rsidRPr="00E54555">
              <w:rPr>
                <w:bCs/>
                <w:iCs/>
                <w:sz w:val="28"/>
              </w:rPr>
              <w:t xml:space="preserve">Муниципальная программа Октябрьского района </w:t>
            </w:r>
            <w:bookmarkStart w:id="13" w:name="_Hlk190253766"/>
            <w:r w:rsidRPr="00E54555">
              <w:rPr>
                <w:bCs/>
                <w:iCs/>
                <w:sz w:val="28"/>
              </w:rPr>
              <w:t>«Пожарная безопасность и защита населения и территорий Октябрьского района от чрезвычайных ситуаций»</w:t>
            </w:r>
            <w:bookmarkEnd w:id="13"/>
            <w:r w:rsidRPr="00E54555">
              <w:rPr>
                <w:bCs/>
                <w:iCs/>
                <w:sz w:val="28"/>
              </w:rPr>
              <w:t xml:space="preserve">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96DC6C" w14:textId="452C9F9F" w:rsidR="00E54555" w:rsidRPr="00E54555" w:rsidRDefault="00D0685C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24680,5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92EAE3" w14:textId="45E36818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49BD2A" w14:textId="6E26E94E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EABEAA" w14:textId="44F694F6" w:rsidR="00E54555" w:rsidRPr="00E54555" w:rsidRDefault="00D0685C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71422,2</w:t>
            </w:r>
          </w:p>
        </w:tc>
      </w:tr>
      <w:tr w:rsidR="00E54555" w:rsidRPr="00E54555" w14:paraId="68CD3E88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569E0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F9405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55240" w14:textId="638C5154" w:rsidR="00E54555" w:rsidRPr="00E54555" w:rsidRDefault="00D0685C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24680,5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D1072A" w14:textId="7785C1B3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0CACA7" w14:textId="073D9DE9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4846B4" w14:textId="21A7627B" w:rsidR="00E54555" w:rsidRPr="00E54555" w:rsidRDefault="00D0685C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71422,2</w:t>
            </w:r>
          </w:p>
        </w:tc>
      </w:tr>
      <w:tr w:rsidR="00E54555" w:rsidRPr="00E54555" w14:paraId="4C336B03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E4CAC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436F2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0B527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6703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0143F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9A517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D708E54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9D41C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F2756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8D88F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CC423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14698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1596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4FBF9BD0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10FD4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D1D26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80ACA0" w14:textId="6C522250" w:rsidR="00E54555" w:rsidRPr="00E54555" w:rsidRDefault="00D0685C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24680,5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6B6AB6" w14:textId="766F8FA0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E9BA3B" w14:textId="59E4DB69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9A5BC7" w14:textId="320364C4" w:rsidR="00E54555" w:rsidRPr="00E54555" w:rsidRDefault="00D0685C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71422,2</w:t>
            </w:r>
          </w:p>
        </w:tc>
      </w:tr>
      <w:tr w:rsidR="00E54555" w:rsidRPr="00E54555" w14:paraId="02D1AB57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C94F1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BAE4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бюджеты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897E8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C71B3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6BEC9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602E0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17A5E9FF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6ED5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EB058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41143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B176F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2CEA3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224B0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04B1F2BF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0E9E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F3A1E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979A94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11C9F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7D533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EEE41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A77596D" w14:textId="77777777" w:rsidTr="006709A0">
        <w:tc>
          <w:tcPr>
            <w:tcW w:w="56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A446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E00EE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3A8465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9FB86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71E26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06FF28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2AE7BC55" w14:textId="77777777" w:rsidTr="006709A0">
        <w:tc>
          <w:tcPr>
            <w:tcW w:w="56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BEBE0C0" w14:textId="77777777" w:rsidR="00E54555" w:rsidRPr="00086902" w:rsidRDefault="00E54555" w:rsidP="00E54555">
            <w:pPr>
              <w:widowControl w:val="0"/>
              <w:jc w:val="center"/>
              <w:rPr>
                <w:sz w:val="28"/>
              </w:rPr>
            </w:pPr>
            <w:bookmarkStart w:id="14" w:name="_Hlk178593110"/>
            <w:r w:rsidRPr="00086902">
              <w:rPr>
                <w:sz w:val="28"/>
              </w:rPr>
              <w:t>2.</w:t>
            </w: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1A26B4" w14:textId="3B386216" w:rsidR="00E54555" w:rsidRPr="00086902" w:rsidRDefault="00315DF9" w:rsidP="00E54555">
            <w:pPr>
              <w:widowControl w:val="0"/>
              <w:jc w:val="both"/>
              <w:rPr>
                <w:bCs/>
                <w:iCs/>
                <w:sz w:val="28"/>
              </w:rPr>
            </w:pPr>
            <w:r w:rsidRPr="00086902">
              <w:rPr>
                <w:bCs/>
                <w:iCs/>
                <w:sz w:val="28"/>
              </w:rPr>
              <w:t xml:space="preserve">Комплекс процессных мероприятий </w:t>
            </w:r>
            <w:r w:rsidR="00E54555" w:rsidRPr="00086902">
              <w:rPr>
                <w:bCs/>
                <w:iCs/>
                <w:sz w:val="28"/>
              </w:rPr>
              <w:t>«Финансовое обеспечение МКУ Октябрьского района «Управление ГОЧС» (всего), в том числе: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4B9218" w14:textId="31CC1171" w:rsidR="00E54555" w:rsidRPr="00E54555" w:rsidRDefault="00D0685C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24680,5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30803B" w14:textId="7F6FA59A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B42549" w14:textId="22EEFF43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730CC" w14:textId="1E479CF5" w:rsidR="00E54555" w:rsidRPr="00E54555" w:rsidRDefault="00D0685C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71422,2</w:t>
            </w:r>
          </w:p>
        </w:tc>
      </w:tr>
      <w:tr w:rsidR="00E54555" w:rsidRPr="00E54555" w14:paraId="147E27CB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30C187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47D17C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 Октябрьского района (всего), из них: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0729C8" w14:textId="4DBF884E" w:rsidR="00E54555" w:rsidRPr="00E54555" w:rsidRDefault="00D0685C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24680,5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DA9F5E" w14:textId="6806FB7B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 w:rsidRPr="00F85FAF"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20BE74" w14:textId="7784F422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3731CC" w14:textId="4F72C813" w:rsidR="00E54555" w:rsidRPr="00E54555" w:rsidRDefault="00D0685C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71422,2</w:t>
            </w:r>
          </w:p>
        </w:tc>
      </w:tr>
      <w:tr w:rsidR="00E54555" w:rsidRPr="00E54555" w14:paraId="3B5826F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6C9519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4AF1B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Федерального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2771E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49EA9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9486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1B249B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49463D4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FDB0D8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A3827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Областного бюджета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D0B11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26E9D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E4D9A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7FD17D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3853685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BC6976E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AC218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Бюджета Октябрьского района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8E9486" w14:textId="2D3FD741" w:rsidR="00E54555" w:rsidRPr="00E54555" w:rsidRDefault="00D0685C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rFonts w:eastAsia="Calibri"/>
                <w:color w:val="auto"/>
                <w:kern w:val="2"/>
                <w:sz w:val="28"/>
                <w:szCs w:val="28"/>
              </w:rPr>
              <w:t>24680,5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E4D549" w14:textId="48C185D3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 w:rsidRPr="00F85FAF">
              <w:rPr>
                <w:sz w:val="28"/>
              </w:rPr>
              <w:t>23252,4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D72E0D" w14:textId="294B6219" w:rsidR="00E54555" w:rsidRPr="00E54555" w:rsidRDefault="00F85FAF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23489,3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0EB56F" w14:textId="0A11BBE0" w:rsidR="00E54555" w:rsidRPr="00E54555" w:rsidRDefault="001A7F11" w:rsidP="00E54555">
            <w:pPr>
              <w:widowControl w:val="0"/>
              <w:jc w:val="center"/>
              <w:rPr>
                <w:sz w:val="28"/>
              </w:rPr>
            </w:pPr>
            <w:r>
              <w:rPr>
                <w:sz w:val="28"/>
              </w:rPr>
              <w:t>71422,2</w:t>
            </w:r>
          </w:p>
        </w:tc>
      </w:tr>
      <w:tr w:rsidR="00E54555" w:rsidRPr="00E54555" w14:paraId="633FAA7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D5FB83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1EB5B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бюджеты муниципальных образований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2F1C4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5BC879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26A226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A275DA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711DDCD3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7AEA2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749A2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9A8E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E243C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4EB4D5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7C282A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tr w:rsidR="00E54555" w:rsidRPr="00E54555" w14:paraId="65B1A261" w14:textId="77777777" w:rsidTr="006709A0">
        <w:tc>
          <w:tcPr>
            <w:tcW w:w="567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AD7760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C966E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  <w:r w:rsidRPr="00E54555">
              <w:rPr>
                <w:sz w:val="28"/>
              </w:rPr>
              <w:t>Внебюджетные источники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7E961F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1FF0C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B25CC2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D3971" w14:textId="77777777" w:rsidR="00E54555" w:rsidRPr="00E54555" w:rsidRDefault="00E54555" w:rsidP="00E54555">
            <w:pPr>
              <w:widowControl w:val="0"/>
              <w:jc w:val="center"/>
              <w:rPr>
                <w:sz w:val="28"/>
              </w:rPr>
            </w:pPr>
          </w:p>
        </w:tc>
      </w:tr>
      <w:bookmarkEnd w:id="14"/>
    </w:tbl>
    <w:p w14:paraId="29D503D5" w14:textId="77777777" w:rsidR="00882864" w:rsidRDefault="00882864" w:rsidP="00442D04">
      <w:pPr>
        <w:widowControl w:val="0"/>
        <w:ind w:right="-739"/>
        <w:outlineLvl w:val="2"/>
        <w:rPr>
          <w:sz w:val="28"/>
        </w:rPr>
      </w:pPr>
    </w:p>
    <w:p w14:paraId="61300BF1" w14:textId="6F85505F" w:rsidR="00E54555" w:rsidRPr="00E54555" w:rsidRDefault="00E54555" w:rsidP="006709A0">
      <w:pPr>
        <w:widowControl w:val="0"/>
        <w:ind w:right="-739"/>
        <w:jc w:val="center"/>
        <w:outlineLvl w:val="2"/>
        <w:rPr>
          <w:sz w:val="28"/>
        </w:rPr>
      </w:pPr>
      <w:r w:rsidRPr="00E54555">
        <w:rPr>
          <w:sz w:val="28"/>
        </w:rPr>
        <w:t>I</w:t>
      </w:r>
      <w:r w:rsidR="00442D04">
        <w:rPr>
          <w:sz w:val="28"/>
          <w:lang w:val="en-US"/>
        </w:rPr>
        <w:t>II</w:t>
      </w:r>
      <w:r w:rsidRPr="00E54555">
        <w:rPr>
          <w:sz w:val="28"/>
        </w:rPr>
        <w:t>. ПАСПОРТ</w:t>
      </w:r>
    </w:p>
    <w:p w14:paraId="0B470B13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  <w:r w:rsidRPr="00E54555">
        <w:rPr>
          <w:sz w:val="28"/>
        </w:rPr>
        <w:t xml:space="preserve">комплекса процессных мероприятий «Финансовое обеспечение </w:t>
      </w:r>
      <w:r w:rsidRPr="00E54555">
        <w:rPr>
          <w:bCs/>
          <w:sz w:val="28"/>
        </w:rPr>
        <w:t>МКУ Октябрьского района «Управление ГОЧС»</w:t>
      </w:r>
    </w:p>
    <w:p w14:paraId="3F80884E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40F9FF3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bookmarkStart w:id="15" w:name="_Hlk192154176"/>
      <w:r w:rsidRPr="00E54555">
        <w:rPr>
          <w:sz w:val="28"/>
        </w:rPr>
        <w:t>1. Основные положения</w:t>
      </w:r>
    </w:p>
    <w:p w14:paraId="05C657BB" w14:textId="77777777" w:rsidR="00E54555" w:rsidRPr="00E54555" w:rsidRDefault="00E54555" w:rsidP="00F651DB">
      <w:pPr>
        <w:widowControl w:val="0"/>
        <w:outlineLvl w:val="2"/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F651DB" w14:paraId="166988A9" w14:textId="77777777" w:rsidTr="006709A0">
        <w:tc>
          <w:tcPr>
            <w:tcW w:w="6941" w:type="dxa"/>
          </w:tcPr>
          <w:p w14:paraId="628E2334" w14:textId="77777777" w:rsidR="00F651DB" w:rsidRPr="00E54555" w:rsidRDefault="00F651DB" w:rsidP="00F651DB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 xml:space="preserve">Ответственный за разработку и реализацию комплекса процессных мероприятий «Финансовое обеспечение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</w:p>
          <w:p w14:paraId="6A2C371F" w14:textId="709C04AA" w:rsidR="00F651DB" w:rsidRDefault="00F651DB" w:rsidP="00F651DB"/>
        </w:tc>
        <w:tc>
          <w:tcPr>
            <w:tcW w:w="8222" w:type="dxa"/>
          </w:tcPr>
          <w:p w14:paraId="3D4B8CE9" w14:textId="4092870C" w:rsidR="00F651DB" w:rsidRDefault="00F651DB" w:rsidP="00F651DB">
            <w:r w:rsidRPr="00E54555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</w:rPr>
              <w:t>МКУ Октябрьского района «Управление ГОЧС»</w:t>
            </w:r>
            <w:r w:rsidRPr="00E54555">
              <w:rPr>
                <w:sz w:val="28"/>
              </w:rPr>
              <w:t>)</w:t>
            </w:r>
          </w:p>
        </w:tc>
      </w:tr>
      <w:tr w:rsidR="00F651DB" w14:paraId="50417B8D" w14:textId="77777777" w:rsidTr="006709A0">
        <w:tc>
          <w:tcPr>
            <w:tcW w:w="6941" w:type="dxa"/>
          </w:tcPr>
          <w:p w14:paraId="49069D8B" w14:textId="6652AEF1" w:rsidR="00F651DB" w:rsidRDefault="00F651DB" w:rsidP="00F651DB">
            <w:r w:rsidRPr="00E54555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1DD6B098" w14:textId="72FB463B" w:rsidR="00F651DB" w:rsidRDefault="00F651DB" w:rsidP="00F651DB">
            <w:r w:rsidRPr="00E54555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  <w:bookmarkEnd w:id="15"/>
    </w:tbl>
    <w:p w14:paraId="25206472" w14:textId="77777777" w:rsidR="00E54555" w:rsidRPr="00E54555" w:rsidRDefault="00E54555" w:rsidP="00E54555">
      <w:pPr>
        <w:sectPr w:rsidR="00E54555" w:rsidRPr="00E54555" w:rsidSect="006709A0">
          <w:headerReference w:type="default" r:id="rId13"/>
          <w:footerReference w:type="default" r:id="rId14"/>
          <w:pgSz w:w="16838" w:h="11905" w:orient="landscape"/>
          <w:pgMar w:top="1701" w:right="395" w:bottom="567" w:left="1134" w:header="720" w:footer="624" w:gutter="0"/>
          <w:cols w:space="720"/>
        </w:sectPr>
      </w:pPr>
    </w:p>
    <w:p w14:paraId="027ADDB2" w14:textId="5625FED8" w:rsidR="00E54555" w:rsidRPr="00E54555" w:rsidRDefault="003E4476" w:rsidP="00E54555">
      <w:pPr>
        <w:widowControl w:val="0"/>
        <w:jc w:val="center"/>
        <w:outlineLvl w:val="2"/>
        <w:rPr>
          <w:sz w:val="28"/>
        </w:rPr>
      </w:pPr>
      <w:bookmarkStart w:id="16" w:name="_Hlk192166369"/>
      <w:r>
        <w:rPr>
          <w:sz w:val="28"/>
        </w:rPr>
        <w:lastRenderedPageBreak/>
        <w:t>2</w:t>
      </w:r>
      <w:r w:rsidR="00E54555" w:rsidRPr="00E54555">
        <w:rPr>
          <w:sz w:val="28"/>
        </w:rPr>
        <w:t>. Перечень мероприятий (результатов) комплекса процессных мероприятий</w:t>
      </w:r>
    </w:p>
    <w:p w14:paraId="3E97A04C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452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3402"/>
        <w:gridCol w:w="1275"/>
        <w:gridCol w:w="2410"/>
        <w:gridCol w:w="1701"/>
        <w:gridCol w:w="1247"/>
        <w:gridCol w:w="851"/>
        <w:gridCol w:w="879"/>
        <w:gridCol w:w="1134"/>
        <w:gridCol w:w="1843"/>
      </w:tblGrid>
      <w:tr w:rsidR="00E54555" w:rsidRPr="00E54555" w14:paraId="4AB70757" w14:textId="77777777" w:rsidTr="00931027">
        <w:tc>
          <w:tcPr>
            <w:tcW w:w="7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ED6B0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№ п/п</w:t>
            </w:r>
          </w:p>
        </w:tc>
        <w:tc>
          <w:tcPr>
            <w:tcW w:w="340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2F360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Наименование мероприятия (результата)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929A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Тип мероприятия  (результата) </w:t>
            </w:r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0097F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Характеристика 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D3529F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Единица измерения </w:t>
            </w:r>
            <w:r w:rsidRPr="00E54555">
              <w:rPr>
                <w:szCs w:val="24"/>
              </w:rPr>
              <w:br/>
              <w:t>(по ОКЕИ)</w:t>
            </w:r>
          </w:p>
        </w:tc>
        <w:tc>
          <w:tcPr>
            <w:tcW w:w="20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580D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t>Базовое значение показателя</w:t>
            </w:r>
          </w:p>
        </w:tc>
        <w:tc>
          <w:tcPr>
            <w:tcW w:w="385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BB0B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Значение результата по годам реализации</w:t>
            </w:r>
          </w:p>
        </w:tc>
      </w:tr>
      <w:tr w:rsidR="007A3FFF" w:rsidRPr="00E54555" w14:paraId="29EC49C0" w14:textId="77777777" w:rsidTr="00931027">
        <w:tc>
          <w:tcPr>
            <w:tcW w:w="7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A16A8C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40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8163CF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EEC10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32949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39896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1556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значение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56695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г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145938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AF83BF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95E1E63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2027</w:t>
            </w:r>
          </w:p>
        </w:tc>
      </w:tr>
      <w:tr w:rsidR="007A3FFF" w:rsidRPr="00E54555" w14:paraId="563CC783" w14:textId="77777777" w:rsidTr="00931027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6130E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A5E4C9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6F805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59B2D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3EF280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9FA95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3EF70D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988E27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92659B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8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B50B377" w14:textId="77777777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</w:t>
            </w:r>
          </w:p>
        </w:tc>
      </w:tr>
      <w:tr w:rsidR="007A3FFF" w:rsidRPr="00E54555" w14:paraId="7484E45F" w14:textId="77777777" w:rsidTr="00931027">
        <w:tc>
          <w:tcPr>
            <w:tcW w:w="15452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8B357" w14:textId="25D3BCEA" w:rsidR="007A3FFF" w:rsidRPr="00E54555" w:rsidRDefault="007A3FF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i/>
                <w:szCs w:val="24"/>
              </w:rPr>
              <w:t xml:space="preserve"> </w:t>
            </w:r>
            <w:r w:rsidRPr="00E54555">
              <w:rPr>
                <w:szCs w:val="24"/>
              </w:rPr>
              <w:t xml:space="preserve">1. Задача комплекса процессных мероприятий «Выполнены мероприятия по обеспечению </w:t>
            </w:r>
            <w:r w:rsidR="009472E6">
              <w:rPr>
                <w:szCs w:val="24"/>
              </w:rPr>
              <w:t xml:space="preserve">функционирования </w:t>
            </w:r>
            <w:r w:rsidRPr="00E54555">
              <w:rPr>
                <w:bCs/>
                <w:szCs w:val="24"/>
              </w:rPr>
              <w:t>МКУ Октябрьского района «Управление ГОЧС»</w:t>
            </w:r>
          </w:p>
        </w:tc>
      </w:tr>
      <w:tr w:rsidR="001853A7" w:rsidRPr="00E54555" w14:paraId="14CAD3E7" w14:textId="77777777" w:rsidTr="00CB0E2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3A1390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1.1.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0D4950" w14:textId="1A3C03FE" w:rsidR="001853A7" w:rsidRPr="00E54555" w:rsidRDefault="001853A7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</w:t>
            </w:r>
            <w:r>
              <w:rPr>
                <w:iCs/>
                <w:szCs w:val="24"/>
              </w:rPr>
              <w:t xml:space="preserve"> 1.1.</w:t>
            </w:r>
            <w:r w:rsidRPr="00E54555">
              <w:rPr>
                <w:iCs/>
                <w:szCs w:val="24"/>
              </w:rPr>
              <w:t xml:space="preserve"> «</w:t>
            </w:r>
            <w:r w:rsidRPr="001853A7">
              <w:t>Организ</w:t>
            </w:r>
            <w:r w:rsidR="0043688A">
              <w:t>ована</w:t>
            </w:r>
            <w:r w:rsidRPr="001853A7">
              <w:t xml:space="preserve"> деятельност</w:t>
            </w:r>
            <w:r w:rsidR="0043688A">
              <w:t>ь</w:t>
            </w:r>
            <w:r w:rsidRPr="001853A7">
              <w:t xml:space="preserve"> аварийно-спасательных служб и (или) аварийно-спасательных формирований на территории Октябрьского района (Фонд оплаты труда учреждений)»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7CC25F45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proofErr w:type="spellStart"/>
            <w:r w:rsidRPr="00E54555">
              <w:rPr>
                <w:szCs w:val="24"/>
              </w:rPr>
              <w:t>осуществ-ление</w:t>
            </w:r>
            <w:proofErr w:type="spellEnd"/>
            <w:r w:rsidRPr="00E54555">
              <w:rPr>
                <w:szCs w:val="24"/>
              </w:rPr>
              <w:t xml:space="preserve"> текущей деятель-</w:t>
            </w:r>
            <w:proofErr w:type="spellStart"/>
            <w:r w:rsidRPr="00E54555">
              <w:rPr>
                <w:szCs w:val="24"/>
              </w:rPr>
              <w:t>ности</w:t>
            </w:r>
            <w:proofErr w:type="spellEnd"/>
          </w:p>
        </w:tc>
        <w:tc>
          <w:tcPr>
            <w:tcW w:w="24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47CDD8C5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финансовое обеспечение для осуществления функции по обеспечению предупреждения и ликвидации последствий чрезвычайных ситуаций и пожарной безопасности на территории Октябрьского района, </w:t>
            </w:r>
          </w:p>
          <w:p w14:paraId="41C35020" w14:textId="7706DF01" w:rsidR="001853A7" w:rsidRPr="00E54555" w:rsidRDefault="001853A7" w:rsidP="00FE18F4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а также координации, регулирования и контроля противопожарных и спасательных подразделений, проведение </w:t>
            </w:r>
            <w:r w:rsidRPr="00E54555">
              <w:rPr>
                <w:szCs w:val="24"/>
              </w:rPr>
              <w:lastRenderedPageBreak/>
              <w:t xml:space="preserve">профилактических мероприятий и мероприятий по пропаганде безопасной жизнедеятельности     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E5A8DF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lastRenderedPageBreak/>
              <w:t>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8C7DA2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C64D3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2023 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74DC9A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3FD3A5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A7104C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100</w:t>
            </w:r>
          </w:p>
        </w:tc>
      </w:tr>
      <w:tr w:rsidR="001853A7" w:rsidRPr="00E54555" w14:paraId="1C3A26BF" w14:textId="77777777" w:rsidTr="00CB0E2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0A44D9" w14:textId="0001F217" w:rsidR="001853A7" w:rsidRPr="00E54555" w:rsidRDefault="001853A7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>
              <w:rPr>
                <w:iCs/>
                <w:szCs w:val="24"/>
              </w:rPr>
              <w:t>1.2.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0013F2" w14:textId="34FCFC16" w:rsidR="001853A7" w:rsidRPr="00E54555" w:rsidRDefault="001853A7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1853A7">
              <w:rPr>
                <w:iCs/>
                <w:szCs w:val="24"/>
              </w:rPr>
              <w:t>Мероприятие (результат)</w:t>
            </w:r>
            <w:r>
              <w:rPr>
                <w:iCs/>
                <w:szCs w:val="24"/>
              </w:rPr>
              <w:t xml:space="preserve"> 1.2.</w:t>
            </w:r>
            <w:r w:rsidRPr="001853A7">
              <w:rPr>
                <w:iCs/>
                <w:szCs w:val="24"/>
              </w:rPr>
              <w:t xml:space="preserve"> «Организ</w:t>
            </w:r>
            <w:r w:rsidR="0043688A">
              <w:rPr>
                <w:iCs/>
                <w:szCs w:val="24"/>
              </w:rPr>
              <w:t>ована</w:t>
            </w:r>
            <w:r w:rsidRPr="001853A7">
              <w:rPr>
                <w:iCs/>
                <w:szCs w:val="24"/>
              </w:rPr>
              <w:t xml:space="preserve"> деятельност</w:t>
            </w:r>
            <w:r w:rsidR="0043688A">
              <w:rPr>
                <w:iCs/>
                <w:szCs w:val="24"/>
              </w:rPr>
              <w:t>ь</w:t>
            </w:r>
            <w:r w:rsidRPr="001853A7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(Прочая закупка товаров, работ и услуг)»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2509FFF6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BAD3A11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94C69" w14:textId="6DD9886B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50E65" w14:textId="03E5FBAD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5FFA6" w14:textId="6CED9C2F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BD5DAC" w14:textId="3A5F4A4D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BF4535" w14:textId="008D62CF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CEE52A" w14:textId="030E1396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  <w:tr w:rsidR="001853A7" w:rsidRPr="00E54555" w14:paraId="7FA23A57" w14:textId="77777777" w:rsidTr="00CB0E2F"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2822FE" w14:textId="6989D59E" w:rsidR="001853A7" w:rsidRPr="00E54555" w:rsidRDefault="001853A7" w:rsidP="00E54555">
            <w:pPr>
              <w:widowControl w:val="0"/>
              <w:jc w:val="center"/>
              <w:outlineLvl w:val="2"/>
              <w:rPr>
                <w:iCs/>
                <w:szCs w:val="24"/>
              </w:rPr>
            </w:pPr>
            <w:r>
              <w:rPr>
                <w:iCs/>
                <w:szCs w:val="24"/>
              </w:rPr>
              <w:t>1.3.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D34EC0" w14:textId="1034794D" w:rsidR="001853A7" w:rsidRPr="00E54555" w:rsidRDefault="001853A7" w:rsidP="00E54555">
            <w:pPr>
              <w:widowControl w:val="0"/>
              <w:jc w:val="both"/>
              <w:outlineLvl w:val="2"/>
              <w:rPr>
                <w:iCs/>
                <w:szCs w:val="24"/>
              </w:rPr>
            </w:pPr>
            <w:r w:rsidRPr="001853A7">
              <w:rPr>
                <w:iCs/>
                <w:szCs w:val="24"/>
              </w:rPr>
              <w:t xml:space="preserve">Мероприятие (результат) </w:t>
            </w:r>
            <w:r>
              <w:rPr>
                <w:iCs/>
                <w:szCs w:val="24"/>
              </w:rPr>
              <w:t>1.3</w:t>
            </w:r>
            <w:r w:rsidRPr="001853A7">
              <w:rPr>
                <w:iCs/>
                <w:szCs w:val="24"/>
              </w:rPr>
              <w:t>. «Организ</w:t>
            </w:r>
            <w:r w:rsidR="0043688A">
              <w:rPr>
                <w:iCs/>
                <w:szCs w:val="24"/>
              </w:rPr>
              <w:t>ована</w:t>
            </w:r>
            <w:r w:rsidRPr="001853A7">
              <w:rPr>
                <w:iCs/>
                <w:szCs w:val="24"/>
              </w:rPr>
              <w:t xml:space="preserve"> деятельност</w:t>
            </w:r>
            <w:r w:rsidR="0043688A">
              <w:rPr>
                <w:iCs/>
                <w:szCs w:val="24"/>
              </w:rPr>
              <w:t>ь</w:t>
            </w:r>
            <w:r w:rsidRPr="001853A7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</w:t>
            </w:r>
            <w:r w:rsidRPr="001853A7">
              <w:rPr>
                <w:iCs/>
                <w:szCs w:val="24"/>
              </w:rPr>
              <w:lastRenderedPageBreak/>
              <w:t xml:space="preserve">района (Уплата налогов, сборов и иных платежей» </w:t>
            </w:r>
          </w:p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0BD8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B02D1F" w14:textId="77777777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BFB4F7" w14:textId="4D5350DB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%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E0BC6" w14:textId="5D6D4546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66C91" w14:textId="2493B523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2023</w:t>
            </w:r>
          </w:p>
        </w:tc>
        <w:tc>
          <w:tcPr>
            <w:tcW w:w="8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5FD503" w14:textId="3BA79D5E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BA1DE" w14:textId="4955BD52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D89F5" w14:textId="5497DB5E" w:rsidR="001853A7" w:rsidRPr="00E54555" w:rsidRDefault="001853A7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</w:t>
            </w:r>
          </w:p>
        </w:tc>
      </w:tr>
    </w:tbl>
    <w:p w14:paraId="442FFE8A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br w:type="page"/>
      </w:r>
      <w:bookmarkEnd w:id="16"/>
      <w:r w:rsidRPr="00E54555">
        <w:rPr>
          <w:sz w:val="28"/>
        </w:rPr>
        <w:lastRenderedPageBreak/>
        <w:t>4. Финансовое обеспечение комплекса процессных мероприятий</w:t>
      </w:r>
    </w:p>
    <w:p w14:paraId="0044C1C3" w14:textId="77777777" w:rsidR="00E54555" w:rsidRPr="00E54555" w:rsidRDefault="00E54555" w:rsidP="00E54555">
      <w:pPr>
        <w:widowControl w:val="0"/>
        <w:jc w:val="center"/>
        <w:outlineLvl w:val="2"/>
        <w:rPr>
          <w:b/>
          <w:sz w:val="28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0"/>
        <w:gridCol w:w="6357"/>
        <w:gridCol w:w="2976"/>
        <w:gridCol w:w="1276"/>
        <w:gridCol w:w="1276"/>
        <w:gridCol w:w="1276"/>
        <w:gridCol w:w="1134"/>
      </w:tblGrid>
      <w:tr w:rsidR="00E54555" w:rsidRPr="00E54555" w14:paraId="784251C7" w14:textId="77777777" w:rsidTr="00423644">
        <w:tc>
          <w:tcPr>
            <w:tcW w:w="7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CA1035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№ п/п</w:t>
            </w:r>
          </w:p>
        </w:tc>
        <w:tc>
          <w:tcPr>
            <w:tcW w:w="6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CAE3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Наименование мероприятия (результата)/ источник финансового обеспечения 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13C6CC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Код бюджетной классификации расходов </w:t>
            </w:r>
          </w:p>
        </w:tc>
        <w:tc>
          <w:tcPr>
            <w:tcW w:w="4962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BE6C0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Объем расходов по годам реализации, </w:t>
            </w:r>
            <w:proofErr w:type="spellStart"/>
            <w:r w:rsidRPr="00E54555">
              <w:rPr>
                <w:szCs w:val="24"/>
              </w:rPr>
              <w:t>тыс.рублей</w:t>
            </w:r>
            <w:proofErr w:type="spellEnd"/>
          </w:p>
        </w:tc>
      </w:tr>
      <w:tr w:rsidR="00E54555" w:rsidRPr="00E54555" w14:paraId="0B416729" w14:textId="77777777" w:rsidTr="00423644">
        <w:tc>
          <w:tcPr>
            <w:tcW w:w="7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8435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B565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3D02C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9F7F3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2025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DFC69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3048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2027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62396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Всего</w:t>
            </w:r>
          </w:p>
        </w:tc>
      </w:tr>
    </w:tbl>
    <w:p w14:paraId="671F4697" w14:textId="77777777" w:rsidR="00E54555" w:rsidRPr="00E54555" w:rsidRDefault="00E54555" w:rsidP="00E54555">
      <w:pPr>
        <w:widowControl w:val="0"/>
        <w:jc w:val="center"/>
        <w:outlineLvl w:val="2"/>
        <w:rPr>
          <w:szCs w:val="24"/>
        </w:rPr>
      </w:pPr>
    </w:p>
    <w:tbl>
      <w:tblPr>
        <w:tblW w:w="1505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62"/>
        <w:gridCol w:w="6355"/>
        <w:gridCol w:w="2976"/>
        <w:gridCol w:w="1276"/>
        <w:gridCol w:w="1276"/>
        <w:gridCol w:w="1276"/>
        <w:gridCol w:w="1134"/>
      </w:tblGrid>
      <w:tr w:rsidR="00E54555" w:rsidRPr="00E54555" w14:paraId="2E2DE47A" w14:textId="77777777" w:rsidTr="00423644">
        <w:trPr>
          <w:tblHeader/>
        </w:trPr>
        <w:tc>
          <w:tcPr>
            <w:tcW w:w="7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E3FFA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D25EC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8A3D2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59B52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D8654E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75132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6D10E4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</w:tr>
      <w:tr w:rsidR="00E54555" w:rsidRPr="00E54555" w14:paraId="73774CE5" w14:textId="77777777" w:rsidTr="0042364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A2FAA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1.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76CCCE" w14:textId="17800B34" w:rsidR="00E54555" w:rsidRPr="00E54555" w:rsidRDefault="00E54555" w:rsidP="00E54555">
            <w:pPr>
              <w:widowControl w:val="0"/>
              <w:jc w:val="both"/>
              <w:outlineLvl w:val="2"/>
              <w:rPr>
                <w:bCs/>
                <w:iCs/>
                <w:szCs w:val="24"/>
              </w:rPr>
            </w:pPr>
            <w:r w:rsidRPr="00E54555">
              <w:rPr>
                <w:bCs/>
                <w:iCs/>
                <w:szCs w:val="24"/>
              </w:rPr>
              <w:t>Комплекс процессных мероприятий «</w:t>
            </w:r>
            <w:r w:rsidR="0043688A" w:rsidRPr="0043688A">
              <w:rPr>
                <w:bCs/>
                <w:iCs/>
                <w:szCs w:val="24"/>
              </w:rPr>
              <w:t>Выполнены мероприятия по обеспечению функционирования МКУ Октябрьского района «Управление ГОЧС</w:t>
            </w:r>
            <w:r w:rsidRPr="00E54555">
              <w:rPr>
                <w:bCs/>
                <w:iCs/>
                <w:szCs w:val="24"/>
              </w:rPr>
              <w:t>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9BE981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59DE91" w14:textId="7F4E6681" w:rsidR="00E54555" w:rsidRPr="00E54555" w:rsidRDefault="009F3F02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24680,5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BC3F4F" w14:textId="26ADD948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23252,4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5A359" w14:textId="4E3CEC26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23489,3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86BAA" w14:textId="5CA0F94C" w:rsidR="00E54555" w:rsidRPr="00E54555" w:rsidRDefault="009F3F02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71422,2</w:t>
            </w:r>
          </w:p>
        </w:tc>
      </w:tr>
      <w:tr w:rsidR="00E54555" w:rsidRPr="00E54555" w14:paraId="5F6AC08C" w14:textId="77777777" w:rsidTr="00423644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50E92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D7A5F" w14:textId="6C480AFE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1C7C5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DB93D6" w14:textId="4CA9EAF6" w:rsidR="00E54555" w:rsidRPr="00E54555" w:rsidRDefault="009F3F02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24680,5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35E6C" w14:textId="3412D3C3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23252,4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0A1B5F" w14:textId="57D1D464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23489,3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C8BF95" w14:textId="5D9F0850" w:rsidR="00E54555" w:rsidRPr="00E54555" w:rsidRDefault="009F3F02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71422,2</w:t>
            </w:r>
          </w:p>
        </w:tc>
      </w:tr>
      <w:tr w:rsidR="00E54555" w:rsidRPr="00E54555" w14:paraId="246917B0" w14:textId="77777777" w:rsidTr="0042364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EF5F0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7" w:name="_Hlk176257721"/>
            <w:bookmarkStart w:id="18" w:name="_Hlk176257756"/>
            <w:r w:rsidRPr="00E54555">
              <w:rPr>
                <w:szCs w:val="24"/>
              </w:rPr>
              <w:t>2.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1D3D2D" w14:textId="33468DCE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1 «Организ</w:t>
            </w:r>
            <w:r w:rsidR="00460162">
              <w:rPr>
                <w:iCs/>
                <w:szCs w:val="24"/>
              </w:rPr>
              <w:t>ована</w:t>
            </w:r>
            <w:r w:rsidRPr="00E54555">
              <w:rPr>
                <w:iCs/>
                <w:szCs w:val="24"/>
              </w:rPr>
              <w:t xml:space="preserve"> деятельност</w:t>
            </w:r>
            <w:r w:rsidR="00460162">
              <w:rPr>
                <w:iCs/>
                <w:szCs w:val="24"/>
              </w:rPr>
              <w:t>ь</w:t>
            </w:r>
            <w:r w:rsidRPr="00E54555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(Фонд оплаты труда учреждений)»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3CA433" w14:textId="77777777" w:rsid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  <w:p w14:paraId="0E44CE13" w14:textId="77777777" w:rsidR="00423644" w:rsidRDefault="00423644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6FEA1D50" w14:textId="77777777" w:rsidR="00423644" w:rsidRDefault="00423644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01C79DDC" w14:textId="77777777" w:rsidR="00423644" w:rsidRDefault="00423644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2742FB0E" w14:textId="77777777" w:rsidR="00423644" w:rsidRDefault="00423644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26C0B294" w14:textId="4238D961" w:rsidR="00423644" w:rsidRPr="00E54555" w:rsidRDefault="00423644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90203090840128810110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8F9954" w14:textId="0642B1F6" w:rsidR="00E54555" w:rsidRPr="00E54555" w:rsidRDefault="009F3F02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20692,1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4FA02E2" w14:textId="4579AEC8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4D6A00" w14:textId="0D5877D4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E849EF" w14:textId="298F0620" w:rsidR="00E54555" w:rsidRPr="00E54555" w:rsidRDefault="009F3F02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60892,1</w:t>
            </w:r>
          </w:p>
        </w:tc>
      </w:tr>
      <w:tr w:rsidR="00E54555" w:rsidRPr="00E54555" w14:paraId="40021E73" w14:textId="77777777" w:rsidTr="00423644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963CB3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A36D7B" w14:textId="22DA9C86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ABC1F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3D79CC" w14:textId="76441A38" w:rsidR="00E54555" w:rsidRPr="00E54555" w:rsidRDefault="009F3F02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20692,1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76691D" w14:textId="32382B83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20000,0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1AB6DDA" w14:textId="0ADD7584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20200,0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A228C0" w14:textId="4BDDF22D" w:rsidR="00E54555" w:rsidRPr="00E54555" w:rsidRDefault="009F3F02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60892,1</w:t>
            </w:r>
          </w:p>
        </w:tc>
      </w:tr>
      <w:tr w:rsidR="00E54555" w:rsidRPr="00E54555" w14:paraId="76803628" w14:textId="77777777" w:rsidTr="0042364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B2B957" w14:textId="69D2A54D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19" w:name="_Hlk176257956"/>
            <w:bookmarkEnd w:id="17"/>
            <w:bookmarkEnd w:id="18"/>
            <w:r w:rsidRPr="00E54555">
              <w:rPr>
                <w:szCs w:val="24"/>
              </w:rPr>
              <w:t>3.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7D2D1F" w14:textId="6EA1A2F1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2 «Организ</w:t>
            </w:r>
            <w:r w:rsidR="00460162">
              <w:rPr>
                <w:iCs/>
                <w:szCs w:val="24"/>
              </w:rPr>
              <w:t>ована</w:t>
            </w:r>
            <w:r w:rsidRPr="00E54555">
              <w:rPr>
                <w:iCs/>
                <w:szCs w:val="24"/>
              </w:rPr>
              <w:t xml:space="preserve"> деятельност</w:t>
            </w:r>
            <w:r w:rsidR="00460162">
              <w:rPr>
                <w:iCs/>
                <w:szCs w:val="24"/>
              </w:rPr>
              <w:t>ь</w:t>
            </w:r>
            <w:r w:rsidRPr="00E54555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(Прочая закупка товаров, работ и услуг)»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E87BD1" w14:textId="77777777" w:rsid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  <w:p w14:paraId="0ACC3664" w14:textId="77777777" w:rsidR="00423644" w:rsidRPr="00423644" w:rsidRDefault="00423644" w:rsidP="00423644">
            <w:pPr>
              <w:rPr>
                <w:szCs w:val="24"/>
              </w:rPr>
            </w:pPr>
          </w:p>
          <w:p w14:paraId="189C672F" w14:textId="77777777" w:rsidR="00423644" w:rsidRPr="00423644" w:rsidRDefault="00423644" w:rsidP="00423644">
            <w:pPr>
              <w:rPr>
                <w:szCs w:val="24"/>
              </w:rPr>
            </w:pPr>
          </w:p>
          <w:p w14:paraId="03AA5447" w14:textId="77777777" w:rsidR="00423644" w:rsidRPr="00423644" w:rsidRDefault="00423644" w:rsidP="00423644">
            <w:pPr>
              <w:rPr>
                <w:szCs w:val="24"/>
              </w:rPr>
            </w:pPr>
          </w:p>
          <w:p w14:paraId="361EF908" w14:textId="77777777" w:rsidR="00423644" w:rsidRDefault="00423644" w:rsidP="00423644">
            <w:pPr>
              <w:rPr>
                <w:szCs w:val="24"/>
              </w:rPr>
            </w:pPr>
          </w:p>
          <w:p w14:paraId="0E38FB65" w14:textId="4B3A79EB" w:rsidR="00423644" w:rsidRPr="00423644" w:rsidRDefault="00423644" w:rsidP="004236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90203090840128810240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111235" w14:textId="73106436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3646,4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F43DCB" w14:textId="574D5F2E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3160,3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F3539C" w14:textId="7E228A93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3197,2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B70B9" w14:textId="493867B2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10003,9</w:t>
            </w:r>
          </w:p>
        </w:tc>
      </w:tr>
      <w:tr w:rsidR="00E54555" w:rsidRPr="00E54555" w14:paraId="0AE7A9F7" w14:textId="77777777" w:rsidTr="00423644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9E282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13743D" w14:textId="37B38A09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 Октябрьского района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5F07ED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FD8AE" w14:textId="28F95260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3646,4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E863ED" w14:textId="55B52CBA" w:rsidR="00E54555" w:rsidRPr="00E54555" w:rsidRDefault="001B6ADF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3160,3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4E5755" w14:textId="6294B5E4" w:rsidR="00E54555" w:rsidRPr="00E54555" w:rsidRDefault="00E33211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3197,2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7948B9" w14:textId="5B5E012A" w:rsidR="00E54555" w:rsidRPr="00E54555" w:rsidRDefault="006414A6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10003,9</w:t>
            </w:r>
            <w:r w:rsidR="00673434">
              <w:rPr>
                <w:szCs w:val="24"/>
              </w:rPr>
              <w:t xml:space="preserve"> </w:t>
            </w:r>
          </w:p>
        </w:tc>
      </w:tr>
      <w:tr w:rsidR="00E54555" w:rsidRPr="00E54555" w14:paraId="14E5F95C" w14:textId="77777777" w:rsidTr="0042364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5C320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bookmarkStart w:id="20" w:name="_Hlk176266075"/>
            <w:bookmarkEnd w:id="19"/>
            <w:r w:rsidRPr="00E54555">
              <w:rPr>
                <w:szCs w:val="24"/>
              </w:rPr>
              <w:t>4.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DB4983" w14:textId="5C211C27" w:rsidR="00E54555" w:rsidRPr="00E54555" w:rsidRDefault="00E54555" w:rsidP="00E54555">
            <w:pPr>
              <w:widowControl w:val="0"/>
              <w:outlineLvl w:val="2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Мероприятие (результат) 3 «Организ</w:t>
            </w:r>
            <w:r w:rsidR="00460162">
              <w:rPr>
                <w:iCs/>
                <w:szCs w:val="24"/>
              </w:rPr>
              <w:t>ована</w:t>
            </w:r>
            <w:r w:rsidRPr="00E54555">
              <w:rPr>
                <w:iCs/>
                <w:szCs w:val="24"/>
              </w:rPr>
              <w:t xml:space="preserve"> деятельност</w:t>
            </w:r>
            <w:r w:rsidR="00460162">
              <w:rPr>
                <w:iCs/>
                <w:szCs w:val="24"/>
              </w:rPr>
              <w:t>ь</w:t>
            </w:r>
            <w:r w:rsidRPr="00E54555">
              <w:rPr>
                <w:iCs/>
                <w:szCs w:val="24"/>
              </w:rPr>
              <w:t xml:space="preserve"> аварийно-спасательных служб и (или) аварийно-спасательных формирований на территории Октябрьского района (Уплата налогов, сборов и иных платежей)»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5DA228" w14:textId="77777777" w:rsid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Х</w:t>
            </w:r>
          </w:p>
          <w:p w14:paraId="1F7339A0" w14:textId="77777777" w:rsidR="00423644" w:rsidRPr="00423644" w:rsidRDefault="00423644" w:rsidP="00423644">
            <w:pPr>
              <w:rPr>
                <w:szCs w:val="24"/>
              </w:rPr>
            </w:pPr>
          </w:p>
          <w:p w14:paraId="34AB68DB" w14:textId="77777777" w:rsidR="00423644" w:rsidRPr="00423644" w:rsidRDefault="00423644" w:rsidP="00423644">
            <w:pPr>
              <w:rPr>
                <w:szCs w:val="24"/>
              </w:rPr>
            </w:pPr>
          </w:p>
          <w:p w14:paraId="40EA9C4C" w14:textId="77777777" w:rsidR="00423644" w:rsidRPr="00423644" w:rsidRDefault="00423644" w:rsidP="00423644">
            <w:pPr>
              <w:rPr>
                <w:szCs w:val="24"/>
              </w:rPr>
            </w:pPr>
          </w:p>
          <w:p w14:paraId="1A58551C" w14:textId="77777777" w:rsidR="00423644" w:rsidRDefault="00423644" w:rsidP="00423644">
            <w:pPr>
              <w:rPr>
                <w:szCs w:val="24"/>
              </w:rPr>
            </w:pPr>
          </w:p>
          <w:p w14:paraId="55A00AD8" w14:textId="73A25D0D" w:rsidR="00423644" w:rsidRPr="00423644" w:rsidRDefault="00423644" w:rsidP="00423644">
            <w:pPr>
              <w:jc w:val="center"/>
              <w:rPr>
                <w:szCs w:val="24"/>
              </w:rPr>
            </w:pPr>
            <w:r>
              <w:rPr>
                <w:szCs w:val="24"/>
              </w:rPr>
              <w:t>90203090840128810850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CDBCE" w14:textId="65FD9792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</w:t>
            </w:r>
            <w:r w:rsidR="001B6ADF">
              <w:rPr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1957CA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 xml:space="preserve">92,1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498DDE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D43AF1" w14:textId="42C230FA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276,</w:t>
            </w:r>
            <w:r w:rsidR="006414A6">
              <w:rPr>
                <w:szCs w:val="24"/>
              </w:rPr>
              <w:t>2</w:t>
            </w:r>
          </w:p>
        </w:tc>
      </w:tr>
      <w:tr w:rsidR="00E54555" w:rsidRPr="00E54555" w14:paraId="4C27356F" w14:textId="77777777" w:rsidTr="00423644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0F32B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18D7337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Бюджета Октябрьского района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89E078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752D1D" w14:textId="14326816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</w:t>
            </w:r>
            <w:r w:rsidR="001B6ADF">
              <w:rPr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50A35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978A29" w14:textId="777777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92,1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9C3842" w14:textId="4280AB77" w:rsidR="00E54555" w:rsidRPr="00E54555" w:rsidRDefault="00E54555" w:rsidP="00E54555">
            <w:pPr>
              <w:widowControl w:val="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276,</w:t>
            </w:r>
            <w:r w:rsidR="006414A6">
              <w:rPr>
                <w:szCs w:val="24"/>
              </w:rPr>
              <w:t>2</w:t>
            </w:r>
          </w:p>
        </w:tc>
      </w:tr>
      <w:bookmarkEnd w:id="20"/>
      <w:tr w:rsidR="007E126B" w:rsidRPr="00E54555" w14:paraId="120983F9" w14:textId="77777777" w:rsidTr="00423644">
        <w:tc>
          <w:tcPr>
            <w:tcW w:w="7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510BDA" w14:textId="74AB4713" w:rsidR="007E126B" w:rsidRPr="00CF3043" w:rsidRDefault="007E126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5.</w:t>
            </w: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4059EC" w14:textId="375066BD" w:rsidR="007E126B" w:rsidRPr="00CF3043" w:rsidRDefault="007E126B" w:rsidP="00145FC5">
            <w:pPr>
              <w:widowControl w:val="0"/>
              <w:outlineLvl w:val="2"/>
              <w:rPr>
                <w:iCs/>
                <w:szCs w:val="24"/>
              </w:rPr>
            </w:pPr>
            <w:r w:rsidRPr="00CF3043">
              <w:rPr>
                <w:iCs/>
                <w:szCs w:val="24"/>
              </w:rPr>
              <w:t xml:space="preserve">Мероприятие (результат) </w:t>
            </w:r>
            <w:r w:rsidR="00403944" w:rsidRPr="00CF3043">
              <w:rPr>
                <w:iCs/>
                <w:szCs w:val="24"/>
              </w:rPr>
              <w:t>4</w:t>
            </w:r>
            <w:r w:rsidRPr="00CF3043">
              <w:rPr>
                <w:iCs/>
                <w:szCs w:val="24"/>
              </w:rPr>
              <w:t xml:space="preserve"> «Организована деятельность аварийно-спасательных служб и (или) аварийно-</w:t>
            </w:r>
            <w:r w:rsidRPr="00CF3043">
              <w:rPr>
                <w:iCs/>
                <w:szCs w:val="24"/>
              </w:rPr>
              <w:lastRenderedPageBreak/>
              <w:t>спасательных формирований на территории Октябрьского района (</w:t>
            </w:r>
            <w:r w:rsidR="006E6EF5" w:rsidRPr="00CF3043">
              <w:rPr>
                <w:iCs/>
                <w:szCs w:val="24"/>
              </w:rPr>
              <w:t xml:space="preserve">Разработан паспорт безопасности территории муниципального образования «Октябрьский район» </w:t>
            </w:r>
            <w:r w:rsidRPr="00CF3043">
              <w:rPr>
                <w:iCs/>
                <w:szCs w:val="24"/>
              </w:rPr>
              <w:t>Прочая закупка товаров, работ и услуг)» (всего), в том числе:</w:t>
            </w:r>
          </w:p>
        </w:tc>
        <w:tc>
          <w:tcPr>
            <w:tcW w:w="29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1B7FEE" w14:textId="77777777" w:rsidR="007E126B" w:rsidRPr="00CF3043" w:rsidRDefault="007E126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lastRenderedPageBreak/>
              <w:t>Х</w:t>
            </w:r>
          </w:p>
          <w:p w14:paraId="272B60D4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7BE8C13A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469E2614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5A730F43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7FE2AEAA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420873E8" w14:textId="77777777" w:rsidR="00423644" w:rsidRPr="00CF3043" w:rsidRDefault="00423644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  <w:p w14:paraId="11C6A7A1" w14:textId="2362BD42" w:rsidR="00423644" w:rsidRPr="00CF3043" w:rsidRDefault="00E63973" w:rsidP="00E427C0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9020309084019</w:t>
            </w:r>
            <w:r w:rsidR="00E427C0" w:rsidRPr="00CF3043">
              <w:rPr>
                <w:szCs w:val="24"/>
              </w:rPr>
              <w:t>0700240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197D78" w14:textId="1522FBA1" w:rsidR="007E126B" w:rsidRPr="00CF3043" w:rsidRDefault="009A1246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lastRenderedPageBreak/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EF1DFE" w14:textId="68AA5D83" w:rsidR="007E126B" w:rsidRPr="00CF3043" w:rsidRDefault="009A1246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E51FE" w14:textId="670441D3" w:rsidR="007E126B" w:rsidRPr="00CF3043" w:rsidRDefault="009A1246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7C6A5E" w14:textId="41E12D4A" w:rsidR="007E126B" w:rsidRPr="00CF3043" w:rsidRDefault="009A1246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250,0</w:t>
            </w:r>
          </w:p>
        </w:tc>
      </w:tr>
      <w:tr w:rsidR="007E126B" w:rsidRPr="00E54555" w14:paraId="244508F1" w14:textId="77777777" w:rsidTr="00423644">
        <w:tc>
          <w:tcPr>
            <w:tcW w:w="7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18A99F" w14:textId="77777777" w:rsidR="007E126B" w:rsidRPr="00CF3043" w:rsidRDefault="007E126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6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FFB26" w14:textId="77777777" w:rsidR="007E126B" w:rsidRPr="00CF3043" w:rsidRDefault="007E126B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Бюджет Октябрьского района</w:t>
            </w:r>
          </w:p>
        </w:tc>
        <w:tc>
          <w:tcPr>
            <w:tcW w:w="29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C2B818" w14:textId="77777777" w:rsidR="007E126B" w:rsidRPr="00CF3043" w:rsidRDefault="007E126B" w:rsidP="00145FC5">
            <w:pPr>
              <w:widowControl w:val="0"/>
              <w:jc w:val="center"/>
              <w:outlineLvl w:val="2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1D6202" w14:textId="17993BFD" w:rsidR="007E126B" w:rsidRPr="00CF3043" w:rsidRDefault="009A1246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250,0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45D925" w14:textId="34213F6D" w:rsidR="007E126B" w:rsidRPr="00CF3043" w:rsidRDefault="009A1246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A821EE" w14:textId="4B97CEE7" w:rsidR="007E126B" w:rsidRPr="00CF3043" w:rsidRDefault="009A1246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2A77DD" w14:textId="5FB19AE5" w:rsidR="007E126B" w:rsidRPr="00CF3043" w:rsidRDefault="009A1246" w:rsidP="00145FC5">
            <w:pPr>
              <w:widowControl w:val="0"/>
              <w:jc w:val="center"/>
              <w:outlineLvl w:val="2"/>
              <w:rPr>
                <w:szCs w:val="24"/>
              </w:rPr>
            </w:pPr>
            <w:r w:rsidRPr="00CF3043">
              <w:rPr>
                <w:szCs w:val="24"/>
              </w:rPr>
              <w:t>250,0</w:t>
            </w:r>
            <w:r w:rsidR="007E126B" w:rsidRPr="00CF3043">
              <w:rPr>
                <w:szCs w:val="24"/>
              </w:rPr>
              <w:t xml:space="preserve"> </w:t>
            </w:r>
          </w:p>
        </w:tc>
      </w:tr>
    </w:tbl>
    <w:p w14:paraId="2A125D22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1D8BAAB5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0BC9B367" w14:textId="379CFE23" w:rsidR="00E54555" w:rsidRPr="00E54555" w:rsidRDefault="00E54555" w:rsidP="009D5889">
      <w:pPr>
        <w:widowControl w:val="0"/>
        <w:jc w:val="center"/>
        <w:rPr>
          <w:sz w:val="28"/>
        </w:rPr>
      </w:pPr>
      <w:r w:rsidRPr="00E54555">
        <w:rPr>
          <w:sz w:val="28"/>
        </w:rPr>
        <w:t>5. План реализации комплекса процессных мероприятий на 2025 – 2027 годы</w:t>
      </w:r>
    </w:p>
    <w:p w14:paraId="53F43EF3" w14:textId="77777777" w:rsidR="00E54555" w:rsidRPr="00E54555" w:rsidRDefault="00E54555" w:rsidP="00E54555">
      <w:pPr>
        <w:widowControl w:val="0"/>
        <w:ind w:left="720" w:right="-173"/>
        <w:jc w:val="center"/>
        <w:outlineLvl w:val="2"/>
      </w:pPr>
    </w:p>
    <w:p w14:paraId="5C1FC385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168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51"/>
        <w:gridCol w:w="3483"/>
        <w:gridCol w:w="2329"/>
        <w:gridCol w:w="2349"/>
        <w:gridCol w:w="2297"/>
        <w:gridCol w:w="3859"/>
      </w:tblGrid>
      <w:tr w:rsidR="00E54555" w:rsidRPr="00E54555" w14:paraId="478D5260" w14:textId="77777777" w:rsidTr="00F932FB">
        <w:trPr>
          <w:trHeight w:val="646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CBDF3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  <w:t>п/п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2FFE0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320C5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05AB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(ФИО., 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A751B0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9A17B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42F2E06D" w14:textId="77777777" w:rsidTr="00F932FB">
        <w:trPr>
          <w:trHeight w:val="273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9E06DE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7A2BE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F2C156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EFF59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AD19D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BC5163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4970311C" w14:textId="77777777" w:rsidTr="006709A0">
        <w:trPr>
          <w:trHeight w:val="737"/>
        </w:trPr>
        <w:tc>
          <w:tcPr>
            <w:tcW w:w="15168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88D43" w14:textId="149B1A36" w:rsidR="00E54555" w:rsidRPr="00E54555" w:rsidRDefault="00E54555" w:rsidP="00F32553">
            <w:pPr>
              <w:widowControl w:val="0"/>
              <w:tabs>
                <w:tab w:val="left" w:pos="11057"/>
              </w:tabs>
              <w:spacing w:before="32"/>
              <w:ind w:left="7"/>
              <w:jc w:val="center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</w:t>
            </w:r>
            <w:r w:rsidR="0043688A" w:rsidRPr="0043688A">
              <w:rPr>
                <w:iCs/>
              </w:rPr>
              <w:t xml:space="preserve">Выполнены мероприятия по обеспечению функционирования </w:t>
            </w:r>
            <w:r w:rsidR="0043688A" w:rsidRPr="0043688A">
              <w:rPr>
                <w:bCs/>
                <w:iCs/>
              </w:rPr>
              <w:t>МКУ Октябрьского района «Управление ГОЧС»</w:t>
            </w:r>
          </w:p>
        </w:tc>
      </w:tr>
      <w:tr w:rsidR="00E54555" w:rsidRPr="00E54555" w14:paraId="440F05CF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8DD0E" w14:textId="77777777" w:rsidR="00E54555" w:rsidRPr="00E54555" w:rsidRDefault="00E54555" w:rsidP="00F32553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bookmarkStart w:id="21" w:name="_Hlk178605164"/>
            <w:r w:rsidRPr="00E54555">
              <w:rPr>
                <w:iCs/>
              </w:rPr>
              <w:lastRenderedPageBreak/>
              <w:t>1.1.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E552C8" w14:textId="628959A6" w:rsidR="00E54555" w:rsidRPr="00E54555" w:rsidRDefault="0025073E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25073E">
              <w:rPr>
                <w:iCs/>
              </w:rPr>
              <w:t xml:space="preserve">Мероприятие (результат) </w:t>
            </w:r>
            <w:r>
              <w:rPr>
                <w:iCs/>
              </w:rPr>
              <w:t xml:space="preserve">1 </w:t>
            </w:r>
            <w:r w:rsidRPr="0025073E">
              <w:rPr>
                <w:iCs/>
              </w:rPr>
              <w:t>«Организ</w:t>
            </w:r>
            <w:r w:rsidR="00460162">
              <w:rPr>
                <w:iCs/>
              </w:rPr>
              <w:t>ована</w:t>
            </w:r>
            <w:r w:rsidRPr="0025073E">
              <w:rPr>
                <w:iCs/>
              </w:rPr>
              <w:t xml:space="preserve"> деятельност</w:t>
            </w:r>
            <w:r w:rsidR="00460162">
              <w:rPr>
                <w:iCs/>
              </w:rPr>
              <w:t>ь</w:t>
            </w:r>
            <w:r w:rsidRPr="0025073E">
              <w:rPr>
                <w:iCs/>
              </w:rPr>
              <w:t xml:space="preserve"> аварийно-спасательных служб и (или) аварийно-спасательных формирований на территории Октябрьского района (Фонд оплаты труда учреждений»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A57D53" w14:textId="4BDB19D7" w:rsidR="00E54555" w:rsidRPr="00E54555" w:rsidRDefault="002F1D1C" w:rsidP="00E54555">
            <w:pPr>
              <w:widowControl w:val="0"/>
              <w:tabs>
                <w:tab w:val="left" w:pos="11057"/>
              </w:tabs>
              <w:jc w:val="center"/>
            </w:pPr>
            <w:r>
              <w:t>2025, 2026, 2027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C5BB9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BB1D38" w14:textId="4E2AA98A" w:rsidR="00E54555" w:rsidRPr="00E54555" w:rsidRDefault="00F651DB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F651DB">
              <w:t>Бюджетная роспись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5CED7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E54555">
              <w:t>информационная система отсутствует</w:t>
            </w:r>
          </w:p>
        </w:tc>
      </w:tr>
      <w:bookmarkEnd w:id="21"/>
      <w:tr w:rsidR="00F932FB" w:rsidRPr="00E54555" w14:paraId="3F955D3D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0DDBD5" w14:textId="49337AB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2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7BE84D" w14:textId="3E76859E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</w:t>
            </w:r>
            <w:r w:rsidRPr="005D4E08">
              <w:t>.</w:t>
            </w:r>
          </w:p>
          <w:p w14:paraId="47B77509" w14:textId="7BC20ACF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январь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1C172" w14:textId="6DE0BF74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Заработная плата за первую половину 20 числа месяца, заработная плата за вторую половину месяца 5 числа следующего месяца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Pr="000F2F0C">
              <w:t xml:space="preserve"> 202</w:t>
            </w:r>
            <w:r>
              <w:t>6</w:t>
            </w:r>
            <w:r w:rsidRPr="000F2F0C">
              <w:t>г, 202</w:t>
            </w:r>
            <w:r>
              <w:t>7</w:t>
            </w:r>
            <w:r w:rsidRPr="000F2F0C">
              <w:t>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3710D4" w14:textId="056574F2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8D4366" w14:textId="20440C08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F643E" w14:textId="6D8E5782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1472DC61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A7EA4" w14:textId="1D9FBAFD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3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AAFC" w14:textId="176B0B7E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2</w:t>
            </w:r>
            <w:r w:rsidRPr="005D4E08">
              <w:t>.</w:t>
            </w:r>
          </w:p>
          <w:p w14:paraId="4A594BFE" w14:textId="3214FFEF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февраль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C5371F" w14:textId="5EF5A1FF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Заработная плата за первую половину 20 числа месяца, заработная плата за вторую половину месяца 5 числа следующего месяца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Pr="000F2F0C">
              <w:t xml:space="preserve"> 202</w:t>
            </w:r>
            <w:r>
              <w:t>6</w:t>
            </w:r>
            <w:r w:rsidRPr="000F2F0C">
              <w:t>г, 202</w:t>
            </w:r>
            <w:r>
              <w:t>7</w:t>
            </w:r>
            <w:r w:rsidRPr="000F2F0C">
              <w:t>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09706" w14:textId="1E6CCF60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0E9733" w14:textId="4F5C59C2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CB4715" w14:textId="24EC570C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6FD6FDD6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FE35D8" w14:textId="792AE539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lastRenderedPageBreak/>
              <w:t>1.</w:t>
            </w:r>
            <w:r>
              <w:t>4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BF96C3" w14:textId="4B12E46D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3</w:t>
            </w:r>
            <w:r w:rsidRPr="005D4E08">
              <w:t>.</w:t>
            </w:r>
          </w:p>
          <w:p w14:paraId="57648991" w14:textId="7D322819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март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FE614F" w14:textId="349A02A1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F932FB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E7E12D" w14:textId="011AC75F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64E26" w14:textId="7B5F349E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0B044" w14:textId="0E72789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3F13EB8D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7949E5" w14:textId="18372235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5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0CF544" w14:textId="17C01978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4</w:t>
            </w:r>
            <w:r w:rsidRPr="005D4E08">
              <w:t>.</w:t>
            </w:r>
          </w:p>
          <w:p w14:paraId="73149700" w14:textId="3EB19285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апрель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F1DFC5" w14:textId="1580078F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F932FB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2283AD" w14:textId="492A2F32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22481B" w14:textId="726160CF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351FDC" w14:textId="1CCBE8A0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3EBB7120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F88FC" w14:textId="1206CF8C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6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FB3EC9" w14:textId="2D1F5485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5</w:t>
            </w:r>
            <w:r w:rsidRPr="005D4E08">
              <w:t>.</w:t>
            </w:r>
          </w:p>
          <w:p w14:paraId="57270682" w14:textId="5D82183C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май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3196B3" w14:textId="00A351FD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Заработная плата за первую половину 20 числа месяца, заработная плата за вторую половину месяца 5 числа следующего месяца</w:t>
            </w:r>
            <w:r w:rsidRPr="006B1720">
              <w:t xml:space="preserve"> 202</w:t>
            </w:r>
            <w:r>
              <w:t>5</w:t>
            </w:r>
            <w:r w:rsidRPr="006B1720">
              <w:t xml:space="preserve"> г.</w:t>
            </w:r>
            <w:r w:rsidRPr="000F2F0C">
              <w:t xml:space="preserve"> 202</w:t>
            </w:r>
            <w:r>
              <w:t>6</w:t>
            </w:r>
            <w:r w:rsidRPr="000F2F0C">
              <w:t>г, 202</w:t>
            </w:r>
            <w:r>
              <w:t>7</w:t>
            </w:r>
            <w:r w:rsidRPr="000F2F0C">
              <w:t>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6F12F6" w14:textId="25EBEBC3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76193" w14:textId="66C053DB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3A72823" w14:textId="7B5DE55A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39B16C0D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005517" w14:textId="34CC7F1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7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84B35F" w14:textId="113286E3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6</w:t>
            </w:r>
            <w:r w:rsidRPr="005D4E08">
              <w:t>.</w:t>
            </w:r>
          </w:p>
          <w:p w14:paraId="10CD4B52" w14:textId="6916EB2A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 за июнь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CF34EC" w14:textId="288BD57E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F932FB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2E1B0C" w14:textId="716B150A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D088FB" w14:textId="34131286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23D50F" w14:textId="5ABA7C1D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1660B873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A5313" w14:textId="25C1F16A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lastRenderedPageBreak/>
              <w:t>1.</w:t>
            </w:r>
            <w:r>
              <w:t>8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EA6390D" w14:textId="6FB25ABF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7</w:t>
            </w:r>
            <w:r w:rsidRPr="005D4E08">
              <w:t>.</w:t>
            </w:r>
          </w:p>
          <w:p w14:paraId="0691C54A" w14:textId="5218B384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 xml:space="preserve">Выплата заработной платы за июль 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4A6301" w14:textId="27D6338A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F932FB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C4DCE7" w14:textId="36F4C485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5B64F5" w14:textId="6723F183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CD915" w14:textId="68F52E91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29530415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7B0DB1" w14:textId="6AEE4AAB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 w:rsidR="001C3111">
              <w:t>9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83EB96" w14:textId="019BB002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 w:rsidR="001C3111">
              <w:t>8</w:t>
            </w:r>
            <w:r w:rsidRPr="005D4E08">
              <w:t>.</w:t>
            </w:r>
          </w:p>
          <w:p w14:paraId="6AC91E4F" w14:textId="6777B986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  <w:r w:rsidR="001C3111">
              <w:t xml:space="preserve"> за август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9CA2D4" w14:textId="484E61EC" w:rsidR="00F932FB" w:rsidRDefault="001C3111" w:rsidP="00F932FB">
            <w:pPr>
              <w:widowControl w:val="0"/>
              <w:tabs>
                <w:tab w:val="left" w:pos="11057"/>
              </w:tabs>
              <w:jc w:val="center"/>
            </w:pPr>
            <w:r w:rsidRPr="001C3111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1F68AB" w14:textId="167C9239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F572A" w14:textId="4402499B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BFC772" w14:textId="26CEA24A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16544562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569DEC" w14:textId="1A061BC3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</w:t>
            </w:r>
            <w:r w:rsidR="001C3111">
              <w:t>0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04505E" w14:textId="095C8173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 w:rsidR="001C3111">
              <w:t>9</w:t>
            </w:r>
            <w:r w:rsidRPr="005D4E08">
              <w:t>.</w:t>
            </w:r>
          </w:p>
          <w:p w14:paraId="10F542C0" w14:textId="38A589C2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  <w:r w:rsidR="001C3111">
              <w:t xml:space="preserve"> за сентябрь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0E7553" w14:textId="00C6132F" w:rsidR="00F932FB" w:rsidRDefault="001C3111" w:rsidP="00F932FB">
            <w:pPr>
              <w:widowControl w:val="0"/>
              <w:tabs>
                <w:tab w:val="left" w:pos="11057"/>
              </w:tabs>
              <w:jc w:val="center"/>
            </w:pPr>
            <w:r w:rsidRPr="001C3111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7C61F" w14:textId="41A787C5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2386C5A" w14:textId="53106FCD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A1916A" w14:textId="389DE02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6A16A9DA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65AE05" w14:textId="4C40541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</w:t>
            </w:r>
            <w:r w:rsidR="001C3111">
              <w:t>1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CF1E3B" w14:textId="331D4BC5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</w:t>
            </w:r>
            <w:r w:rsidR="001C3111">
              <w:t>0</w:t>
            </w:r>
            <w:r w:rsidRPr="005D4E08">
              <w:t>.</w:t>
            </w:r>
          </w:p>
          <w:p w14:paraId="42D1EAA1" w14:textId="5E165500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  <w:r w:rsidR="001C3111">
              <w:t xml:space="preserve"> за октябрь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30326" w14:textId="204BC547" w:rsidR="00F932FB" w:rsidRDefault="001C3111" w:rsidP="00F932FB">
            <w:pPr>
              <w:widowControl w:val="0"/>
              <w:tabs>
                <w:tab w:val="left" w:pos="11057"/>
              </w:tabs>
              <w:jc w:val="center"/>
            </w:pPr>
            <w:r w:rsidRPr="001C3111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3C886A" w14:textId="64BFF785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4A52E1" w14:textId="3387A267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5A4BB1" w14:textId="756E1145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10731C1B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BDCC10" w14:textId="4FE424AB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lastRenderedPageBreak/>
              <w:t>1.</w:t>
            </w:r>
            <w:r>
              <w:t>1</w:t>
            </w:r>
            <w:r w:rsidR="001C3111">
              <w:t>2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90B017" w14:textId="792262A9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</w:t>
            </w:r>
            <w:r w:rsidR="001C3111">
              <w:t>1</w:t>
            </w:r>
            <w:r w:rsidRPr="005D4E08">
              <w:t>.</w:t>
            </w:r>
          </w:p>
          <w:p w14:paraId="564A6C36" w14:textId="5BD8BE25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  <w:r w:rsidR="001C3111">
              <w:t xml:space="preserve"> за ноябрь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0262AC3" w14:textId="13F1A463" w:rsidR="00F932FB" w:rsidRDefault="001C3111" w:rsidP="00F932FB">
            <w:pPr>
              <w:widowControl w:val="0"/>
              <w:tabs>
                <w:tab w:val="left" w:pos="11057"/>
              </w:tabs>
              <w:jc w:val="center"/>
            </w:pPr>
            <w:r w:rsidRPr="001C3111">
              <w:t>Заработная плата за первую половину 20 числа месяца, заработная плата за вторую половину месяца 5 числа следующего месяца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337D5" w14:textId="55CCF7F7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C1BAAC" w14:textId="3351A35C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234DF9" w14:textId="5DF4D816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58A62280" w14:textId="77777777" w:rsidTr="00F932FB">
        <w:trPr>
          <w:trHeight w:val="197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B14E7" w14:textId="32F5869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F924FD">
              <w:t>1.</w:t>
            </w:r>
            <w:r>
              <w:t>1</w:t>
            </w:r>
            <w:r w:rsidR="001C3111">
              <w:t>3</w:t>
            </w:r>
            <w:r w:rsidRPr="00F924FD">
              <w:t>.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93A63A7" w14:textId="5E580B2E" w:rsidR="00F932FB" w:rsidRPr="005D4E08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5D4E08">
              <w:t>Контрольная точка 1.</w:t>
            </w:r>
            <w:r>
              <w:t>1</w:t>
            </w:r>
            <w:r w:rsidR="001C3111">
              <w:t>2</w:t>
            </w:r>
            <w:r w:rsidRPr="005D4E08">
              <w:t>.</w:t>
            </w:r>
          </w:p>
          <w:p w14:paraId="204DBE4F" w14:textId="72EE2E9F" w:rsidR="00F932FB" w:rsidRPr="0025073E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Выплата заработной платы</w:t>
            </w:r>
            <w:r w:rsidR="001C3111">
              <w:t xml:space="preserve"> за декабрь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8A8EC0" w14:textId="764FACAE" w:rsidR="00F932FB" w:rsidRDefault="001C3111" w:rsidP="00F932FB">
            <w:pPr>
              <w:widowControl w:val="0"/>
              <w:tabs>
                <w:tab w:val="left" w:pos="11057"/>
              </w:tabs>
              <w:jc w:val="center"/>
            </w:pPr>
            <w:r w:rsidRPr="001C3111">
              <w:t xml:space="preserve">Заработная плата за первую половину 20 числа месяца, заработная плата за вторую половину месяца </w:t>
            </w:r>
            <w:r>
              <w:t>25 декабря</w:t>
            </w:r>
            <w:r w:rsidRPr="001C3111">
              <w:t xml:space="preserve"> 2025 г.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B93427B" w14:textId="5247A4BF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8622ED">
              <w:t>Главный бухгалтер (</w:t>
            </w:r>
            <w:proofErr w:type="spellStart"/>
            <w:r w:rsidRPr="008622ED">
              <w:t>Амирханян</w:t>
            </w:r>
            <w:proofErr w:type="spellEnd"/>
            <w:r w:rsidRPr="008622ED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B6A1D48" w14:textId="21880450" w:rsidR="00F932FB" w:rsidRPr="00F651D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 w:rsidRPr="008622ED">
              <w:t>Платежные поручение в СУФД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F240A1" w14:textId="7A1A2B21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t>СУФД</w:t>
            </w:r>
          </w:p>
        </w:tc>
      </w:tr>
      <w:tr w:rsidR="00F932FB" w:rsidRPr="00E54555" w14:paraId="4835762E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405CB" w14:textId="73D8C0B2" w:rsidR="00F932FB" w:rsidRPr="00E427C0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</w:pPr>
            <w:bookmarkStart w:id="22" w:name="_Hlk178605311"/>
            <w:r w:rsidRPr="00E427C0">
              <w:t>2</w:t>
            </w:r>
          </w:p>
        </w:tc>
        <w:tc>
          <w:tcPr>
            <w:tcW w:w="3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93F15C2" w14:textId="5BE1DFC7" w:rsidR="00F932FB" w:rsidRPr="00E427C0" w:rsidRDefault="00F932FB" w:rsidP="00F932FB">
            <w:pPr>
              <w:widowControl w:val="0"/>
              <w:tabs>
                <w:tab w:val="left" w:pos="11057"/>
              </w:tabs>
              <w:spacing w:line="252" w:lineRule="auto"/>
            </w:pPr>
            <w:r w:rsidRPr="00E427C0">
              <w:rPr>
                <w:iCs/>
              </w:rPr>
              <w:t>Мероприятие (результат) 2 «Организована деятельность аварийно-спасательных служб и (или) аварийно-спасательных формирований на территории Октябрьского района (Прочая закупка товаров, работ и услуг)»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432AB97" w14:textId="4A0C96BA" w:rsidR="00F932FB" w:rsidRPr="00E427C0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427C0">
              <w:t>Х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6ED79ED" w14:textId="3151D161" w:rsidR="00F932FB" w:rsidRPr="00E427C0" w:rsidRDefault="00F932FB" w:rsidP="00F932FB">
            <w:pPr>
              <w:widowControl w:val="0"/>
              <w:tabs>
                <w:tab w:val="left" w:pos="11057"/>
              </w:tabs>
            </w:pPr>
            <w:r w:rsidRPr="00E427C0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427C0">
              <w:t xml:space="preserve"> (Ушаков Денис Александрович, начальник </w:t>
            </w:r>
            <w:r w:rsidRPr="00E427C0">
              <w:rPr>
                <w:bCs/>
              </w:rPr>
              <w:t>МКУ Октябрьского района «Управление ГОЧС»</w:t>
            </w:r>
            <w:r w:rsidRPr="00E427C0">
              <w:t>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6B4A2B" w14:textId="77777777" w:rsidR="00F932FB" w:rsidRPr="00E427C0" w:rsidRDefault="00F932FB" w:rsidP="00F932F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0941FD" w14:textId="77777777" w:rsidR="00F932FB" w:rsidRPr="00E427C0" w:rsidRDefault="00F932FB" w:rsidP="00F932FB">
            <w:pPr>
              <w:widowControl w:val="0"/>
              <w:tabs>
                <w:tab w:val="left" w:pos="11057"/>
              </w:tabs>
              <w:jc w:val="center"/>
            </w:pPr>
          </w:p>
        </w:tc>
      </w:tr>
      <w:bookmarkEnd w:id="22"/>
      <w:tr w:rsidR="00F932FB" w:rsidRPr="00E54555" w14:paraId="1967D4A2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234FB" w14:textId="5EF8DAEF" w:rsidR="00F932FB" w:rsidRPr="00650A6B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</w:pPr>
            <w:r>
              <w:t>2.1.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5B6F38" w14:textId="77777777" w:rsidR="00F932FB" w:rsidRPr="00FB6FCA" w:rsidRDefault="00F932FB" w:rsidP="00F932FB">
            <w:pPr>
              <w:widowControl w:val="0"/>
            </w:pPr>
            <w:r w:rsidRPr="00FB6FCA">
              <w:t>Контрольная точка 1.</w:t>
            </w:r>
            <w:r>
              <w:t>2</w:t>
            </w:r>
            <w:r w:rsidRPr="00FB6FCA">
              <w:t>.</w:t>
            </w:r>
            <w:r>
              <w:t>1</w:t>
            </w:r>
            <w:r w:rsidRPr="00FB6FCA">
              <w:t>.</w:t>
            </w:r>
          </w:p>
          <w:p w14:paraId="331CBF9C" w14:textId="67C6A0F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52" w:lineRule="auto"/>
              <w:rPr>
                <w:iCs/>
              </w:rPr>
            </w:pPr>
            <w:r w:rsidRPr="00FB6FCA">
              <w:t xml:space="preserve"> «Заключение контракта»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F9C76" w14:textId="456B294F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  <w:r>
              <w:t>, 2026г, 2027г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523E13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650A6B">
              <w:rPr>
                <w:bCs/>
              </w:rPr>
              <w:t>Ведущий специалист по правовой и кадровой работе 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5242542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B64453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F932FB" w:rsidRPr="00E54555" w14:paraId="001A7FD2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27C56" w14:textId="55E3081B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lastRenderedPageBreak/>
              <w:t>2.2.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0C4473" w14:textId="77777777" w:rsidR="00F932FB" w:rsidRPr="000C58C8" w:rsidRDefault="00F932FB" w:rsidP="00F932FB">
            <w:pPr>
              <w:widowControl w:val="0"/>
            </w:pPr>
            <w:r w:rsidRPr="000C58C8">
              <w:t>Контрольная точка 1.2.</w:t>
            </w:r>
            <w:r>
              <w:t>2</w:t>
            </w:r>
            <w:r w:rsidRPr="000C58C8">
              <w:t>.</w:t>
            </w:r>
          </w:p>
          <w:p w14:paraId="4BCB9B9C" w14:textId="70AAB815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0C58C8">
              <w:t>«Поставка товара»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1D7A4D" w14:textId="7689B4C4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  <w:r>
              <w:t>, 2026, 2027г.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E9B284" w14:textId="5A97A33E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>
              <w:t>Экономист</w:t>
            </w:r>
            <w:r w:rsidRPr="008622ED">
              <w:t xml:space="preserve"> 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7243EC" w14:textId="7916C33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4AA00" w14:textId="7645C449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F932FB" w:rsidRPr="00E54555" w14:paraId="542D20C6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A64926" w14:textId="65C29CC3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t>2.3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64E255" w14:textId="77777777" w:rsidR="00F932FB" w:rsidRDefault="00F932FB" w:rsidP="00F932FB">
            <w:pPr>
              <w:widowControl w:val="0"/>
            </w:pPr>
            <w:r w:rsidRPr="000C58C8">
              <w:t>Контрольная точка 1.2.</w:t>
            </w:r>
            <w:r>
              <w:t>3</w:t>
            </w:r>
            <w:r w:rsidRPr="000C58C8">
              <w:t>.</w:t>
            </w:r>
          </w:p>
          <w:p w14:paraId="552A2155" w14:textId="194BB58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0C58C8">
              <w:t>«Произведена приемка товара»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4D9584" w14:textId="66B7B5FF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Ежемесячно в течение 2025г</w:t>
            </w:r>
            <w:r>
              <w:t xml:space="preserve">, </w:t>
            </w:r>
            <w:r w:rsidRPr="000E4FD0">
              <w:t>2026, 2027г.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6DC869" w14:textId="675F04C4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9073C5">
              <w:rPr>
                <w:bCs/>
              </w:rPr>
              <w:t>Экономист (Уварова Н.А.)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9AE4DB8" w14:textId="2F7B2BE4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B51EED">
              <w:t>Приобретение товаров, работ и услуг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E86310" w14:textId="28186D2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F932FB" w:rsidRPr="00E54555" w14:paraId="2A21F4A3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F1C1A" w14:textId="4145785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t>2.4.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9C9E59" w14:textId="77777777" w:rsidR="00F932FB" w:rsidRPr="000C58C8" w:rsidRDefault="00F932FB" w:rsidP="00F932FB">
            <w:pPr>
              <w:widowControl w:val="0"/>
            </w:pPr>
            <w:r w:rsidRPr="000C58C8">
              <w:t>Контрольная точка 1.2.</w:t>
            </w:r>
            <w:r>
              <w:t>4</w:t>
            </w:r>
            <w:r w:rsidRPr="000C58C8">
              <w:t>.</w:t>
            </w:r>
          </w:p>
          <w:p w14:paraId="0FF5F8ED" w14:textId="11737C2D" w:rsidR="00F932FB" w:rsidRPr="00E54555" w:rsidRDefault="00F932FB" w:rsidP="001C3111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t>«Произведена оплата поставленного товара, по контракту»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5B49A7" w14:textId="2A9F92CB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В течение 10 рабочих дней с момента получения товара</w:t>
            </w:r>
          </w:p>
        </w:tc>
        <w:tc>
          <w:tcPr>
            <w:tcW w:w="23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5764A" w14:textId="2CA034D6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9073C5">
              <w:t>Главный бухгалтер (</w:t>
            </w:r>
            <w:proofErr w:type="spellStart"/>
            <w:r w:rsidRPr="009073C5">
              <w:t>Амирханян</w:t>
            </w:r>
            <w:proofErr w:type="spellEnd"/>
            <w:r w:rsidRPr="009073C5">
              <w:t xml:space="preserve"> А.С.)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CBE5BC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8622ED">
              <w:t>Муниципальные контракты (договоры)</w:t>
            </w:r>
          </w:p>
          <w:p w14:paraId="7737E0ED" w14:textId="581DAEE8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BCE174" w14:textId="50589CE6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-</w:t>
            </w:r>
          </w:p>
        </w:tc>
      </w:tr>
      <w:tr w:rsidR="00F932FB" w:rsidRPr="00E54555" w14:paraId="1DD2CC60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AB32B" w14:textId="5BBB079D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1283A56" w14:textId="1B874856" w:rsidR="00F932FB" w:rsidRPr="00E54555" w:rsidRDefault="00F932FB" w:rsidP="001C3111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59DB">
              <w:rPr>
                <w:iCs/>
              </w:rPr>
              <w:t>Мероприятие (результат) 3.1. «Организ</w:t>
            </w:r>
            <w:r>
              <w:rPr>
                <w:iCs/>
              </w:rPr>
              <w:t>ована</w:t>
            </w:r>
            <w:r w:rsidRPr="00E559DB">
              <w:rPr>
                <w:iCs/>
              </w:rPr>
              <w:t xml:space="preserve"> деятельност</w:t>
            </w:r>
            <w:r>
              <w:rPr>
                <w:iCs/>
              </w:rPr>
              <w:t xml:space="preserve">ь </w:t>
            </w:r>
            <w:r w:rsidRPr="00E559DB">
              <w:rPr>
                <w:iCs/>
              </w:rPr>
              <w:t>аварийно-спасательных служб и (или) аварийно-спасательных формирований на территории Октябрьского района (Уплата налогов, сборов и иных платежей» 3.1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52B42F" w14:textId="291B4655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31.12.2025</w:t>
            </w:r>
          </w:p>
        </w:tc>
        <w:tc>
          <w:tcPr>
            <w:tcW w:w="23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FD802B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  <w:p w14:paraId="42D738BB" w14:textId="012AE4A4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  <w:r>
              <w:rPr>
                <w:bCs/>
              </w:rPr>
              <w:t xml:space="preserve"> </w:t>
            </w: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A8269D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Осуществление текущей деятельности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DE3638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1EC3377D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74409" w14:textId="3435192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</w:t>
            </w:r>
            <w:r w:rsidRPr="00E54555">
              <w:rPr>
                <w:iCs/>
              </w:rPr>
              <w:t>.1.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40C75" w14:textId="77777777" w:rsidR="00F932FB" w:rsidRPr="00FB6FCA" w:rsidRDefault="00F932FB" w:rsidP="00F932FB">
            <w:pPr>
              <w:widowControl w:val="0"/>
              <w:jc w:val="both"/>
            </w:pPr>
            <w:r w:rsidRPr="00FB6FCA">
              <w:t>Контрольная точка 1.</w:t>
            </w:r>
            <w:r w:rsidRPr="00E559DB">
              <w:t>3</w:t>
            </w:r>
            <w:r w:rsidRPr="00FB6FCA">
              <w:t>.</w:t>
            </w:r>
            <w:r w:rsidRPr="00E559DB">
              <w:t>1</w:t>
            </w:r>
            <w:r w:rsidRPr="00FB6FCA">
              <w:t>.</w:t>
            </w:r>
          </w:p>
          <w:p w14:paraId="3AF9D9D9" w14:textId="691EB473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E559DB">
              <w:t xml:space="preserve"> 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8AFCD9" w14:textId="55DFB026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1 квартал 2025г,</w:t>
            </w:r>
          </w:p>
          <w:p w14:paraId="1E2725BD" w14:textId="345D57F6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DF7736" w14:textId="7BA181CD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DED2B42" w14:textId="47BD7766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1583F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06A1B478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47EA4" w14:textId="599C69D0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3.2</w:t>
            </w:r>
            <w:r w:rsidRPr="00E54555">
              <w:rPr>
                <w:iCs/>
              </w:rPr>
              <w:t>.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D85E66" w14:textId="77777777" w:rsidR="00F932FB" w:rsidRPr="000C58C8" w:rsidRDefault="00F932FB" w:rsidP="00F932FB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2</w:t>
            </w:r>
            <w:r w:rsidRPr="000C58C8">
              <w:t>.</w:t>
            </w:r>
          </w:p>
          <w:p w14:paraId="44B5DAD1" w14:textId="37AA588E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78C8C11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2 квартал 2025г,</w:t>
            </w:r>
          </w:p>
          <w:p w14:paraId="0F986D5A" w14:textId="65E654AC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A7DEF9" w14:textId="600FA9FE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21E905" w14:textId="4A9A52CE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Бюджетная роспись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F55A9A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47ED7E69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51000" w14:textId="4CB1E748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3.3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5B04CD3" w14:textId="77777777" w:rsidR="00F932FB" w:rsidRPr="00E559DB" w:rsidRDefault="00F932FB" w:rsidP="00F932FB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3</w:t>
            </w:r>
            <w:r w:rsidRPr="000C58C8">
              <w:t>.</w:t>
            </w:r>
          </w:p>
          <w:p w14:paraId="65939083" w14:textId="77800A73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C5A82C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D376AF">
              <w:t>3 квартал</w:t>
            </w:r>
          </w:p>
          <w:p w14:paraId="0AD14AEC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2025г,</w:t>
            </w:r>
          </w:p>
          <w:p w14:paraId="691BDA7D" w14:textId="1A33F649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99D2A3" w14:textId="45165BDE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32A043" w14:textId="390DDFAF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3B1DA9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  <w:tr w:rsidR="00F932FB" w:rsidRPr="00E54555" w14:paraId="74D040C6" w14:textId="77777777" w:rsidTr="00F932FB">
        <w:trPr>
          <w:trHeight w:val="317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76DD0" w14:textId="49802B1D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>
              <w:rPr>
                <w:iCs/>
              </w:rPr>
              <w:t>3.4</w:t>
            </w:r>
          </w:p>
        </w:tc>
        <w:tc>
          <w:tcPr>
            <w:tcW w:w="34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AC3C74" w14:textId="77777777" w:rsidR="00F932FB" w:rsidRPr="000C58C8" w:rsidRDefault="00F932FB" w:rsidP="00F932FB">
            <w:pPr>
              <w:widowControl w:val="0"/>
              <w:jc w:val="both"/>
            </w:pPr>
            <w:r w:rsidRPr="000C58C8">
              <w:t>Контрольная точка 1.</w:t>
            </w:r>
            <w:r w:rsidRPr="00E559DB">
              <w:t>3</w:t>
            </w:r>
            <w:r w:rsidRPr="000C58C8">
              <w:t>.</w:t>
            </w:r>
            <w:r w:rsidRPr="00E559DB">
              <w:t>4</w:t>
            </w:r>
            <w:r w:rsidRPr="000C58C8">
              <w:t>.</w:t>
            </w:r>
          </w:p>
          <w:p w14:paraId="5E8F43B6" w14:textId="4D9816E4" w:rsidR="00F932FB" w:rsidRPr="00E54555" w:rsidRDefault="00F932FB" w:rsidP="00F932FB">
            <w:pPr>
              <w:widowControl w:val="0"/>
              <w:tabs>
                <w:tab w:val="left" w:pos="11057"/>
              </w:tabs>
              <w:spacing w:line="247" w:lineRule="exact"/>
              <w:jc w:val="center"/>
              <w:rPr>
                <w:iCs/>
              </w:rPr>
            </w:pPr>
            <w:r w:rsidRPr="00A837E5">
              <w:t>«Заявка на оплату налогов»</w:t>
            </w:r>
          </w:p>
        </w:tc>
        <w:tc>
          <w:tcPr>
            <w:tcW w:w="23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BE55C9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4 квартал</w:t>
            </w:r>
          </w:p>
          <w:p w14:paraId="73EE03F7" w14:textId="77777777" w:rsidR="00F932FB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>
              <w:t>2025г,</w:t>
            </w:r>
          </w:p>
          <w:p w14:paraId="392577C8" w14:textId="0D1B15FE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0E4FD0">
              <w:t>2026, 2027г.</w:t>
            </w:r>
          </w:p>
        </w:tc>
        <w:tc>
          <w:tcPr>
            <w:tcW w:w="23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710540" w14:textId="1104F058" w:rsidR="00F932FB" w:rsidRPr="00E54555" w:rsidRDefault="00F932FB" w:rsidP="00F932FB">
            <w:pPr>
              <w:widowControl w:val="0"/>
              <w:tabs>
                <w:tab w:val="left" w:pos="11057"/>
              </w:tabs>
              <w:rPr>
                <w:bCs/>
              </w:rPr>
            </w:pPr>
          </w:p>
        </w:tc>
        <w:tc>
          <w:tcPr>
            <w:tcW w:w="2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36109" w14:textId="5AF6E4A3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Бюджетная роспись</w:t>
            </w:r>
            <w:r>
              <w:t xml:space="preserve"> </w:t>
            </w:r>
          </w:p>
        </w:tc>
        <w:tc>
          <w:tcPr>
            <w:tcW w:w="3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0E689D" w14:textId="77777777" w:rsidR="00F932FB" w:rsidRPr="00E54555" w:rsidRDefault="00F932FB" w:rsidP="00F932FB">
            <w:pPr>
              <w:widowControl w:val="0"/>
              <w:tabs>
                <w:tab w:val="left" w:pos="11057"/>
              </w:tabs>
              <w:jc w:val="center"/>
            </w:pPr>
            <w:r w:rsidRPr="00E54555">
              <w:t>информационная система отсутствует</w:t>
            </w:r>
          </w:p>
        </w:tc>
      </w:tr>
    </w:tbl>
    <w:p w14:paraId="0D258CEA" w14:textId="69BF37F7" w:rsidR="00E54555" w:rsidRPr="00E54555" w:rsidRDefault="005224FF" w:rsidP="00E54555">
      <w:r>
        <w:t xml:space="preserve"> </w:t>
      </w:r>
      <w:r w:rsidR="00CD65A0">
        <w:t xml:space="preserve"> </w:t>
      </w:r>
    </w:p>
    <w:p w14:paraId="749B977D" w14:textId="7988DF0D" w:rsidR="00E54555" w:rsidRPr="00E54555" w:rsidRDefault="004523EA" w:rsidP="00E54555">
      <w:pPr>
        <w:widowControl w:val="0"/>
        <w:jc w:val="center"/>
        <w:rPr>
          <w:sz w:val="28"/>
        </w:rPr>
      </w:pPr>
      <w:r>
        <w:rPr>
          <w:sz w:val="28"/>
        </w:rPr>
        <w:t xml:space="preserve"> </w:t>
      </w:r>
    </w:p>
    <w:p w14:paraId="100F963E" w14:textId="62B0E0DF" w:rsidR="00E54555" w:rsidRPr="00E54555" w:rsidRDefault="00BD4648" w:rsidP="00E54555">
      <w:pPr>
        <w:sectPr w:rsidR="00E54555" w:rsidRPr="00E54555">
          <w:headerReference w:type="default" r:id="rId15"/>
          <w:footerReference w:type="default" r:id="rId16"/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t xml:space="preserve"> </w:t>
      </w:r>
      <w:r w:rsidR="005B12C9">
        <w:t xml:space="preserve"> </w:t>
      </w:r>
    </w:p>
    <w:p w14:paraId="41037781" w14:textId="686948D1" w:rsidR="00E54555" w:rsidRPr="00E54555" w:rsidRDefault="00442D04" w:rsidP="00E54555">
      <w:pPr>
        <w:widowControl w:val="0"/>
        <w:jc w:val="center"/>
        <w:outlineLvl w:val="2"/>
        <w:rPr>
          <w:sz w:val="28"/>
        </w:rPr>
      </w:pPr>
      <w:r>
        <w:rPr>
          <w:sz w:val="28"/>
          <w:lang w:val="en-US"/>
        </w:rPr>
        <w:lastRenderedPageBreak/>
        <w:t>I</w:t>
      </w:r>
      <w:r w:rsidR="00E54555" w:rsidRPr="00E54555">
        <w:rPr>
          <w:sz w:val="28"/>
        </w:rPr>
        <w:t>V. ПАСПОРТ</w:t>
      </w:r>
    </w:p>
    <w:p w14:paraId="3D0C656F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комплекса процессных мероприятий </w:t>
      </w:r>
    </w:p>
    <w:p w14:paraId="1F9C1770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 «Пожарная безопасность и защита от чрезвычайных ситуаций»</w:t>
      </w:r>
    </w:p>
    <w:p w14:paraId="423BDB6F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2E2FD06A" w14:textId="77A6051D" w:rsidR="00E54555" w:rsidRPr="00F651DB" w:rsidRDefault="00E54555" w:rsidP="00F651DB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 xml:space="preserve">1. Основные положения </w:t>
      </w:r>
    </w:p>
    <w:p w14:paraId="585B6D18" w14:textId="77777777" w:rsidR="00F651DB" w:rsidRPr="00F651DB" w:rsidRDefault="00F651DB" w:rsidP="00F651DB"/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F651DB" w14:paraId="1CFAA6A3" w14:textId="77777777" w:rsidTr="00931027">
        <w:tc>
          <w:tcPr>
            <w:tcW w:w="6941" w:type="dxa"/>
          </w:tcPr>
          <w:p w14:paraId="46AD37D9" w14:textId="70F5C118" w:rsidR="00F651DB" w:rsidRPr="00F651DB" w:rsidRDefault="00F651DB" w:rsidP="00F651DB">
            <w:pPr>
              <w:widowControl w:val="0"/>
              <w:outlineLvl w:val="2"/>
              <w:rPr>
                <w:sz w:val="28"/>
              </w:rPr>
            </w:pPr>
            <w:r w:rsidRPr="00E54555">
              <w:rPr>
                <w:sz w:val="28"/>
              </w:rPr>
              <w:t>Ответственный за разработку и реализацию комплекса процессных мероприятий «Пожарная безопасность и защита от чрезвычайных ситуаций»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7E444AE8" w14:textId="45E51491" w:rsidR="00F651DB" w:rsidRDefault="00F651DB" w:rsidP="00F651DB">
            <w:r w:rsidRPr="00E54555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rFonts w:eastAsia="Calibri"/>
                <w:color w:val="auto"/>
                <w:sz w:val="28"/>
                <w:szCs w:val="22"/>
                <w:lang w:eastAsia="en-US"/>
              </w:rPr>
              <w:t xml:space="preserve"> (Ушаков Денис Александрович, начальник </w:t>
            </w:r>
            <w:r w:rsidRPr="00E54555">
              <w:rPr>
                <w:rFonts w:eastAsia="Calibri"/>
                <w:bCs/>
                <w:color w:val="auto"/>
                <w:sz w:val="28"/>
                <w:szCs w:val="22"/>
                <w:lang w:eastAsia="en-US"/>
              </w:rPr>
              <w:t>МКУ Октябрьского района «Управление ГОЧС»</w:t>
            </w:r>
            <w:r w:rsidRPr="00E54555">
              <w:rPr>
                <w:rFonts w:eastAsia="Calibri"/>
                <w:color w:val="auto"/>
                <w:sz w:val="28"/>
                <w:szCs w:val="22"/>
                <w:lang w:eastAsia="en-US"/>
              </w:rPr>
              <w:t>)</w:t>
            </w:r>
          </w:p>
        </w:tc>
      </w:tr>
      <w:tr w:rsidR="00F651DB" w14:paraId="36366652" w14:textId="77777777" w:rsidTr="00931027">
        <w:tc>
          <w:tcPr>
            <w:tcW w:w="6941" w:type="dxa"/>
          </w:tcPr>
          <w:p w14:paraId="56D77489" w14:textId="3BE440EF" w:rsidR="00F651DB" w:rsidRDefault="00F651DB" w:rsidP="00F651DB">
            <w:r w:rsidRPr="00E54555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229E83E3" w14:textId="6FD91FCE" w:rsidR="00F651DB" w:rsidRDefault="00F651DB" w:rsidP="00F651DB">
            <w:r w:rsidRPr="00E54555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161D9E09" w14:textId="77777777" w:rsidR="00F651DB" w:rsidRPr="00F651DB" w:rsidRDefault="00F651DB" w:rsidP="00F651DB"/>
    <w:p w14:paraId="217A207E" w14:textId="77777777" w:rsidR="00F651DB" w:rsidRPr="00F651DB" w:rsidRDefault="00F651DB" w:rsidP="00F651DB"/>
    <w:p w14:paraId="7B1088D0" w14:textId="77777777" w:rsidR="00F651DB" w:rsidRPr="00F651DB" w:rsidRDefault="00F651DB" w:rsidP="00F651DB"/>
    <w:p w14:paraId="520979D5" w14:textId="77777777" w:rsidR="00F651DB" w:rsidRPr="00F651DB" w:rsidRDefault="00F651DB" w:rsidP="00F651DB"/>
    <w:p w14:paraId="502A9332" w14:textId="77777777" w:rsidR="00F651DB" w:rsidRPr="00F651DB" w:rsidRDefault="00F651DB" w:rsidP="00F651DB"/>
    <w:p w14:paraId="01B20F58" w14:textId="77777777" w:rsidR="00F651DB" w:rsidRDefault="00F651DB" w:rsidP="00F651DB"/>
    <w:p w14:paraId="45408ECA" w14:textId="58D3F4EA" w:rsidR="00F651DB" w:rsidRDefault="00F651DB" w:rsidP="00F651DB">
      <w:pPr>
        <w:tabs>
          <w:tab w:val="left" w:pos="1530"/>
        </w:tabs>
      </w:pPr>
      <w:r>
        <w:tab/>
      </w:r>
    </w:p>
    <w:p w14:paraId="7B5B3BDC" w14:textId="58B2A795" w:rsidR="00F651DB" w:rsidRPr="00F651DB" w:rsidRDefault="00F651DB" w:rsidP="00F651DB">
      <w:pPr>
        <w:tabs>
          <w:tab w:val="left" w:pos="1530"/>
        </w:tabs>
        <w:sectPr w:rsidR="00F651DB" w:rsidRPr="00F651DB"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tab/>
      </w:r>
    </w:p>
    <w:p w14:paraId="76146074" w14:textId="77777777" w:rsidR="00E54555" w:rsidRPr="00E54555" w:rsidRDefault="00E54555" w:rsidP="003732E0">
      <w:pPr>
        <w:widowControl w:val="0"/>
        <w:numPr>
          <w:ilvl w:val="0"/>
          <w:numId w:val="1"/>
        </w:numPr>
        <w:spacing w:after="200" w:line="276" w:lineRule="auto"/>
        <w:contextualSpacing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Показатели комплекса процессных мероприятий</w:t>
      </w:r>
    </w:p>
    <w:tbl>
      <w:tblPr>
        <w:tblW w:w="1568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7"/>
        <w:gridCol w:w="3458"/>
        <w:gridCol w:w="1260"/>
        <w:gridCol w:w="1260"/>
        <w:gridCol w:w="1014"/>
        <w:gridCol w:w="777"/>
        <w:gridCol w:w="907"/>
        <w:gridCol w:w="647"/>
        <w:gridCol w:w="646"/>
        <w:gridCol w:w="637"/>
        <w:gridCol w:w="725"/>
        <w:gridCol w:w="1559"/>
        <w:gridCol w:w="1905"/>
        <w:gridCol w:w="311"/>
      </w:tblGrid>
      <w:tr w:rsidR="007A3FFF" w:rsidRPr="00E54555" w14:paraId="6B1E1439" w14:textId="77777777" w:rsidTr="00931027">
        <w:trPr>
          <w:trHeight w:val="278"/>
        </w:trPr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6C533F6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№</w:t>
            </w:r>
            <w:r w:rsidRPr="00E54555">
              <w:br/>
              <w:t>п/п</w:t>
            </w:r>
          </w:p>
        </w:tc>
        <w:tc>
          <w:tcPr>
            <w:tcW w:w="345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67148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Наименование показателя 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8C10D5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Признак возрастания/убывания</w:t>
            </w:r>
          </w:p>
        </w:tc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6E8A47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Уровень показателя </w:t>
            </w:r>
          </w:p>
        </w:tc>
        <w:tc>
          <w:tcPr>
            <w:tcW w:w="10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BBA9E6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Единица измерения (по ОКЕИ)</w:t>
            </w:r>
          </w:p>
        </w:tc>
        <w:tc>
          <w:tcPr>
            <w:tcW w:w="16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871A9CF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Базовое значение показателя </w:t>
            </w:r>
          </w:p>
        </w:tc>
        <w:tc>
          <w:tcPr>
            <w:tcW w:w="2655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2A2CE5" w14:textId="66666522" w:rsidR="007A3FFF" w:rsidRPr="00E54555" w:rsidRDefault="007A3FFF" w:rsidP="00E54555">
            <w:pPr>
              <w:widowControl w:val="0"/>
              <w:jc w:val="center"/>
            </w:pPr>
            <w:r w:rsidRPr="00E54555">
              <w:t>Значения показателей</w:t>
            </w:r>
          </w:p>
        </w:tc>
        <w:tc>
          <w:tcPr>
            <w:tcW w:w="15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AEAD58B" w14:textId="7D0C7CD3" w:rsidR="007A3FFF" w:rsidRPr="00E54555" w:rsidRDefault="007A3FFF" w:rsidP="00E54555">
            <w:pPr>
              <w:widowControl w:val="0"/>
              <w:jc w:val="center"/>
            </w:pPr>
            <w:r w:rsidRPr="00E54555">
              <w:t xml:space="preserve">Ответственный за достижение показателя </w:t>
            </w:r>
          </w:p>
        </w:tc>
        <w:tc>
          <w:tcPr>
            <w:tcW w:w="19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0F118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Информационная система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031F842B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A3FFF" w:rsidRPr="00E54555" w14:paraId="23BB62C2" w14:textId="77777777" w:rsidTr="00931027">
        <w:trPr>
          <w:trHeight w:val="648"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FACE29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45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C3EA9C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0C5C47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3D086D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0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B792886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1457E0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значение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7BF2E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Г</w:t>
            </w:r>
          </w:p>
        </w:tc>
        <w:tc>
          <w:tcPr>
            <w:tcW w:w="6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219F05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2025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3DE5144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2026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E07E5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2027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E034C" w14:textId="06CC35BA" w:rsidR="007A3FFF" w:rsidRPr="007A3FFF" w:rsidRDefault="007A3FFF" w:rsidP="00E54555">
            <w:pPr>
              <w:spacing w:after="200" w:line="276" w:lineRule="auto"/>
            </w:pPr>
            <w:r w:rsidRPr="007A3FFF">
              <w:t>2030</w:t>
            </w:r>
          </w:p>
        </w:tc>
        <w:tc>
          <w:tcPr>
            <w:tcW w:w="15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95C7566" w14:textId="56095350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9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10AC1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39A5ABC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7A3FFF" w:rsidRPr="00E54555" w14:paraId="0F7E9D11" w14:textId="77777777" w:rsidTr="00931027">
        <w:trPr>
          <w:trHeight w:val="511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6C87D2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476F2E0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5058CF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6BEA71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0DEAD0" w14:textId="77777777" w:rsidR="007A3FFF" w:rsidRPr="00E54555" w:rsidRDefault="007A3FFF" w:rsidP="00E54555">
            <w:pPr>
              <w:widowControl w:val="0"/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F5E77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6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EBE432F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7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43252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8</w:t>
            </w:r>
          </w:p>
        </w:tc>
        <w:tc>
          <w:tcPr>
            <w:tcW w:w="6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AB623C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9</w:t>
            </w:r>
          </w:p>
        </w:tc>
        <w:tc>
          <w:tcPr>
            <w:tcW w:w="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E467BE" w14:textId="77777777" w:rsidR="007A3FFF" w:rsidRPr="00E54555" w:rsidRDefault="007A3FFF" w:rsidP="00E54555">
            <w:pPr>
              <w:widowControl w:val="0"/>
              <w:jc w:val="center"/>
            </w:pPr>
            <w:r w:rsidRPr="00E54555">
              <w:t>10</w:t>
            </w:r>
          </w:p>
        </w:tc>
        <w:tc>
          <w:tcPr>
            <w:tcW w:w="7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2B3A60" w14:textId="208373E0" w:rsidR="007A3FFF" w:rsidRPr="00E54555" w:rsidRDefault="007A3FFF" w:rsidP="00E54555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D6CDCF6" w14:textId="39169D08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  <w:r>
              <w:t>2</w:t>
            </w:r>
          </w:p>
        </w:tc>
        <w:tc>
          <w:tcPr>
            <w:tcW w:w="19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658349" w14:textId="2C76D4E8" w:rsidR="007A3FFF" w:rsidRPr="00E54555" w:rsidRDefault="007A3FFF" w:rsidP="00E54555">
            <w:pPr>
              <w:widowControl w:val="0"/>
              <w:jc w:val="center"/>
            </w:pPr>
            <w:r w:rsidRPr="00E54555">
              <w:t>1</w:t>
            </w:r>
            <w:r>
              <w:t>3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756A710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2B77DD" w:rsidRPr="00E54555" w14:paraId="7D755CA4" w14:textId="77777777" w:rsidTr="00931027">
        <w:trPr>
          <w:gridAfter w:val="1"/>
          <w:wAfter w:w="311" w:type="dxa"/>
          <w:trHeight w:val="541"/>
        </w:trPr>
        <w:tc>
          <w:tcPr>
            <w:tcW w:w="15372" w:type="dxa"/>
            <w:gridSpan w:val="13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C5D56" w14:textId="412B07BD" w:rsidR="002B77DD" w:rsidRPr="00E54555" w:rsidRDefault="002B77DD" w:rsidP="00E54555">
            <w:pPr>
              <w:widowControl w:val="0"/>
              <w:jc w:val="center"/>
              <w:rPr>
                <w:i/>
                <w:szCs w:val="24"/>
              </w:rPr>
            </w:pPr>
            <w:r w:rsidRPr="00E54555">
              <w:rPr>
                <w:szCs w:val="24"/>
              </w:rPr>
              <w:t>1. Задача комплекса процессных мероприятий «</w:t>
            </w:r>
            <w:r w:rsidR="00443E83" w:rsidRPr="00443E83">
              <w:rPr>
                <w:iCs/>
                <w:szCs w:val="24"/>
              </w:rPr>
              <w:t>Выполнены мероприятия по обеспечению пожарной безопасности</w:t>
            </w:r>
            <w:r w:rsidRPr="00E54555">
              <w:rPr>
                <w:szCs w:val="24"/>
              </w:rPr>
              <w:t>»</w:t>
            </w:r>
          </w:p>
        </w:tc>
      </w:tr>
      <w:tr w:rsidR="007A3FFF" w:rsidRPr="00E54555" w14:paraId="569D030F" w14:textId="77777777" w:rsidTr="00931027">
        <w:trPr>
          <w:trHeight w:val="191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700CD2" w14:textId="77777777" w:rsidR="007A3FFF" w:rsidRPr="00E54555" w:rsidRDefault="007A3FFF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t>1.1.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7A896E6" w14:textId="2565C5F5" w:rsidR="007A3FFF" w:rsidRPr="00E54555" w:rsidRDefault="00EB45D2" w:rsidP="00E54555">
            <w:pPr>
              <w:widowControl w:val="0"/>
              <w:outlineLvl w:val="2"/>
              <w:rPr>
                <w:bCs/>
              </w:rPr>
            </w:pPr>
            <w:r>
              <w:rPr>
                <w:bCs/>
              </w:rPr>
              <w:t>Объем выполненных работ по поддержанию автом</w:t>
            </w:r>
            <w:r w:rsidR="00280C9A">
              <w:rPr>
                <w:bCs/>
              </w:rPr>
              <w:t>а</w:t>
            </w:r>
            <w:r>
              <w:rPr>
                <w:bCs/>
              </w:rPr>
              <w:t>тических</w:t>
            </w:r>
            <w:r w:rsidR="00280C9A">
              <w:rPr>
                <w:bCs/>
              </w:rPr>
              <w:t xml:space="preserve"> противопожарных систем в учреждениях Октябрьского района в рабочем состоянии </w:t>
            </w:r>
          </w:p>
          <w:p w14:paraId="79B1E1BF" w14:textId="77777777" w:rsidR="007A3FFF" w:rsidRPr="00E54555" w:rsidRDefault="007A3FFF" w:rsidP="00E54555">
            <w:pPr>
              <w:widowControl w:val="0"/>
              <w:rPr>
                <w:bCs/>
              </w:rPr>
            </w:pP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2E67AE" w14:textId="3906D569" w:rsidR="007A3FFF" w:rsidRPr="00E54555" w:rsidRDefault="00280C9A" w:rsidP="00E54555">
            <w:pPr>
              <w:widowControl w:val="0"/>
            </w:pPr>
            <w:r w:rsidRPr="00E54555">
              <w:t>Повышение</w:t>
            </w:r>
            <w:r w:rsidR="007A3FFF" w:rsidRPr="00E54555">
              <w:t xml:space="preserve"> 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4C4B76" w14:textId="77777777" w:rsidR="007A3FFF" w:rsidRPr="00E54555" w:rsidRDefault="007A3FFF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F7D21E" w14:textId="7C45460A" w:rsidR="007A3FFF" w:rsidRPr="00E54555" w:rsidRDefault="00280C9A" w:rsidP="00E54555">
            <w:pPr>
              <w:widowControl w:val="0"/>
            </w:pPr>
            <w:r w:rsidRPr="00E54555">
              <w:t>Процент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44CA73" w14:textId="4FF6F2D3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1779DE" w14:textId="77777777" w:rsidR="007A3FFF" w:rsidRPr="00E54555" w:rsidRDefault="007A3FFF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AAF632" w14:textId="48F42852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B386A7" w14:textId="4BD5E771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167C5" w14:textId="343A1E2B" w:rsidR="007A3FFF" w:rsidRPr="00E54555" w:rsidRDefault="00280C9A" w:rsidP="00E54555">
            <w:pPr>
              <w:widowControl w:val="0"/>
            </w:pPr>
            <w:r>
              <w:t>100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4FA14" w14:textId="5D49F242" w:rsidR="007A3FFF" w:rsidRPr="00E54555" w:rsidRDefault="00280C9A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236C5C3" w14:textId="6172604B" w:rsidR="007A3FFF" w:rsidRPr="00E54555" w:rsidRDefault="007A3FFF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A4D9179" w14:textId="77777777" w:rsidR="007A3FFF" w:rsidRPr="00E54555" w:rsidRDefault="007A3FFF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1CD29B5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  <w:tr w:rsidR="00020E42" w:rsidRPr="00E54555" w14:paraId="03ED75D3" w14:textId="77777777" w:rsidTr="00CB0E2F">
        <w:trPr>
          <w:trHeight w:val="191"/>
        </w:trPr>
        <w:tc>
          <w:tcPr>
            <w:tcW w:w="15683" w:type="dxa"/>
            <w:gridSpan w:val="14"/>
            <w:tcBorders>
              <w:left w:val="single" w:sz="4" w:space="0" w:color="000000"/>
              <w:bottom w:val="single" w:sz="4" w:space="0" w:color="000000"/>
            </w:tcBorders>
            <w:tcMar>
              <w:left w:w="75" w:type="dxa"/>
              <w:right w:w="75" w:type="dxa"/>
            </w:tcMar>
          </w:tcPr>
          <w:p w14:paraId="54E3CA0D" w14:textId="77777777" w:rsidR="00020E42" w:rsidRDefault="00020E42" w:rsidP="00020E42">
            <w:pPr>
              <w:spacing w:line="27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2.</w:t>
            </w:r>
            <w:r w:rsidRPr="00E54555">
              <w:rPr>
                <w:szCs w:val="24"/>
              </w:rPr>
              <w:t xml:space="preserve"> Задача комплекса процессных мероприятий</w:t>
            </w:r>
            <w:r>
              <w:rPr>
                <w:szCs w:val="24"/>
              </w:rPr>
              <w:t xml:space="preserve"> «</w:t>
            </w:r>
            <w:r w:rsidRPr="00020E42">
              <w:rPr>
                <w:szCs w:val="24"/>
              </w:rPr>
              <w:t xml:space="preserve">Выполнены мероприятия по защите населения от чрезвычайных </w:t>
            </w:r>
          </w:p>
          <w:p w14:paraId="12A5F67B" w14:textId="11578B63" w:rsidR="00020E42" w:rsidRPr="00020E42" w:rsidRDefault="00020E42" w:rsidP="00020E42">
            <w:pPr>
              <w:spacing w:line="276" w:lineRule="auto"/>
              <w:jc w:val="center"/>
              <w:rPr>
                <w:szCs w:val="24"/>
              </w:rPr>
            </w:pPr>
            <w:r w:rsidRPr="00020E42">
              <w:rPr>
                <w:szCs w:val="24"/>
              </w:rPr>
              <w:t>ситуаций природного</w:t>
            </w:r>
            <w:r>
              <w:rPr>
                <w:szCs w:val="24"/>
              </w:rPr>
              <w:t xml:space="preserve"> </w:t>
            </w:r>
            <w:r w:rsidRPr="00020E42">
              <w:rPr>
                <w:szCs w:val="24"/>
              </w:rPr>
              <w:t>и техногенного характера</w:t>
            </w:r>
            <w:r>
              <w:rPr>
                <w:szCs w:val="24"/>
              </w:rPr>
              <w:t>»</w:t>
            </w:r>
          </w:p>
        </w:tc>
      </w:tr>
      <w:tr w:rsidR="007A3FFF" w:rsidRPr="00E54555" w14:paraId="7CD47068" w14:textId="77777777" w:rsidTr="00931027">
        <w:trPr>
          <w:trHeight w:val="2482"/>
        </w:trPr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8B3CBA" w14:textId="77777777" w:rsidR="007A3FFF" w:rsidRPr="00E54555" w:rsidRDefault="007A3FFF" w:rsidP="00E54555">
            <w:pPr>
              <w:widowControl w:val="0"/>
              <w:jc w:val="center"/>
              <w:rPr>
                <w:bCs/>
              </w:rPr>
            </w:pPr>
            <w:r w:rsidRPr="00E54555">
              <w:rPr>
                <w:bCs/>
              </w:rPr>
              <w:t>1.2.</w:t>
            </w:r>
          </w:p>
        </w:tc>
        <w:tc>
          <w:tcPr>
            <w:tcW w:w="34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8A58316" w14:textId="506767D1" w:rsidR="007A3FFF" w:rsidRPr="00E54555" w:rsidRDefault="007A3FFF" w:rsidP="00E54555">
            <w:pPr>
              <w:widowControl w:val="0"/>
              <w:rPr>
                <w:bCs/>
              </w:rPr>
            </w:pPr>
            <w:r w:rsidRPr="00E54555">
              <w:rPr>
                <w:bCs/>
              </w:rPr>
              <w:t xml:space="preserve"> </w:t>
            </w:r>
            <w:proofErr w:type="spellStart"/>
            <w:r w:rsidR="008B1A90">
              <w:rPr>
                <w:bCs/>
              </w:rPr>
              <w:t>И</w:t>
            </w:r>
            <w:r w:rsidRPr="00E54555">
              <w:rPr>
                <w:bCs/>
              </w:rPr>
              <w:t>оля</w:t>
            </w:r>
            <w:proofErr w:type="spellEnd"/>
            <w:r w:rsidRPr="00E54555">
              <w:rPr>
                <w:bCs/>
              </w:rPr>
              <w:t xml:space="preserve"> населения</w:t>
            </w:r>
            <w:r w:rsidR="00F748F9">
              <w:rPr>
                <w:bCs/>
              </w:rPr>
              <w:t xml:space="preserve"> Октябрьского района</w:t>
            </w:r>
            <w:r w:rsidRPr="00E54555">
              <w:rPr>
                <w:bCs/>
              </w:rPr>
              <w:t xml:space="preserve">, </w:t>
            </w:r>
            <w:r w:rsidR="00020E42">
              <w:rPr>
                <w:bCs/>
              </w:rPr>
              <w:t>охваченного системой оповещения о чрезвычайных ситуациях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A2C2D3" w14:textId="77777777" w:rsidR="007A3FFF" w:rsidRPr="00E54555" w:rsidRDefault="007A3FFF" w:rsidP="00E54555">
            <w:pPr>
              <w:widowControl w:val="0"/>
            </w:pPr>
            <w:r w:rsidRPr="00E54555">
              <w:t xml:space="preserve">Повышение </w:t>
            </w:r>
          </w:p>
        </w:tc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F18FEB4" w14:textId="77777777" w:rsidR="007A3FFF" w:rsidRPr="00E54555" w:rsidRDefault="007A3FFF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0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F0285D" w14:textId="234DD480" w:rsidR="007A3FFF" w:rsidRPr="00E54555" w:rsidRDefault="007A3FFF" w:rsidP="00E54555">
            <w:pPr>
              <w:widowControl w:val="0"/>
            </w:pPr>
            <w:r w:rsidRPr="00E54555">
              <w:t>Процент</w:t>
            </w:r>
          </w:p>
        </w:tc>
        <w:tc>
          <w:tcPr>
            <w:tcW w:w="7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4963FC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90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8D791E" w14:textId="77777777" w:rsidR="007A3FFF" w:rsidRPr="00E54555" w:rsidRDefault="007A3FFF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6C1AB6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4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499568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BF56FB9" w14:textId="77777777" w:rsidR="007A3FFF" w:rsidRPr="00E54555" w:rsidRDefault="007A3FFF" w:rsidP="00E54555">
            <w:pPr>
              <w:widowControl w:val="0"/>
            </w:pPr>
            <w:r w:rsidRPr="00E54555">
              <w:t>99,3</w:t>
            </w:r>
          </w:p>
        </w:tc>
        <w:tc>
          <w:tcPr>
            <w:tcW w:w="72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056ED" w14:textId="2E879AE3" w:rsidR="007A3FFF" w:rsidRPr="00E54555" w:rsidRDefault="007A3FFF" w:rsidP="00E54555">
            <w:pPr>
              <w:widowControl w:val="0"/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1CC0E36" w14:textId="1A5AD37E" w:rsidR="007A3FFF" w:rsidRPr="00E54555" w:rsidRDefault="007A3FFF" w:rsidP="00E54555">
            <w:pPr>
              <w:widowControl w:val="0"/>
            </w:pPr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</w:p>
        </w:tc>
        <w:tc>
          <w:tcPr>
            <w:tcW w:w="19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49E6C9" w14:textId="77777777" w:rsidR="007A3FFF" w:rsidRPr="00E54555" w:rsidRDefault="007A3FFF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1A279D91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</w:tr>
    </w:tbl>
    <w:p w14:paraId="1224F041" w14:textId="77777777" w:rsidR="00E54555" w:rsidRPr="00E54555" w:rsidRDefault="00E54555" w:rsidP="002B77DD">
      <w:pPr>
        <w:widowControl w:val="0"/>
        <w:outlineLvl w:val="2"/>
        <w:rPr>
          <w:sz w:val="28"/>
        </w:rPr>
      </w:pPr>
    </w:p>
    <w:p w14:paraId="2E21B79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5E8C1A3A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lastRenderedPageBreak/>
        <w:t>Примечание.</w:t>
      </w:r>
    </w:p>
    <w:p w14:paraId="3FD71A2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3A1255E1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измерения;</w:t>
      </w:r>
    </w:p>
    <w:p w14:paraId="6C75762C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КПМ – комплекс процессных мероприятий.</w:t>
      </w:r>
    </w:p>
    <w:p w14:paraId="7143633A" w14:textId="77777777" w:rsidR="00E54555" w:rsidRPr="00E54555" w:rsidRDefault="00E54555" w:rsidP="00E54555">
      <w:pPr>
        <w:sectPr w:rsidR="00E54555" w:rsidRPr="00E54555" w:rsidSect="00E54555">
          <w:headerReference w:type="default" r:id="rId17"/>
          <w:footerReference w:type="default" r:id="rId18"/>
          <w:pgSz w:w="16840" w:h="11907" w:orient="landscape" w:code="9"/>
          <w:pgMar w:top="1701" w:right="1134" w:bottom="567" w:left="1134" w:header="720" w:footer="624" w:gutter="0"/>
          <w:cols w:space="720"/>
        </w:sectPr>
      </w:pPr>
    </w:p>
    <w:p w14:paraId="4142A1FB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14:paraId="344CE20A" w14:textId="77777777" w:rsidR="00E54555" w:rsidRPr="00E54555" w:rsidRDefault="00E54555" w:rsidP="00E54555">
      <w:pPr>
        <w:widowControl w:val="0"/>
        <w:ind w:left="720"/>
        <w:outlineLvl w:val="2"/>
      </w:pPr>
    </w:p>
    <w:p w14:paraId="04887AE5" w14:textId="77777777" w:rsidR="00E54555" w:rsidRPr="00E54555" w:rsidRDefault="00E54555" w:rsidP="00E54555">
      <w:pPr>
        <w:widowControl w:val="0"/>
        <w:ind w:left="720"/>
        <w:outlineLvl w:val="2"/>
      </w:pPr>
    </w:p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2642"/>
        <w:gridCol w:w="1276"/>
        <w:gridCol w:w="1275"/>
        <w:gridCol w:w="1134"/>
        <w:gridCol w:w="1134"/>
        <w:gridCol w:w="1134"/>
        <w:gridCol w:w="1447"/>
      </w:tblGrid>
      <w:tr w:rsidR="00E54555" w:rsidRPr="00E54555" w14:paraId="142C7FAA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DF4DD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№ 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B97F0E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C090B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Тип мероприятия  (результата) </w:t>
            </w: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03A40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Характеристика 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CB8100E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40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4CEACA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Базовое значение</w:t>
            </w:r>
          </w:p>
        </w:tc>
        <w:tc>
          <w:tcPr>
            <w:tcW w:w="3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80B0A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Значение результата по годам реализации</w:t>
            </w:r>
          </w:p>
        </w:tc>
      </w:tr>
      <w:tr w:rsidR="007A3FFF" w:rsidRPr="00E54555" w14:paraId="0B945793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2A4825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31E6D7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92BCB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26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F1D6E0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CCD17D4" w14:textId="77777777" w:rsidR="007A3FFF" w:rsidRPr="00E54555" w:rsidRDefault="007A3FFF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12A9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значение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908D93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941260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BBC6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2026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DD7F09" w14:textId="77777777" w:rsidR="007A3FFF" w:rsidRPr="00E54555" w:rsidRDefault="007A3FFF" w:rsidP="00E54555">
            <w:pPr>
              <w:widowControl w:val="0"/>
              <w:jc w:val="center"/>
              <w:outlineLvl w:val="2"/>
            </w:pPr>
            <w:r w:rsidRPr="00E54555">
              <w:t>2027</w:t>
            </w:r>
          </w:p>
        </w:tc>
      </w:tr>
      <w:tr w:rsidR="007A3FFF" w:rsidRPr="00E54555" w14:paraId="7B3F1794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F0573A" w14:textId="5DDD91EC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4F2816" w14:textId="1C5E4FD9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18991" w14:textId="692A0694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6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54A5" w14:textId="0C4B584D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071707" w14:textId="7A7395F2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60B66A0" w14:textId="7211F328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6CBDFF" w14:textId="610E25EF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CC1D07B" w14:textId="79A68A72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67C749" w14:textId="5A9DB117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553C19" w14:textId="3D237CCC" w:rsidR="007A3FFF" w:rsidRPr="00E54555" w:rsidRDefault="00F12FF1" w:rsidP="00E54555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F12FF1" w:rsidRPr="00E54555" w14:paraId="3E0195D3" w14:textId="77777777" w:rsidTr="008E2523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04BFBA4" w14:textId="4BD92E37" w:rsidR="00F12FF1" w:rsidRPr="00E54555" w:rsidRDefault="00F12FF1" w:rsidP="00E54555">
            <w:pPr>
              <w:widowControl w:val="0"/>
              <w:jc w:val="center"/>
              <w:outlineLvl w:val="2"/>
            </w:pPr>
            <w:r w:rsidRPr="00F12FF1">
              <w:t>1. Задача комплекса процессных мероприятий «Выполнены мероприятия</w:t>
            </w:r>
            <w:r w:rsidRPr="00F12FF1">
              <w:rPr>
                <w:szCs w:val="24"/>
              </w:rPr>
              <w:t xml:space="preserve"> </w:t>
            </w:r>
            <w:r w:rsidRPr="00F12FF1">
              <w:t>по обеспечению пожарной безопасности</w:t>
            </w:r>
            <w:r>
              <w:t>»</w:t>
            </w:r>
          </w:p>
        </w:tc>
      </w:tr>
      <w:tr w:rsidR="00E078D0" w:rsidRPr="00E54555" w14:paraId="19209862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914A35" w14:textId="720CA717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</w:t>
            </w:r>
            <w:r w:rsidR="009E18F2">
              <w:t>.1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8B33D" w14:textId="78EB134C" w:rsidR="00E078D0" w:rsidRPr="00E54555" w:rsidRDefault="00E078D0" w:rsidP="00F12FF1">
            <w:pPr>
              <w:widowControl w:val="0"/>
              <w:outlineLvl w:val="2"/>
            </w:pPr>
            <w:r w:rsidRPr="00F12FF1">
              <w:rPr>
                <w:iCs/>
              </w:rPr>
              <w:t xml:space="preserve">Мероприятие (результат) </w:t>
            </w:r>
            <w:r w:rsidRPr="00B93752">
              <w:rPr>
                <w:iCs/>
              </w:rPr>
              <w:t>«Подготов</w:t>
            </w:r>
            <w:r w:rsidR="005014ED">
              <w:rPr>
                <w:iCs/>
              </w:rPr>
              <w:t>лены</w:t>
            </w:r>
            <w:r w:rsidRPr="00B93752">
              <w:rPr>
                <w:iCs/>
              </w:rPr>
              <w:t xml:space="preserve"> должностны</w:t>
            </w:r>
            <w:r w:rsidR="005014ED">
              <w:rPr>
                <w:iCs/>
              </w:rPr>
              <w:t>е</w:t>
            </w:r>
            <w:r w:rsidRPr="00B93752">
              <w:rPr>
                <w:iCs/>
              </w:rPr>
              <w:t xml:space="preserve"> лиц</w:t>
            </w:r>
            <w:r w:rsidR="005014ED">
              <w:rPr>
                <w:iCs/>
              </w:rPr>
              <w:t>а</w:t>
            </w:r>
            <w:r w:rsidRPr="00B93752">
              <w:rPr>
                <w:iCs/>
              </w:rPr>
              <w:t xml:space="preserve"> в ГКУ РО «УМЦ по ГОЧС»»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60F8C9" w14:textId="32090DB6" w:rsidR="00E078D0" w:rsidRPr="00E54555" w:rsidRDefault="00E078D0" w:rsidP="00E54555">
            <w:pPr>
              <w:widowControl w:val="0"/>
              <w:jc w:val="center"/>
              <w:outlineLvl w:val="2"/>
            </w:pPr>
            <w:proofErr w:type="spellStart"/>
            <w:r w:rsidRPr="00E078D0">
              <w:t>осуществ-ление</w:t>
            </w:r>
            <w:proofErr w:type="spell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36E09E66" w14:textId="4C1A3EB9" w:rsidR="00E078D0" w:rsidRPr="002A7FD3" w:rsidRDefault="00E078D0" w:rsidP="002A7FD3">
            <w:pPr>
              <w:widowControl w:val="0"/>
              <w:outlineLvl w:val="2"/>
              <w:rPr>
                <w:iCs/>
              </w:rPr>
            </w:pPr>
            <w:r w:rsidRPr="002A7FD3">
              <w:rPr>
                <w:iCs/>
              </w:rPr>
              <w:t>осуществление функции по обеспечени</w:t>
            </w:r>
            <w:r>
              <w:rPr>
                <w:iCs/>
              </w:rPr>
              <w:t xml:space="preserve">ю </w:t>
            </w:r>
            <w:r w:rsidRPr="002A7FD3">
              <w:rPr>
                <w:iCs/>
              </w:rPr>
              <w:t xml:space="preserve">пожарной безопасности на территории Октябрьского района, </w:t>
            </w:r>
          </w:p>
          <w:p w14:paraId="1B3517C1" w14:textId="622975B6" w:rsidR="00E078D0" w:rsidRPr="00E54555" w:rsidRDefault="00E078D0" w:rsidP="002A7FD3">
            <w:pPr>
              <w:widowControl w:val="0"/>
              <w:outlineLvl w:val="2"/>
            </w:pPr>
            <w:r w:rsidRPr="002A7FD3">
              <w:rPr>
                <w:iCs/>
              </w:rPr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DD0DB2" w14:textId="25E51B98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63438C" w14:textId="343EBFBB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23428D" w14:textId="128AE6C7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BCFC41" w14:textId="62DF9AE6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262C11" w14:textId="3773C2EF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57BF1" w14:textId="22ADEE82" w:rsidR="00E078D0" w:rsidRPr="00E54555" w:rsidRDefault="00E078D0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E078D0" w:rsidRPr="00E54555" w14:paraId="6D458509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56912C" w14:textId="1EAD614C" w:rsidR="00E078D0" w:rsidRDefault="009E18F2" w:rsidP="00E54555">
            <w:pPr>
              <w:widowControl w:val="0"/>
              <w:jc w:val="center"/>
              <w:outlineLvl w:val="2"/>
            </w:pPr>
            <w:r>
              <w:t>1.</w:t>
            </w:r>
            <w:r w:rsidR="00E078D0">
              <w:t>2</w:t>
            </w:r>
            <w:r>
              <w:t>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6FF0F44" w14:textId="77777777" w:rsidR="00E078D0" w:rsidRDefault="00E078D0" w:rsidP="00F12FF1">
            <w:pPr>
              <w:widowControl w:val="0"/>
              <w:outlineLvl w:val="2"/>
              <w:rPr>
                <w:iCs/>
              </w:rPr>
            </w:pPr>
            <w:r w:rsidRPr="00F12FF1">
              <w:rPr>
                <w:iCs/>
              </w:rPr>
              <w:t>Мероприятие (результат)</w:t>
            </w:r>
          </w:p>
          <w:p w14:paraId="6A0C245E" w14:textId="6D40EF5F" w:rsidR="00E078D0" w:rsidRPr="00F12FF1" w:rsidRDefault="005014ED" w:rsidP="00F12FF1">
            <w:pPr>
              <w:widowControl w:val="0"/>
              <w:outlineLvl w:val="2"/>
              <w:rPr>
                <w:iCs/>
              </w:rPr>
            </w:pPr>
            <w:r w:rsidRPr="00E078D0">
              <w:rPr>
                <w:iCs/>
              </w:rPr>
              <w:t>И</w:t>
            </w:r>
            <w:r w:rsidR="00E078D0" w:rsidRPr="00E078D0">
              <w:rPr>
                <w:iCs/>
              </w:rPr>
              <w:t>нформирован</w:t>
            </w:r>
            <w:r>
              <w:rPr>
                <w:iCs/>
              </w:rPr>
              <w:t xml:space="preserve">о </w:t>
            </w:r>
            <w:r w:rsidR="00E078D0" w:rsidRPr="00E078D0">
              <w:rPr>
                <w:iCs/>
              </w:rPr>
              <w:t>населени</w:t>
            </w:r>
            <w:r>
              <w:rPr>
                <w:iCs/>
              </w:rPr>
              <w:t>е</w:t>
            </w:r>
            <w:r w:rsidR="00E078D0" w:rsidRPr="00E078D0">
              <w:rPr>
                <w:iCs/>
              </w:rPr>
              <w:t xml:space="preserve"> о соблюдении требований пожарной безопасности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DC0CC0" w14:textId="76FD7DC1" w:rsidR="00E078D0" w:rsidRPr="00E54555" w:rsidRDefault="00E078D0" w:rsidP="00E54555">
            <w:pPr>
              <w:widowControl w:val="0"/>
              <w:jc w:val="center"/>
              <w:outlineLvl w:val="2"/>
            </w:pPr>
            <w:proofErr w:type="spellStart"/>
            <w:r w:rsidRPr="00E078D0">
              <w:t>осуществ-ление</w:t>
            </w:r>
            <w:proofErr w:type="spell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642" w:type="dxa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0AE22374" w14:textId="77777777" w:rsidR="00E078D0" w:rsidRPr="002A7FD3" w:rsidRDefault="00E078D0" w:rsidP="002A7FD3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76DCCE" w14:textId="0361DB82" w:rsidR="00E078D0" w:rsidRDefault="009E18F2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017F24" w14:textId="6E4BD90C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73350" w14:textId="4F204117" w:rsidR="00E078D0" w:rsidRDefault="009E18F2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F8567C" w14:textId="06B6749B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1AA565" w14:textId="38E29BB1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47DF11" w14:textId="29499641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E078D0" w:rsidRPr="00E54555" w14:paraId="3611C945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88C335" w14:textId="0A0D3A04" w:rsidR="00E078D0" w:rsidRDefault="009E18F2" w:rsidP="00E54555">
            <w:pPr>
              <w:widowControl w:val="0"/>
              <w:jc w:val="center"/>
              <w:outlineLvl w:val="2"/>
            </w:pPr>
            <w:r>
              <w:t>1.</w:t>
            </w:r>
            <w:r w:rsidR="00E078D0">
              <w:t>3</w:t>
            </w:r>
            <w:r>
              <w:t>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37DFAC" w14:textId="77777777" w:rsidR="00E078D0" w:rsidRDefault="00E078D0" w:rsidP="00F12FF1">
            <w:pPr>
              <w:widowControl w:val="0"/>
              <w:outlineLvl w:val="2"/>
              <w:rPr>
                <w:iCs/>
              </w:rPr>
            </w:pPr>
            <w:r w:rsidRPr="00F12FF1">
              <w:rPr>
                <w:iCs/>
              </w:rPr>
              <w:t>Мероприятие (результат)</w:t>
            </w:r>
          </w:p>
          <w:p w14:paraId="74B57848" w14:textId="1D9462FB" w:rsidR="00E078D0" w:rsidRPr="00F12FF1" w:rsidRDefault="00E078D0" w:rsidP="00F12FF1">
            <w:pPr>
              <w:widowControl w:val="0"/>
              <w:outlineLvl w:val="2"/>
              <w:rPr>
                <w:iCs/>
              </w:rPr>
            </w:pPr>
            <w:r w:rsidRPr="00E078D0">
              <w:rPr>
                <w:iCs/>
              </w:rPr>
              <w:t>Проведен</w:t>
            </w:r>
            <w:r w:rsidR="005014ED">
              <w:rPr>
                <w:iCs/>
              </w:rPr>
              <w:t xml:space="preserve">ы </w:t>
            </w:r>
            <w:r w:rsidRPr="00E078D0">
              <w:rPr>
                <w:iCs/>
              </w:rPr>
              <w:t>учебно-методически</w:t>
            </w:r>
            <w:r w:rsidR="005014ED">
              <w:rPr>
                <w:iCs/>
              </w:rPr>
              <w:t>е</w:t>
            </w:r>
            <w:r w:rsidRPr="00E078D0">
              <w:rPr>
                <w:iCs/>
              </w:rPr>
              <w:t xml:space="preserve"> сбор</w:t>
            </w:r>
            <w:r w:rsidR="005014ED">
              <w:rPr>
                <w:iCs/>
              </w:rPr>
              <w:t>ы</w:t>
            </w:r>
            <w:r w:rsidR="009F4A34">
              <w:rPr>
                <w:iCs/>
              </w:rPr>
              <w:t xml:space="preserve"> </w:t>
            </w:r>
            <w:r w:rsidR="00833840">
              <w:rPr>
                <w:iCs/>
              </w:rPr>
              <w:t xml:space="preserve"> </w:t>
            </w:r>
            <w:r>
              <w:rPr>
                <w:iCs/>
              </w:rPr>
              <w:t>по пожарной безопасности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44C8D" w14:textId="4E8BB74C" w:rsidR="00E078D0" w:rsidRPr="00E54555" w:rsidRDefault="00E078D0" w:rsidP="00E54555">
            <w:pPr>
              <w:widowControl w:val="0"/>
              <w:jc w:val="center"/>
              <w:outlineLvl w:val="2"/>
            </w:pPr>
            <w:proofErr w:type="spellStart"/>
            <w:r w:rsidRPr="00E078D0">
              <w:t>осуществ-ление</w:t>
            </w:r>
            <w:proofErr w:type="spellEnd"/>
            <w:r w:rsidRPr="00E078D0">
              <w:t xml:space="preserve"> текущей деятель-</w:t>
            </w:r>
            <w:proofErr w:type="spellStart"/>
            <w:r w:rsidRPr="00E078D0">
              <w:t>ности</w:t>
            </w:r>
            <w:proofErr w:type="spellEnd"/>
          </w:p>
        </w:tc>
        <w:tc>
          <w:tcPr>
            <w:tcW w:w="26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89BABB" w14:textId="77777777" w:rsidR="00E078D0" w:rsidRPr="002A7FD3" w:rsidRDefault="00E078D0" w:rsidP="002A7FD3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D5501" w14:textId="4FC12ED7" w:rsidR="00E078D0" w:rsidRDefault="009E18F2" w:rsidP="00E54555">
            <w:pPr>
              <w:widowControl w:val="0"/>
              <w:jc w:val="center"/>
              <w:outlineLvl w:val="2"/>
            </w:pPr>
            <w:r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42BC44" w14:textId="29A83B7A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3D3952" w14:textId="79B9ED19" w:rsidR="00E078D0" w:rsidRDefault="009E18F2" w:rsidP="00E54555">
            <w:pPr>
              <w:widowControl w:val="0"/>
              <w:jc w:val="center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CCD69B" w14:textId="3FA0E2D6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1CDA7" w14:textId="33D9ED86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4B553D" w14:textId="5E51FE86" w:rsidR="00E078D0" w:rsidRDefault="009E18F2" w:rsidP="00E54555">
            <w:pPr>
              <w:widowControl w:val="0"/>
              <w:jc w:val="center"/>
              <w:outlineLvl w:val="2"/>
            </w:pPr>
            <w:r>
              <w:t>100</w:t>
            </w:r>
          </w:p>
        </w:tc>
      </w:tr>
      <w:tr w:rsidR="00E54555" w:rsidRPr="00E54555" w14:paraId="2FBB7465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967DF" w14:textId="77777777" w:rsidR="00F12FF1" w:rsidRDefault="00F12FF1" w:rsidP="00F12FF1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bookmarkStart w:id="23" w:name="_Hlk190183039"/>
            <w:r>
              <w:rPr>
                <w:szCs w:val="24"/>
              </w:rPr>
              <w:t>2</w:t>
            </w:r>
            <w:r w:rsidR="00E54555" w:rsidRPr="00E54555">
              <w:rPr>
                <w:szCs w:val="24"/>
              </w:rPr>
              <w:t>. Задача комплекса процессных мероприятий «Выполнены мероприятия по защит</w:t>
            </w:r>
            <w:r>
              <w:rPr>
                <w:szCs w:val="24"/>
              </w:rPr>
              <w:t>е населения</w:t>
            </w:r>
            <w:r w:rsidR="00E54555" w:rsidRPr="00E54555">
              <w:rPr>
                <w:szCs w:val="24"/>
              </w:rPr>
              <w:t xml:space="preserve"> от чрезвычайных ситуаций</w:t>
            </w:r>
            <w:r>
              <w:rPr>
                <w:szCs w:val="24"/>
              </w:rPr>
              <w:t xml:space="preserve"> </w:t>
            </w:r>
          </w:p>
          <w:p w14:paraId="3E787F61" w14:textId="7967E6AD" w:rsidR="00E54555" w:rsidRPr="00E54555" w:rsidRDefault="00F12FF1" w:rsidP="00F12FF1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>
              <w:rPr>
                <w:szCs w:val="24"/>
              </w:rPr>
              <w:t>природного и техногенного характера</w:t>
            </w:r>
            <w:r w:rsidR="00E54555" w:rsidRPr="00E54555">
              <w:rPr>
                <w:szCs w:val="24"/>
              </w:rPr>
              <w:t>»</w:t>
            </w:r>
          </w:p>
        </w:tc>
      </w:tr>
      <w:tr w:rsidR="009E18F2" w:rsidRPr="00E54555" w14:paraId="6152A446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56D1D75" w14:textId="599AFE70" w:rsidR="009E18F2" w:rsidRPr="00E54555" w:rsidRDefault="009E18F2" w:rsidP="00E54555">
            <w:pPr>
              <w:widowControl w:val="0"/>
              <w:outlineLvl w:val="2"/>
              <w:rPr>
                <w:i/>
              </w:rPr>
            </w:pPr>
            <w:r>
              <w:rPr>
                <w:iCs/>
              </w:rPr>
              <w:lastRenderedPageBreak/>
              <w:t>2</w:t>
            </w:r>
            <w:r w:rsidRPr="00E54555">
              <w:rPr>
                <w:iCs/>
              </w:rPr>
              <w:t>.1</w:t>
            </w:r>
            <w:r w:rsidRPr="00E54555">
              <w:rPr>
                <w:i/>
              </w:rPr>
              <w:t>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60FF862" w14:textId="28F4C583" w:rsidR="009E18F2" w:rsidRPr="00E54555" w:rsidRDefault="009E18F2" w:rsidP="002A7FD3">
            <w:pPr>
              <w:widowControl w:val="0"/>
              <w:outlineLvl w:val="2"/>
              <w:rPr>
                <w:i/>
              </w:rPr>
            </w:pPr>
            <w:r w:rsidRPr="00E54555">
              <w:rPr>
                <w:iCs/>
              </w:rPr>
              <w:t xml:space="preserve">Мероприятие (результат) </w:t>
            </w:r>
            <w:r w:rsidRPr="009E18F2">
              <w:rPr>
                <w:iCs/>
              </w:rPr>
              <w:t>Приобретен</w:t>
            </w:r>
            <w:r w:rsidR="00833840">
              <w:rPr>
                <w:iCs/>
              </w:rPr>
              <w:t>а</w:t>
            </w:r>
            <w:r w:rsidRPr="009E18F2">
              <w:rPr>
                <w:iCs/>
              </w:rPr>
              <w:t xml:space="preserve"> наглядн</w:t>
            </w:r>
            <w:r w:rsidR="00833840">
              <w:rPr>
                <w:iCs/>
              </w:rPr>
              <w:t xml:space="preserve">ая </w:t>
            </w:r>
            <w:r w:rsidRPr="009E18F2">
              <w:rPr>
                <w:iCs/>
              </w:rPr>
              <w:t>агитаци</w:t>
            </w:r>
            <w:r w:rsidR="00833840">
              <w:rPr>
                <w:iCs/>
              </w:rPr>
              <w:t>я</w:t>
            </w:r>
            <w:r w:rsidRPr="009E18F2">
              <w:rPr>
                <w:iCs/>
              </w:rPr>
              <w:t xml:space="preserve"> по защите территории и населения от чрезвычайных ситуаций</w:t>
            </w:r>
            <w:r>
              <w:rPr>
                <w:iCs/>
              </w:rPr>
              <w:t xml:space="preserve"> (информирование населения)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B88A24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26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B9845F2" w14:textId="77777777" w:rsidR="009E18F2" w:rsidRPr="00E54555" w:rsidRDefault="009E18F2" w:rsidP="00E54555">
            <w:pPr>
              <w:widowControl w:val="0"/>
              <w:outlineLvl w:val="2"/>
              <w:rPr>
                <w:iCs/>
              </w:rPr>
            </w:pPr>
            <w:r w:rsidRPr="00E54555">
              <w:rPr>
                <w:iCs/>
              </w:rPr>
              <w:t xml:space="preserve">осуществление функции по обеспечению предупреждения и ликвидации последствий чрезвычайных ситуаций и пожарной безопасности на территории Октябрьского района, </w:t>
            </w:r>
          </w:p>
          <w:p w14:paraId="3BC0179A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rPr>
                <w:iCs/>
              </w:rPr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563BBF" w14:textId="77777777" w:rsidR="009E18F2" w:rsidRPr="00E54555" w:rsidRDefault="009E18F2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E3EEF32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1EB7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862C40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55C3797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D795E" w14:textId="77777777" w:rsidR="009E18F2" w:rsidRPr="00E54555" w:rsidRDefault="009E18F2" w:rsidP="00E54555">
            <w:pPr>
              <w:widowControl w:val="0"/>
              <w:outlineLvl w:val="2"/>
            </w:pPr>
            <w:r w:rsidRPr="00E54555">
              <w:t>100</w:t>
            </w:r>
          </w:p>
        </w:tc>
      </w:tr>
      <w:tr w:rsidR="009E18F2" w:rsidRPr="00E54555" w14:paraId="6762273E" w14:textId="77777777" w:rsidTr="00CB0E2F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AE87F6" w14:textId="004BDE77" w:rsidR="009E18F2" w:rsidRDefault="009E18F2" w:rsidP="00E54555">
            <w:pPr>
              <w:widowControl w:val="0"/>
              <w:outlineLvl w:val="2"/>
              <w:rPr>
                <w:iCs/>
              </w:rPr>
            </w:pPr>
            <w:r>
              <w:rPr>
                <w:iCs/>
              </w:rPr>
              <w:t>2.2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A2D265" w14:textId="1AE6AA7C" w:rsidR="009E18F2" w:rsidRPr="00E54555" w:rsidRDefault="00833840" w:rsidP="002A7FD3">
            <w:pPr>
              <w:widowControl w:val="0"/>
              <w:outlineLvl w:val="2"/>
              <w:rPr>
                <w:iCs/>
              </w:rPr>
            </w:pPr>
            <w:r>
              <w:rPr>
                <w:iCs/>
              </w:rPr>
              <w:t>Проведено о</w:t>
            </w:r>
            <w:r w:rsidR="009E18F2" w:rsidRPr="009E18F2">
              <w:rPr>
                <w:iCs/>
              </w:rPr>
              <w:t>бучение неработающего населения в УКП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E20FE" w14:textId="5E786098" w:rsidR="009E18F2" w:rsidRPr="00E54555" w:rsidRDefault="009E18F2" w:rsidP="00E54555">
            <w:pPr>
              <w:widowControl w:val="0"/>
              <w:outlineLvl w:val="2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26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481DF" w14:textId="77777777" w:rsidR="009E18F2" w:rsidRPr="00E54555" w:rsidRDefault="009E18F2" w:rsidP="00E54555">
            <w:pPr>
              <w:widowControl w:val="0"/>
              <w:outlineLvl w:val="2"/>
              <w:rPr>
                <w:iCs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271A6F" w14:textId="64EC23F2" w:rsidR="009E18F2" w:rsidRPr="00E54555" w:rsidRDefault="009E18F2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2DE6AC" w14:textId="6663AECC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71FDD" w14:textId="1A5203EE" w:rsidR="009E18F2" w:rsidRPr="00E54555" w:rsidRDefault="009E18F2" w:rsidP="00E54555">
            <w:pPr>
              <w:widowControl w:val="0"/>
              <w:outlineLvl w:val="2"/>
            </w:pPr>
            <w: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8E30C9" w14:textId="4880CAEE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F25E26" w14:textId="2BC5BF54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  <w:tc>
          <w:tcPr>
            <w:tcW w:w="1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28416" w14:textId="34E7FC47" w:rsidR="009E18F2" w:rsidRPr="00E54555" w:rsidRDefault="009E18F2" w:rsidP="00E54555">
            <w:pPr>
              <w:widowControl w:val="0"/>
              <w:outlineLvl w:val="2"/>
            </w:pPr>
            <w:r>
              <w:t>100</w:t>
            </w:r>
          </w:p>
        </w:tc>
      </w:tr>
      <w:bookmarkEnd w:id="23"/>
    </w:tbl>
    <w:p w14:paraId="33753C1A" w14:textId="77777777" w:rsidR="00E54555" w:rsidRPr="00E54555" w:rsidRDefault="00E54555" w:rsidP="00017DB0">
      <w:pPr>
        <w:widowControl w:val="0"/>
        <w:outlineLvl w:val="2"/>
      </w:pPr>
    </w:p>
    <w:p w14:paraId="338F713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20F6EE33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3C1CDC3D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11FCDFD5" w14:textId="54E7668E" w:rsidR="009E18F2" w:rsidRDefault="00E54555" w:rsidP="00833840">
      <w:pPr>
        <w:widowControl w:val="0"/>
        <w:ind w:firstLine="709"/>
        <w:jc w:val="center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</w:t>
      </w:r>
      <w:r w:rsidRPr="00E54555">
        <w:br w:type="page"/>
      </w:r>
    </w:p>
    <w:p w14:paraId="71BF7CCA" w14:textId="2FF866B9" w:rsidR="00E54555" w:rsidRPr="00E54555" w:rsidRDefault="00E2146C" w:rsidP="00E54555">
      <w:pPr>
        <w:tabs>
          <w:tab w:val="left" w:pos="0"/>
          <w:tab w:val="left" w:pos="284"/>
        </w:tabs>
        <w:jc w:val="center"/>
        <w:rPr>
          <w:sz w:val="28"/>
        </w:rPr>
      </w:pPr>
      <w:r>
        <w:rPr>
          <w:sz w:val="28"/>
        </w:rPr>
        <w:lastRenderedPageBreak/>
        <w:t>4</w:t>
      </w:r>
      <w:r w:rsidR="00E54555" w:rsidRPr="00E54555">
        <w:rPr>
          <w:sz w:val="28"/>
        </w:rPr>
        <w:t>. План реализации комплекса процессных мероприятий на 2025-2027 годы</w:t>
      </w:r>
    </w:p>
    <w:p w14:paraId="5A23430C" w14:textId="77777777" w:rsidR="00E54555" w:rsidRPr="00E54555" w:rsidRDefault="00E54555" w:rsidP="00E54555">
      <w:pPr>
        <w:tabs>
          <w:tab w:val="left" w:pos="0"/>
          <w:tab w:val="left" w:pos="284"/>
        </w:tabs>
        <w:rPr>
          <w:b/>
          <w:sz w:val="28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0F39BDBB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0125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№ </w:t>
            </w:r>
            <w:r w:rsidRPr="00E54555">
              <w:rPr>
                <w:szCs w:val="24"/>
              </w:rPr>
              <w:br/>
              <w:t>п/п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A5BFABA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Задача, мероприятие (результат) / контрольная 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AEA615" w14:textId="77777777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265EC6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Ответственный исполнитель (ФИО.,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0EC863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2A84EA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 xml:space="preserve">Информационная система (источник данных) </w:t>
            </w:r>
          </w:p>
        </w:tc>
      </w:tr>
      <w:tr w:rsidR="00E54555" w:rsidRPr="00E54555" w14:paraId="782A4615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3075AB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F1EE69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80A436" w14:textId="77777777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28B3C4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5851B55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763709" w14:textId="77777777" w:rsidR="00E54555" w:rsidRPr="00E54555" w:rsidRDefault="00E54555" w:rsidP="00E54555">
            <w:pPr>
              <w:tabs>
                <w:tab w:val="left" w:pos="0"/>
                <w:tab w:val="left" w:pos="284"/>
              </w:tabs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</w:tr>
      <w:tr w:rsidR="00E54555" w:rsidRPr="00E54555" w14:paraId="1DE5CA06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CF9077" w14:textId="4B66450B" w:rsidR="00E54555" w:rsidRPr="00E54555" w:rsidRDefault="00E5455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Наименование задачи комплекса процессных мероприятий 1 «</w:t>
            </w:r>
            <w:r w:rsidR="009E18F2" w:rsidRPr="009E18F2">
              <w:rPr>
                <w:iCs/>
                <w:szCs w:val="24"/>
              </w:rPr>
              <w:t>Выполнены мероприятия по обеспечению пожарной безопасности</w:t>
            </w:r>
            <w:r w:rsidRPr="00E54555">
              <w:rPr>
                <w:iCs/>
                <w:szCs w:val="24"/>
              </w:rPr>
              <w:t>»</w:t>
            </w:r>
          </w:p>
        </w:tc>
      </w:tr>
      <w:tr w:rsidR="004F04B0" w:rsidRPr="00E54555" w14:paraId="1B2A6A54" w14:textId="77777777" w:rsidTr="000F53C3">
        <w:trPr>
          <w:trHeight w:val="1380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38402C7" w14:textId="0E329873" w:rsidR="004F04B0" w:rsidRPr="00E54555" w:rsidRDefault="004F04B0" w:rsidP="009E18F2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A6B416B" w14:textId="61D99887" w:rsidR="004F04B0" w:rsidRPr="00E54555" w:rsidRDefault="004F04B0" w:rsidP="009E18F2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 «Подготов</w:t>
            </w:r>
            <w:r w:rsidR="00833840">
              <w:rPr>
                <w:iCs/>
              </w:rPr>
              <w:t>лены</w:t>
            </w:r>
            <w:r w:rsidRPr="002A7FF8">
              <w:rPr>
                <w:iCs/>
              </w:rPr>
              <w:t xml:space="preserve"> должностны</w:t>
            </w:r>
            <w:r w:rsidR="00833840">
              <w:rPr>
                <w:iCs/>
              </w:rPr>
              <w:t>е</w:t>
            </w:r>
            <w:r w:rsidRPr="002A7FF8">
              <w:rPr>
                <w:iCs/>
              </w:rPr>
              <w:t xml:space="preserve"> лиц</w:t>
            </w:r>
            <w:r w:rsidR="00833840">
              <w:rPr>
                <w:iCs/>
              </w:rPr>
              <w:t>а</w:t>
            </w:r>
            <w:r w:rsidRPr="00464464">
              <w:rPr>
                <w:iCs/>
              </w:rPr>
              <w:t xml:space="preserve"> в ГКУ РО «УМЦ по ГОЧС»</w:t>
            </w:r>
            <w:r w:rsidRPr="002A7FF8">
              <w:rPr>
                <w:iCs/>
              </w:rPr>
              <w:t>»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9168E2" w14:textId="77777777" w:rsidR="004F04B0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26.12.2025</w:t>
            </w:r>
          </w:p>
          <w:p w14:paraId="597147BE" w14:textId="77777777" w:rsidR="004F04B0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26.12.2026</w:t>
            </w:r>
          </w:p>
          <w:p w14:paraId="0FB97765" w14:textId="69DA3337" w:rsidR="004F04B0" w:rsidRPr="00E54555" w:rsidRDefault="004F04B0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26.12.2027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262925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bCs/>
                <w:iCs/>
                <w:szCs w:val="24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  <w:szCs w:val="24"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  <w:szCs w:val="24"/>
              </w:rPr>
              <w:t>МКУ Октябрьского района «Управление ГОЧС»</w:t>
            </w:r>
            <w:r w:rsidRPr="00E54555">
              <w:rPr>
                <w:iCs/>
                <w:szCs w:val="24"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80546E9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D7E23A5" w14:textId="77777777" w:rsidR="004F04B0" w:rsidRPr="00E54555" w:rsidRDefault="004F04B0" w:rsidP="00E54555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информационная система отсутствует</w:t>
            </w:r>
          </w:p>
        </w:tc>
      </w:tr>
      <w:tr w:rsidR="00446E5E" w:rsidRPr="00E54555" w14:paraId="041E95C3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7EA65" w14:textId="68367D9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F3ABB9" w14:textId="033DDCB2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.1.1.</w:t>
            </w:r>
          </w:p>
          <w:p w14:paraId="401801C1" w14:textId="74D7EB33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</w:t>
            </w:r>
            <w:r>
              <w:rPr>
                <w:iCs/>
              </w:rPr>
              <w:t>Пода</w:t>
            </w:r>
            <w:r w:rsidR="00E56B2C">
              <w:rPr>
                <w:iCs/>
              </w:rPr>
              <w:t>на</w:t>
            </w:r>
            <w:r>
              <w:rPr>
                <w:iCs/>
              </w:rPr>
              <w:t xml:space="preserve"> заявк</w:t>
            </w:r>
            <w:r w:rsidR="00E56B2C">
              <w:rPr>
                <w:iCs/>
              </w:rPr>
              <w:t>а</w:t>
            </w:r>
            <w:r>
              <w:rPr>
                <w:iCs/>
              </w:rPr>
              <w:t xml:space="preserve"> на о</w:t>
            </w:r>
            <w:r w:rsidRPr="002A7FF8">
              <w:rPr>
                <w:iCs/>
              </w:rPr>
              <w:t>бучение должностных лиц 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081384" w14:textId="2469A53C" w:rsidR="00446E5E" w:rsidRPr="00EA4336" w:rsidRDefault="00446E5E" w:rsidP="005B154D">
            <w:pPr>
              <w:widowControl w:val="0"/>
              <w:jc w:val="center"/>
            </w:pPr>
            <w:r>
              <w:t>1 квартал 2025г</w:t>
            </w:r>
            <w:r w:rsidR="005B154D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E196F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68ECFB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D5800A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0CE1CDA1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1D4597" w14:textId="16A5B104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DFD1FA" w14:textId="745E5C83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.1.2.</w:t>
            </w:r>
          </w:p>
          <w:p w14:paraId="600388EC" w14:textId="0DE3322E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«Об</w:t>
            </w:r>
            <w:r>
              <w:rPr>
                <w:iCs/>
              </w:rPr>
              <w:t>работ</w:t>
            </w:r>
            <w:r w:rsidR="00E56B2C">
              <w:rPr>
                <w:iCs/>
              </w:rPr>
              <w:t>ана</w:t>
            </w:r>
            <w:r>
              <w:rPr>
                <w:iCs/>
              </w:rPr>
              <w:t xml:space="preserve"> информаци</w:t>
            </w:r>
            <w:r w:rsidR="00E56B2C">
              <w:rPr>
                <w:iCs/>
              </w:rPr>
              <w:t>я</w:t>
            </w:r>
            <w:r>
              <w:rPr>
                <w:iCs/>
              </w:rPr>
              <w:t>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A8A220" w14:textId="6FBD38C6" w:rsidR="00446E5E" w:rsidRPr="00EA4336" w:rsidRDefault="00446E5E" w:rsidP="005B154D">
            <w:pPr>
              <w:widowControl w:val="0"/>
              <w:jc w:val="center"/>
            </w:pPr>
            <w:r>
              <w:t>1 квартал 2025г</w:t>
            </w:r>
            <w:r w:rsidR="005B154D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6057A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D106E9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A6EEF5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08CCD0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51399A" w14:textId="67EC13AE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40A97" w14:textId="01F501D6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.1.3.</w:t>
            </w:r>
          </w:p>
          <w:p w14:paraId="191BB871" w14:textId="14AF82D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«</w:t>
            </w:r>
            <w:r>
              <w:rPr>
                <w:iCs/>
              </w:rPr>
              <w:t>Включен</w:t>
            </w:r>
            <w:r w:rsidR="00E56B2C">
              <w:rPr>
                <w:iCs/>
              </w:rPr>
              <w:t>а</w:t>
            </w:r>
            <w:r>
              <w:rPr>
                <w:iCs/>
              </w:rPr>
              <w:t xml:space="preserve"> в план обучения</w:t>
            </w:r>
            <w:r w:rsidRPr="002A7FF8">
              <w:rPr>
                <w:iCs/>
              </w:rPr>
              <w:t xml:space="preserve"> 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7F8551" w14:textId="4F549EEF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1 квартал 2025г</w:t>
            </w:r>
            <w:r w:rsidR="003C170B">
              <w:t xml:space="preserve">, 2026г, </w:t>
            </w:r>
            <w:r w:rsidR="005B154D">
              <w:t>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22A4C1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BB5FC2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F96356F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3F8CCB6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907AB" w14:textId="51132E8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D7EDA8" w14:textId="604D6884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.1.4.«Обуче</w:t>
            </w:r>
            <w:r w:rsidR="00E56B2C">
              <w:rPr>
                <w:iCs/>
              </w:rPr>
              <w:t xml:space="preserve">ны </w:t>
            </w:r>
            <w:r w:rsidRPr="002A7FF8">
              <w:rPr>
                <w:iCs/>
              </w:rPr>
              <w:t>должностны</w:t>
            </w:r>
            <w:r w:rsidR="00E56B2C">
              <w:rPr>
                <w:iCs/>
              </w:rPr>
              <w:t>е</w:t>
            </w:r>
            <w:r w:rsidRPr="002A7FF8">
              <w:rPr>
                <w:iCs/>
              </w:rPr>
              <w:t xml:space="preserve"> лиц</w:t>
            </w:r>
            <w:r>
              <w:rPr>
                <w:iCs/>
              </w:rPr>
              <w:t xml:space="preserve"> и </w:t>
            </w:r>
            <w:r>
              <w:rPr>
                <w:iCs/>
              </w:rPr>
              <w:lastRenderedPageBreak/>
              <w:t xml:space="preserve">получение удостоверений </w:t>
            </w:r>
            <w:r w:rsidRPr="002A7FF8">
              <w:rPr>
                <w:iCs/>
              </w:rPr>
              <w:t>в ГКУ РО «УМЦ по ГОЧС»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C52B43" w14:textId="7EF8D4B9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lastRenderedPageBreak/>
              <w:t>В течение 2025г</w:t>
            </w:r>
            <w:r w:rsidR="003C170B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196C06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552155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09B1D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76616E6D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A087EE" w14:textId="3ABEB6C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22EBFB" w14:textId="6D5DEE02" w:rsidR="00446E5E" w:rsidRPr="002A7FF8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</w:p>
          <w:p w14:paraId="0A8B88C9" w14:textId="3DD744B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A4336">
              <w:rPr>
                <w:iCs/>
              </w:rPr>
              <w:t>Информирован</w:t>
            </w:r>
            <w:r w:rsidR="00E56B2C">
              <w:rPr>
                <w:iCs/>
              </w:rPr>
              <w:t xml:space="preserve">о </w:t>
            </w:r>
            <w:r w:rsidRPr="00EA4336">
              <w:rPr>
                <w:iCs/>
              </w:rPr>
              <w:t>населени</w:t>
            </w:r>
            <w:r w:rsidR="00E56B2C">
              <w:rPr>
                <w:iCs/>
              </w:rPr>
              <w:t>е</w:t>
            </w:r>
            <w:r w:rsidRPr="00EA4336">
              <w:rPr>
                <w:iCs/>
              </w:rPr>
              <w:t xml:space="preserve"> о соблюдении требований пожарной безопасности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C8DD746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26.12.2025</w:t>
            </w:r>
          </w:p>
          <w:p w14:paraId="458A6111" w14:textId="77777777" w:rsidR="00F549B5" w:rsidRDefault="00F549B5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26.12.2026</w:t>
            </w:r>
          </w:p>
          <w:p w14:paraId="260B39E6" w14:textId="7063DBE7" w:rsidR="00F549B5" w:rsidRPr="00E54555" w:rsidRDefault="00F549B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2612.2027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7B8ECD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62EE7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A63167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1FD375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840618" w14:textId="7627014E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FF1577" w14:textId="6AEFABD0" w:rsidR="00446E5E" w:rsidRPr="002A7FF8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.2.1.</w:t>
            </w:r>
          </w:p>
          <w:p w14:paraId="6BEA831C" w14:textId="0A80F4F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Разработ</w:t>
            </w:r>
            <w:r w:rsidR="00E56B2C"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 w:rsidR="00E56B2C">
              <w:rPr>
                <w:iCs/>
              </w:rPr>
              <w:t>ая</w:t>
            </w:r>
            <w:r w:rsidRPr="002A7FF8"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 w:rsidRPr="002A7FF8">
              <w:rPr>
                <w:iCs/>
              </w:rPr>
              <w:t>, памятк</w:t>
            </w:r>
            <w:r w:rsidR="00E56B2C">
              <w:rPr>
                <w:iCs/>
              </w:rPr>
              <w:t>и</w:t>
            </w:r>
            <w:r w:rsidRPr="002A7FF8"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EB4B273" w14:textId="6C2EBDFA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52EA133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8EAD69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36B65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428AD744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EDCE51" w14:textId="49A5B026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0C0A54" w14:textId="2696E59C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0810E973" w14:textId="1F79D61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Изготовлен</w:t>
            </w:r>
            <w:r w:rsidR="00E56B2C">
              <w:rPr>
                <w:iCs/>
              </w:rPr>
              <w:t>а</w:t>
            </w:r>
            <w:r>
              <w:rPr>
                <w:iCs/>
              </w:rPr>
              <w:t xml:space="preserve"> </w:t>
            </w:r>
            <w:r w:rsidRPr="00A6010D">
              <w:rPr>
                <w:iCs/>
              </w:rPr>
              <w:t>наглядн</w:t>
            </w:r>
            <w:r w:rsidR="00E56B2C"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E56B2C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D88319" w14:textId="482D32BD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464464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2A10E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D737F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F8A2A7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7DFDA9B7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968B0" w14:textId="400774C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E1F2926" w14:textId="6162CC75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3A220B98" w14:textId="4ED6E9CA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Распростране</w:t>
            </w:r>
            <w:r w:rsidR="00E56B2C">
              <w:rPr>
                <w:iCs/>
              </w:rPr>
              <w:t>на</w:t>
            </w:r>
            <w:r>
              <w:rPr>
                <w:iCs/>
              </w:rPr>
              <w:t xml:space="preserve"> наглядн</w:t>
            </w:r>
            <w:r w:rsidR="00E56B2C">
              <w:rPr>
                <w:iCs/>
              </w:rPr>
              <w:t>ая</w:t>
            </w:r>
            <w:r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>
              <w:rPr>
                <w:iCs/>
              </w:rPr>
              <w:t>, памят</w:t>
            </w:r>
            <w:r w:rsidR="00E56B2C">
              <w:rPr>
                <w:iCs/>
              </w:rPr>
              <w:t>ки</w:t>
            </w:r>
            <w:r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23902C" w14:textId="7FA3C603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5ECC8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1D99AD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415A8E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0BA2CEA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AE0079" w14:textId="73380BA8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1.2.4.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87ECF2" w14:textId="5763CE85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</w:t>
            </w:r>
            <w:r w:rsidRPr="002A7FF8">
              <w:rPr>
                <w:iCs/>
              </w:rPr>
              <w:t>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0954EC70" w14:textId="4295C528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Размещен</w:t>
            </w:r>
            <w:r w:rsidR="00E56B2C">
              <w:rPr>
                <w:iCs/>
              </w:rPr>
              <w:t xml:space="preserve">а </w:t>
            </w:r>
            <w:r w:rsidRPr="00A6010D">
              <w:rPr>
                <w:iCs/>
              </w:rPr>
              <w:t>наглядн</w:t>
            </w:r>
            <w:r w:rsidR="00E56B2C"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 w:rsidR="00E56B2C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E56B2C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E56B2C">
              <w:rPr>
                <w:iCs/>
              </w:rPr>
              <w:t>ки</w:t>
            </w:r>
            <w:r>
              <w:rPr>
                <w:iCs/>
              </w:rPr>
              <w:t xml:space="preserve">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FF4D4C" w14:textId="08890EE0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245107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954D0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B87DA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B386EDE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0AFBF" w14:textId="4F897990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6D377D5" w14:textId="4E275E91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Мероприятие (результат) структурного элемента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4AF321BB" w14:textId="7F7C5F8D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Проведен</w:t>
            </w:r>
            <w:r w:rsidR="00E56B2C">
              <w:rPr>
                <w:iCs/>
              </w:rPr>
              <w:t>ы</w:t>
            </w:r>
            <w:r>
              <w:rPr>
                <w:iCs/>
              </w:rPr>
              <w:t xml:space="preserve"> учебно-методически</w:t>
            </w:r>
            <w:r w:rsidR="00E56B2C">
              <w:rPr>
                <w:iCs/>
              </w:rPr>
              <w:t>е</w:t>
            </w:r>
            <w:r>
              <w:rPr>
                <w:iCs/>
              </w:rPr>
              <w:t xml:space="preserve"> сбор</w:t>
            </w:r>
            <w:r w:rsidR="00E56B2C">
              <w:rPr>
                <w:iCs/>
              </w:rPr>
              <w:t xml:space="preserve">ы  </w:t>
            </w:r>
            <w:r>
              <w:rPr>
                <w:iCs/>
              </w:rPr>
              <w:t xml:space="preserve"> по пожарной безопасности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BC8084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26.12.2025</w:t>
            </w:r>
          </w:p>
          <w:p w14:paraId="7478F340" w14:textId="77777777" w:rsidR="00F549B5" w:rsidRDefault="00F549B5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26.12.2026</w:t>
            </w:r>
          </w:p>
          <w:p w14:paraId="6C61D9C6" w14:textId="41DA310A" w:rsidR="00F549B5" w:rsidRPr="00E54555" w:rsidRDefault="00F549B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26.12.2027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0EC6EC7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96286D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3DC731A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09258FF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47938" w14:textId="3430875A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C00C75" w14:textId="53C1E352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.1.</w:t>
            </w:r>
          </w:p>
          <w:p w14:paraId="795B59B1" w14:textId="28AAECE0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Учебно-методический сбор пожарных старшин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8CE159" w14:textId="6C3A6FE8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1 квартал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7ADEB85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6314580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B4426D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1DDA23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8C5C05" w14:textId="65201161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1.3.2.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4E1754" w14:textId="6227A2DB" w:rsidR="00446E5E" w:rsidRDefault="00446E5E" w:rsidP="00EA4336">
            <w:pPr>
              <w:widowControl w:val="0"/>
              <w:rPr>
                <w:iCs/>
              </w:rPr>
            </w:pPr>
            <w:r w:rsidRPr="00464464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464464">
              <w:rPr>
                <w:iCs/>
              </w:rPr>
              <w:t>.</w:t>
            </w:r>
            <w:r>
              <w:rPr>
                <w:iCs/>
              </w:rPr>
              <w:t>3.2.</w:t>
            </w:r>
          </w:p>
          <w:p w14:paraId="6DB31D2E" w14:textId="0EE1D613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Учебно-методический сбор добровольных пожарных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B736719" w14:textId="024021BD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1 квартал 2025г</w:t>
            </w:r>
            <w:r w:rsidR="00F549B5">
              <w:t>, 2026г, 2027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546E77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C29F78C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10AAEB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21D5F69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9AB2D0" w14:textId="48DEFB3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DE413E" w14:textId="1130CB0E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3.3</w:t>
            </w:r>
            <w:r w:rsidRPr="002A7FF8">
              <w:rPr>
                <w:iCs/>
              </w:rPr>
              <w:t>.</w:t>
            </w:r>
          </w:p>
          <w:p w14:paraId="51798CB0" w14:textId="77777777" w:rsidR="00446E5E" w:rsidRDefault="00446E5E" w:rsidP="00EA4336">
            <w:pPr>
              <w:widowControl w:val="0"/>
              <w:rPr>
                <w:iCs/>
              </w:rPr>
            </w:pPr>
            <w:r>
              <w:rPr>
                <w:iCs/>
              </w:rPr>
              <w:t>Учебно-методический сбор пожарных старшин</w:t>
            </w:r>
          </w:p>
          <w:p w14:paraId="60CA9194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FC78F" w14:textId="0C278C0B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В течении особого пожароопасного периода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7D7AF4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86B6FE9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B11DEE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B072285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590BD" w14:textId="107BAE42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1.3.4.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353EC1" w14:textId="619352B0" w:rsidR="00446E5E" w:rsidRDefault="00446E5E" w:rsidP="00EA4336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3.4</w:t>
            </w:r>
            <w:r w:rsidRPr="002A7FF8">
              <w:rPr>
                <w:iCs/>
              </w:rPr>
              <w:t>.</w:t>
            </w:r>
          </w:p>
          <w:p w14:paraId="39B56BDF" w14:textId="77777777" w:rsidR="00446E5E" w:rsidRPr="002A7FF8" w:rsidRDefault="00446E5E" w:rsidP="00EA4336">
            <w:pPr>
              <w:widowControl w:val="0"/>
              <w:rPr>
                <w:iCs/>
              </w:rPr>
            </w:pPr>
            <w:r>
              <w:rPr>
                <w:iCs/>
              </w:rPr>
              <w:t>Учебно-методический сбор добровольных пожарных</w:t>
            </w:r>
            <w:r w:rsidRPr="002A7FF8">
              <w:rPr>
                <w:iCs/>
              </w:rPr>
              <w:t xml:space="preserve"> </w:t>
            </w:r>
          </w:p>
          <w:p w14:paraId="17BE9381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52D849F" w14:textId="506C13D8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В течении особого пожароопасного периода 2025г</w:t>
            </w:r>
            <w:r w:rsidR="00F549B5"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45898D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BAAC2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06A59E2" w14:textId="77777777" w:rsidR="00446E5E" w:rsidRPr="00E54555" w:rsidRDefault="00446E5E" w:rsidP="00EA4336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51F7ED8" w14:textId="77777777" w:rsidTr="00CB0E2F">
        <w:trPr>
          <w:trHeight w:val="315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E5A35" w14:textId="2B05B4A5" w:rsidR="00446E5E" w:rsidRDefault="00446E5E" w:rsidP="005B154D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 w:rsidRPr="00446E5E">
              <w:rPr>
                <w:iCs/>
                <w:szCs w:val="24"/>
              </w:rPr>
              <w:t xml:space="preserve">Наименование задачи комплекса процессных мероприятий </w:t>
            </w:r>
            <w:r>
              <w:rPr>
                <w:iCs/>
                <w:szCs w:val="24"/>
              </w:rPr>
              <w:t>2 «</w:t>
            </w:r>
            <w:r w:rsidRPr="00E54555">
              <w:rPr>
                <w:szCs w:val="24"/>
              </w:rPr>
              <w:t>Выполнены мероприятия по защит</w:t>
            </w:r>
            <w:r>
              <w:rPr>
                <w:szCs w:val="24"/>
              </w:rPr>
              <w:t>е населения</w:t>
            </w:r>
            <w:r w:rsidRPr="00E54555">
              <w:rPr>
                <w:szCs w:val="24"/>
              </w:rPr>
              <w:t xml:space="preserve"> от</w:t>
            </w:r>
          </w:p>
          <w:p w14:paraId="46F94D83" w14:textId="38F77527" w:rsidR="00446E5E" w:rsidRPr="00446E5E" w:rsidRDefault="00446E5E" w:rsidP="005B154D">
            <w:pPr>
              <w:widowControl w:val="0"/>
              <w:spacing w:line="276" w:lineRule="auto"/>
              <w:ind w:left="720"/>
              <w:jc w:val="center"/>
              <w:outlineLvl w:val="2"/>
              <w:rPr>
                <w:szCs w:val="24"/>
              </w:rPr>
            </w:pPr>
            <w:r w:rsidRPr="00E54555">
              <w:rPr>
                <w:szCs w:val="24"/>
              </w:rPr>
              <w:t>чрезвычайных ситуаций</w:t>
            </w:r>
            <w:r>
              <w:rPr>
                <w:szCs w:val="24"/>
              </w:rPr>
              <w:t xml:space="preserve"> природного и техногенного характера</w:t>
            </w:r>
            <w:r w:rsidRPr="00E54555">
              <w:rPr>
                <w:szCs w:val="24"/>
              </w:rPr>
              <w:t>»</w:t>
            </w:r>
          </w:p>
        </w:tc>
      </w:tr>
      <w:tr w:rsidR="00446E5E" w:rsidRPr="00E54555" w14:paraId="527BFE58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80A42D" w14:textId="24FCCB5B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4246C7A" w14:textId="1D180B32" w:rsidR="00446E5E" w:rsidRPr="002A7FF8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Мероприятие (результат) структурного элемента 2</w:t>
            </w:r>
            <w:r>
              <w:rPr>
                <w:iCs/>
              </w:rPr>
              <w:t>.1</w:t>
            </w:r>
            <w:r w:rsidRPr="002A7FF8">
              <w:rPr>
                <w:iCs/>
              </w:rPr>
              <w:t>.</w:t>
            </w:r>
          </w:p>
          <w:p w14:paraId="542712A3" w14:textId="598F3F1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Приобретен</w:t>
            </w:r>
            <w:r w:rsidR="00AA2238">
              <w:rPr>
                <w:iCs/>
              </w:rPr>
              <w:t>а</w:t>
            </w:r>
            <w:r w:rsidRPr="002A7FF8">
              <w:rPr>
                <w:iCs/>
              </w:rPr>
              <w:t xml:space="preserve"> наглядн</w:t>
            </w:r>
            <w:r w:rsidR="00AA2238">
              <w:rPr>
                <w:iCs/>
              </w:rPr>
              <w:t xml:space="preserve">ая </w:t>
            </w:r>
            <w:r w:rsidRPr="002A7FF8">
              <w:rPr>
                <w:iCs/>
              </w:rPr>
              <w:t>агитаци</w:t>
            </w:r>
            <w:r w:rsidR="00AA2238">
              <w:rPr>
                <w:iCs/>
              </w:rPr>
              <w:t>я</w:t>
            </w:r>
            <w:r w:rsidRPr="002A7FF8">
              <w:rPr>
                <w:iCs/>
              </w:rPr>
              <w:t xml:space="preserve"> по защите территории и населения от чрезвычайных ситуаций</w:t>
            </w:r>
            <w:r>
              <w:rPr>
                <w:iCs/>
              </w:rPr>
              <w:t xml:space="preserve"> (информирование населения)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04DFEE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26.12.2025</w:t>
            </w:r>
          </w:p>
          <w:p w14:paraId="4B966780" w14:textId="77777777" w:rsidR="00F549B5" w:rsidRDefault="00F549B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26.12.2026</w:t>
            </w:r>
          </w:p>
          <w:p w14:paraId="7A02CB35" w14:textId="0C5414B6" w:rsidR="00F549B5" w:rsidRPr="00E54555" w:rsidRDefault="00F549B5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rPr>
                <w:iCs/>
                <w:szCs w:val="24"/>
              </w:rPr>
              <w:t>26.12.2027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3AA1D8" w14:textId="6481D5CC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  <w:r w:rsidRPr="00004ADF">
              <w:rPr>
                <w:bCs/>
                <w:iCs/>
                <w:szCs w:val="24"/>
              </w:rPr>
              <w:t>Администрация Октябрьского района в лице МКУ Октябрьского района «Управление ГОЧС» (Ушаков Денис Александрович, начальник МКУ Октябрьского района «Управление ГОЧС»)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5FC365" w14:textId="09AC7D7F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004ADF">
              <w:rPr>
                <w:iCs/>
                <w:szCs w:val="24"/>
              </w:rPr>
              <w:t>Осуществление текущей деятельности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D7D10E" w14:textId="613671B4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E54555">
              <w:rPr>
                <w:iCs/>
                <w:szCs w:val="24"/>
              </w:rPr>
              <w:t>информационная система отсутствует</w:t>
            </w:r>
          </w:p>
        </w:tc>
      </w:tr>
      <w:tr w:rsidR="00446E5E" w:rsidRPr="00E54555" w14:paraId="7BD2D7F6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7554A" w14:textId="02298939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4366E" w14:textId="2DACA925" w:rsidR="00446E5E" w:rsidRPr="002A7FF8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</w:t>
            </w:r>
          </w:p>
          <w:p w14:paraId="409FFC35" w14:textId="04E507D2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Разработ</w:t>
            </w:r>
            <w:r w:rsidR="00AA2238"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 w:rsidR="00AA2238">
              <w:rPr>
                <w:iCs/>
              </w:rPr>
              <w:t xml:space="preserve">ая </w:t>
            </w:r>
            <w:r w:rsidRPr="002A7FF8">
              <w:rPr>
                <w:iCs/>
              </w:rPr>
              <w:t>агитации, памяток, листовок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9B4EB3" w14:textId="798D51CE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2713E0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3252F7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0A5985C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638535A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F2537" w14:textId="340E5AC9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D571D9" w14:textId="747977D2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7763884B" w14:textId="203C1B63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Изготовлен</w:t>
            </w:r>
            <w:r w:rsidR="00AA2238">
              <w:rPr>
                <w:iCs/>
              </w:rPr>
              <w:t>а</w:t>
            </w:r>
            <w:r>
              <w:rPr>
                <w:iCs/>
              </w:rPr>
              <w:t xml:space="preserve"> </w:t>
            </w:r>
            <w:r w:rsidRPr="00A6010D">
              <w:rPr>
                <w:iCs/>
              </w:rPr>
              <w:t>наглядн</w:t>
            </w:r>
            <w:r w:rsidR="00AA2238"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 w:rsidR="00AA2238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AA2238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AA2238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092DE" w14:textId="125C746D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464464">
              <w:t>Ежемесячно в течение 2025г</w:t>
            </w:r>
            <w:r w:rsidR="00F549B5">
              <w:t>, 2026г,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F1E99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5A626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C40674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230CE25D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F913AF" w14:textId="241E1E79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28CF7AD" w14:textId="07DC07E6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 w:rsidR="00004ADF"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6C74D7CB" w14:textId="41E95F6C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Распространен</w:t>
            </w:r>
            <w:r w:rsidR="00AA2238">
              <w:rPr>
                <w:iCs/>
              </w:rPr>
              <w:t>а</w:t>
            </w:r>
            <w:r>
              <w:rPr>
                <w:iCs/>
              </w:rPr>
              <w:t xml:space="preserve"> наглядн</w:t>
            </w:r>
            <w:r w:rsidR="00AA2238">
              <w:rPr>
                <w:iCs/>
              </w:rPr>
              <w:t xml:space="preserve">ая </w:t>
            </w:r>
            <w:r>
              <w:rPr>
                <w:iCs/>
              </w:rPr>
              <w:lastRenderedPageBreak/>
              <w:t>агитаци</w:t>
            </w:r>
            <w:r w:rsidR="00AA2238">
              <w:rPr>
                <w:iCs/>
              </w:rPr>
              <w:t>я</w:t>
            </w:r>
            <w:r>
              <w:rPr>
                <w:iCs/>
              </w:rPr>
              <w:t>, памят</w:t>
            </w:r>
            <w:r w:rsidR="00AA2238">
              <w:rPr>
                <w:iCs/>
              </w:rPr>
              <w:t>ки</w:t>
            </w:r>
            <w:r>
              <w:rPr>
                <w:iCs/>
              </w:rPr>
              <w:t>, листов</w:t>
            </w:r>
            <w:r w:rsidR="00AA2238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98781ED" w14:textId="6C060423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lastRenderedPageBreak/>
              <w:t>Ежемесячно в течение 2025г</w:t>
            </w:r>
            <w:r w:rsidR="00F549B5">
              <w:t xml:space="preserve">, </w:t>
            </w:r>
            <w:r w:rsidR="00F549B5">
              <w:lastRenderedPageBreak/>
              <w:t>2026г,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90529D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1BE31FE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890B8C3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9F2AA62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768A9" w14:textId="2311805F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lastRenderedPageBreak/>
              <w:t>2.1.4.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2517527" w14:textId="6B1FC723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</w:t>
            </w:r>
            <w:r w:rsidR="00004ADF"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14A6FC94" w14:textId="140F12DA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Размещен</w:t>
            </w:r>
            <w:r w:rsidR="00AA2238">
              <w:rPr>
                <w:iCs/>
              </w:rPr>
              <w:t>а</w:t>
            </w:r>
            <w:r>
              <w:rPr>
                <w:iCs/>
              </w:rPr>
              <w:t xml:space="preserve"> </w:t>
            </w:r>
            <w:r w:rsidRPr="00A6010D">
              <w:rPr>
                <w:iCs/>
              </w:rPr>
              <w:t>наглядн</w:t>
            </w:r>
            <w:r w:rsidR="00AA2238"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 w:rsidR="00AA2238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AA2238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AA2238">
              <w:rPr>
                <w:iCs/>
              </w:rPr>
              <w:t>ки</w:t>
            </w:r>
            <w:r>
              <w:rPr>
                <w:iCs/>
              </w:rPr>
              <w:t xml:space="preserve">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53483CB" w14:textId="434ABAF7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004ADF">
              <w:t>,</w:t>
            </w:r>
            <w:r w:rsidR="00F549B5">
              <w:t xml:space="preserve"> 2026г,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B0EE45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B199A4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601AD9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62670833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F571B4" w14:textId="709DDEC8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D9E79E" w14:textId="77777777" w:rsidR="00446E5E" w:rsidRPr="00B12532" w:rsidRDefault="00446E5E" w:rsidP="00446E5E">
            <w:pPr>
              <w:widowControl w:val="0"/>
              <w:rPr>
                <w:iCs/>
              </w:rPr>
            </w:pPr>
            <w:r w:rsidRPr="00B12532">
              <w:rPr>
                <w:iCs/>
              </w:rPr>
              <w:t>Мероприятие (результат) структурного элемента 2.2.</w:t>
            </w:r>
          </w:p>
          <w:p w14:paraId="0C17E494" w14:textId="0D07CDB3" w:rsidR="00446E5E" w:rsidRPr="00E54555" w:rsidRDefault="00AA2238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Проведено о</w:t>
            </w:r>
            <w:r w:rsidR="00446E5E">
              <w:rPr>
                <w:iCs/>
              </w:rPr>
              <w:t>буче</w:t>
            </w:r>
            <w:r>
              <w:rPr>
                <w:iCs/>
              </w:rPr>
              <w:t>ние</w:t>
            </w:r>
            <w:r w:rsidR="00446E5E">
              <w:rPr>
                <w:iCs/>
              </w:rPr>
              <w:t xml:space="preserve"> неработающе</w:t>
            </w:r>
            <w:r>
              <w:rPr>
                <w:iCs/>
              </w:rPr>
              <w:t>го</w:t>
            </w:r>
            <w:r w:rsidR="00446E5E">
              <w:rPr>
                <w:iCs/>
              </w:rPr>
              <w:t xml:space="preserve"> населени</w:t>
            </w:r>
            <w:r>
              <w:rPr>
                <w:iCs/>
              </w:rPr>
              <w:t>я</w:t>
            </w:r>
            <w:r w:rsidR="00446E5E">
              <w:rPr>
                <w:iCs/>
              </w:rPr>
              <w:t xml:space="preserve"> в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CBCBF4" w14:textId="3D0D1D5B" w:rsidR="00446E5E" w:rsidRDefault="00004ADF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</w:t>
            </w:r>
            <w:r w:rsidR="00446E5E">
              <w:t>.12.2025</w:t>
            </w:r>
          </w:p>
          <w:p w14:paraId="03BF1CCF" w14:textId="77777777" w:rsidR="00004ADF" w:rsidRDefault="00004ADF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26.12.2026</w:t>
            </w:r>
          </w:p>
          <w:p w14:paraId="0BA8C19C" w14:textId="015D7860" w:rsidR="00004ADF" w:rsidRPr="00E54555" w:rsidRDefault="00004ADF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26.12.2027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41827DB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BDE084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5AE744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326B7672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BE2AF" w14:textId="159FB968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3562D3" w14:textId="77777777" w:rsidR="00446E5E" w:rsidRPr="002A7FF8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2.2.1.</w:t>
            </w:r>
          </w:p>
          <w:p w14:paraId="7FD40D31" w14:textId="0A4D38C1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 w:rsidRPr="002A7FF8">
              <w:rPr>
                <w:iCs/>
              </w:rPr>
              <w:t>Разработ</w:t>
            </w:r>
            <w:r w:rsidR="00AA2238">
              <w:rPr>
                <w:iCs/>
              </w:rPr>
              <w:t>ан</w:t>
            </w:r>
            <w:r w:rsidRPr="002A7FF8">
              <w:rPr>
                <w:iCs/>
              </w:rPr>
              <w:t xml:space="preserve"> </w:t>
            </w:r>
            <w:r>
              <w:rPr>
                <w:iCs/>
              </w:rPr>
              <w:t>план обучения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C65EA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2025г</w:t>
            </w:r>
          </w:p>
          <w:p w14:paraId="2549AD9B" w14:textId="5A0F0102" w:rsidR="00004ADF" w:rsidRDefault="00004ADF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2026г</w:t>
            </w:r>
          </w:p>
          <w:p w14:paraId="050B04CB" w14:textId="6A180E99" w:rsidR="00004ADF" w:rsidRPr="00E54555" w:rsidRDefault="00004ADF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Январь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C39A1E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FC377A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94793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71D30FB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BD1EC3" w14:textId="7566755D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3ED5C3" w14:textId="77777777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3520830" w14:textId="3D24157F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Разработ</w:t>
            </w:r>
            <w:r w:rsidR="00AA2238">
              <w:rPr>
                <w:iCs/>
              </w:rPr>
              <w:t>аны</w:t>
            </w:r>
            <w:r>
              <w:rPr>
                <w:iCs/>
              </w:rPr>
              <w:t xml:space="preserve"> лекци</w:t>
            </w:r>
            <w:r w:rsidR="00AA2238">
              <w:rPr>
                <w:iCs/>
              </w:rPr>
              <w:t>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CAD3CB" w14:textId="77777777" w:rsidR="00446E5E" w:rsidRDefault="00446E5E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2025г</w:t>
            </w:r>
          </w:p>
          <w:p w14:paraId="454363F8" w14:textId="036000E7" w:rsidR="00004ADF" w:rsidRDefault="00004ADF" w:rsidP="005B154D">
            <w:pPr>
              <w:tabs>
                <w:tab w:val="left" w:pos="0"/>
                <w:tab w:val="left" w:pos="284"/>
              </w:tabs>
              <w:jc w:val="center"/>
            </w:pPr>
            <w:r>
              <w:t>Январь 2026г</w:t>
            </w:r>
          </w:p>
          <w:p w14:paraId="0D11021E" w14:textId="05DDD672" w:rsidR="00004ADF" w:rsidRPr="00E54555" w:rsidRDefault="00004ADF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>
              <w:t>Январь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08AE2DB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2DE0F9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1C7C23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1DE887AB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042B7E" w14:textId="39D4AEC7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0021F2" w14:textId="77777777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0E05719E" w14:textId="0B429F5B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Проведен</w:t>
            </w:r>
            <w:r w:rsidR="00AA2238">
              <w:rPr>
                <w:iCs/>
              </w:rPr>
              <w:t>ы</w:t>
            </w:r>
            <w:r>
              <w:rPr>
                <w:iCs/>
              </w:rPr>
              <w:t xml:space="preserve"> заняти</w:t>
            </w:r>
            <w:r w:rsidR="00AA2238">
              <w:rPr>
                <w:iCs/>
              </w:rPr>
              <w:t>я</w:t>
            </w:r>
            <w:r>
              <w:rPr>
                <w:iCs/>
              </w:rPr>
              <w:t xml:space="preserve"> по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1E48328" w14:textId="38159347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004ADF">
              <w:t>, 2026г, 2027г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885752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8AAAB4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DC37191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  <w:tr w:rsidR="00446E5E" w:rsidRPr="00E54555" w14:paraId="593300A0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76DA1E" w14:textId="6BB7FADF" w:rsidR="00446E5E" w:rsidRPr="00E54555" w:rsidRDefault="00004ADF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  <w:szCs w:val="24"/>
              </w:rPr>
              <w:t>2.2.4.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65793E" w14:textId="77777777" w:rsidR="00446E5E" w:rsidRDefault="00446E5E" w:rsidP="00446E5E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 2.2.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419A87D1" w14:textId="0C72ABBE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  <w:r>
              <w:rPr>
                <w:iCs/>
              </w:rPr>
              <w:t>Обновлен</w:t>
            </w:r>
            <w:r w:rsidR="00AA2238">
              <w:rPr>
                <w:iCs/>
              </w:rPr>
              <w:t>а</w:t>
            </w:r>
            <w:r>
              <w:rPr>
                <w:iCs/>
              </w:rPr>
              <w:t xml:space="preserve"> информаци</w:t>
            </w:r>
            <w:r w:rsidR="00AA2238">
              <w:rPr>
                <w:iCs/>
              </w:rPr>
              <w:t>я</w:t>
            </w:r>
            <w:r>
              <w:rPr>
                <w:iCs/>
              </w:rPr>
              <w:t xml:space="preserve"> на официальном сайте Администрации в Виртуальном УКП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0592B60" w14:textId="7A0942CA" w:rsidR="00446E5E" w:rsidRPr="00E54555" w:rsidRDefault="00446E5E" w:rsidP="005B154D">
            <w:pPr>
              <w:tabs>
                <w:tab w:val="left" w:pos="0"/>
                <w:tab w:val="left" w:pos="284"/>
              </w:tabs>
              <w:jc w:val="center"/>
              <w:rPr>
                <w:iCs/>
                <w:szCs w:val="24"/>
              </w:rPr>
            </w:pPr>
            <w:r w:rsidRPr="00D376AF">
              <w:t>Ежемесячно в течение 2025г</w:t>
            </w:r>
            <w:r w:rsidR="00004ADF">
              <w:t>, 2026г, 2027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E1E288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bCs/>
                <w:iCs/>
                <w:szCs w:val="24"/>
              </w:rPr>
            </w:pP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FBC6163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F0CE9C" w14:textId="77777777" w:rsidR="00446E5E" w:rsidRPr="00E54555" w:rsidRDefault="00446E5E" w:rsidP="00446E5E">
            <w:pPr>
              <w:tabs>
                <w:tab w:val="left" w:pos="0"/>
                <w:tab w:val="left" w:pos="284"/>
              </w:tabs>
              <w:rPr>
                <w:iCs/>
                <w:szCs w:val="24"/>
              </w:rPr>
            </w:pPr>
          </w:p>
        </w:tc>
      </w:tr>
    </w:tbl>
    <w:p w14:paraId="410540B2" w14:textId="77777777" w:rsidR="00E54555" w:rsidRPr="00E54555" w:rsidRDefault="00E54555" w:rsidP="005B154D">
      <w:pPr>
        <w:widowControl w:val="0"/>
        <w:rPr>
          <w:sz w:val="28"/>
        </w:rPr>
      </w:pPr>
      <w:bookmarkStart w:id="24" w:name="_Hlk178675867"/>
    </w:p>
    <w:p w14:paraId="73E0C2DA" w14:textId="77777777" w:rsidR="004F04B0" w:rsidRDefault="004F04B0" w:rsidP="00E54555">
      <w:pPr>
        <w:widowControl w:val="0"/>
        <w:jc w:val="center"/>
        <w:rPr>
          <w:sz w:val="28"/>
        </w:rPr>
      </w:pPr>
    </w:p>
    <w:p w14:paraId="69D336DE" w14:textId="77777777" w:rsidR="004F04B0" w:rsidRDefault="004F04B0" w:rsidP="00E54555">
      <w:pPr>
        <w:widowControl w:val="0"/>
        <w:jc w:val="center"/>
        <w:rPr>
          <w:sz w:val="28"/>
        </w:rPr>
      </w:pPr>
    </w:p>
    <w:p w14:paraId="25CDD924" w14:textId="77777777" w:rsidR="004F04B0" w:rsidRDefault="004F04B0" w:rsidP="00E54555">
      <w:pPr>
        <w:widowControl w:val="0"/>
        <w:jc w:val="center"/>
        <w:rPr>
          <w:sz w:val="28"/>
        </w:rPr>
      </w:pPr>
    </w:p>
    <w:p w14:paraId="01AB4C77" w14:textId="327F85D9" w:rsidR="00E54555" w:rsidRPr="00E54555" w:rsidRDefault="00E54555" w:rsidP="00E54555">
      <w:pPr>
        <w:widowControl w:val="0"/>
        <w:jc w:val="center"/>
        <w:rPr>
          <w:sz w:val="28"/>
        </w:rPr>
      </w:pPr>
      <w:r w:rsidRPr="00E54555">
        <w:rPr>
          <w:sz w:val="28"/>
        </w:rPr>
        <w:t>V. ПАСПОРТ</w:t>
      </w:r>
      <w:r w:rsidR="00EA4B39">
        <w:rPr>
          <w:sz w:val="28"/>
        </w:rPr>
        <w:t xml:space="preserve"> </w:t>
      </w:r>
      <w:r w:rsidR="0094163C">
        <w:rPr>
          <w:sz w:val="28"/>
        </w:rPr>
        <w:t xml:space="preserve">  </w:t>
      </w:r>
    </w:p>
    <w:p w14:paraId="23A11F64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  <w:r w:rsidRPr="00E54555">
        <w:rPr>
          <w:sz w:val="28"/>
        </w:rPr>
        <w:lastRenderedPageBreak/>
        <w:t>комплекса процессных мероприятий «Обеспечение безопасности на воде»</w:t>
      </w:r>
    </w:p>
    <w:p w14:paraId="773DFA1B" w14:textId="77777777" w:rsidR="00E54555" w:rsidRPr="00E54555" w:rsidRDefault="00E54555" w:rsidP="00E54555">
      <w:pPr>
        <w:widowControl w:val="0"/>
        <w:jc w:val="center"/>
        <w:outlineLvl w:val="2"/>
        <w:rPr>
          <w:i/>
          <w:sz w:val="28"/>
        </w:rPr>
      </w:pPr>
    </w:p>
    <w:p w14:paraId="0AF0A3E5" w14:textId="43A8F799" w:rsidR="001F5F47" w:rsidRPr="001F5F47" w:rsidRDefault="00E54555" w:rsidP="001F5F47">
      <w:pPr>
        <w:pStyle w:val="aff3"/>
        <w:widowControl w:val="0"/>
        <w:numPr>
          <w:ilvl w:val="0"/>
          <w:numId w:val="3"/>
        </w:numPr>
        <w:jc w:val="center"/>
        <w:outlineLvl w:val="2"/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</w:pPr>
      <w:r w:rsidRPr="001F5F47">
        <w:rPr>
          <w:rFonts w:ascii="Times New Roman" w:eastAsia="Times New Roman" w:hAnsi="Times New Roman" w:cs="Times New Roman"/>
          <w:bCs/>
          <w:color w:val="000000"/>
          <w:sz w:val="28"/>
          <w:szCs w:val="20"/>
        </w:rPr>
        <w:t xml:space="preserve">Основные положения </w:t>
      </w: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0"/>
        <w:gridCol w:w="8223"/>
      </w:tblGrid>
      <w:tr w:rsidR="001F5F47" w:rsidRPr="001F5F47" w14:paraId="20C05956" w14:textId="77777777" w:rsidTr="00931027">
        <w:tc>
          <w:tcPr>
            <w:tcW w:w="6940" w:type="dxa"/>
          </w:tcPr>
          <w:p w14:paraId="778A8C1E" w14:textId="03D62B72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sz w:val="28"/>
              </w:rPr>
              <w:t>Ответственный за разработку и реализацию комплекса процессных мероприятий «Обеспечение безопасности на воде»</w:t>
            </w:r>
          </w:p>
        </w:tc>
        <w:tc>
          <w:tcPr>
            <w:tcW w:w="8223" w:type="dxa"/>
          </w:tcPr>
          <w:p w14:paraId="192E5004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bCs/>
                <w:sz w:val="28"/>
              </w:rPr>
              <w:t>Администрация Октябрьского района в лице МКУ Октябрьского района «Управление ГОЧС»</w:t>
            </w:r>
            <w:r w:rsidRPr="001F5F47">
              <w:rPr>
                <w:sz w:val="28"/>
              </w:rPr>
              <w:t xml:space="preserve"> (Ушаков Денис Александрович, начальник </w:t>
            </w:r>
            <w:r w:rsidRPr="001F5F47">
              <w:rPr>
                <w:bCs/>
                <w:sz w:val="28"/>
              </w:rPr>
              <w:t>МКУ Октябрьского района «Управление ГОЧС»</w:t>
            </w:r>
            <w:r w:rsidRPr="001F5F47">
              <w:rPr>
                <w:sz w:val="28"/>
              </w:rPr>
              <w:t>)</w:t>
            </w:r>
          </w:p>
        </w:tc>
      </w:tr>
      <w:tr w:rsidR="001F5F47" w:rsidRPr="001F5F47" w14:paraId="6463F284" w14:textId="77777777" w:rsidTr="00931027">
        <w:tc>
          <w:tcPr>
            <w:tcW w:w="6940" w:type="dxa"/>
          </w:tcPr>
          <w:p w14:paraId="0E2FEE58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sz w:val="28"/>
              </w:rPr>
              <w:t>Связь с муниципальной программой Октябрьского района</w:t>
            </w:r>
          </w:p>
        </w:tc>
        <w:tc>
          <w:tcPr>
            <w:tcW w:w="8223" w:type="dxa"/>
          </w:tcPr>
          <w:p w14:paraId="5FD75EFD" w14:textId="77777777" w:rsidR="001F5F47" w:rsidRPr="001F5F47" w:rsidRDefault="001F5F47" w:rsidP="001F5F47">
            <w:pPr>
              <w:widowControl w:val="0"/>
              <w:jc w:val="both"/>
              <w:outlineLvl w:val="2"/>
              <w:rPr>
                <w:sz w:val="28"/>
              </w:rPr>
            </w:pPr>
            <w:r w:rsidRPr="001F5F47">
              <w:rPr>
                <w:bCs/>
                <w:sz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5BCB22C5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p w14:paraId="6EB3E258" w14:textId="3106B5E8" w:rsidR="001F5F47" w:rsidRPr="001F5F47" w:rsidRDefault="001F5F47" w:rsidP="001F5F47">
      <w:pPr>
        <w:sectPr w:rsidR="001F5F47" w:rsidRPr="001F5F47">
          <w:headerReference w:type="default" r:id="rId19"/>
          <w:footerReference w:type="default" r:id="rId20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5BA0A041" w14:textId="77777777" w:rsidR="001F5F47" w:rsidRDefault="001F5F47" w:rsidP="00E54555">
      <w:pPr>
        <w:widowControl w:val="0"/>
        <w:jc w:val="center"/>
        <w:outlineLvl w:val="2"/>
        <w:rPr>
          <w:sz w:val="28"/>
        </w:rPr>
      </w:pPr>
    </w:p>
    <w:p w14:paraId="05FF308D" w14:textId="493043AA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t>2. Показатели комплекса процессных мероприятий</w:t>
      </w:r>
    </w:p>
    <w:p w14:paraId="29F637F6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683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71"/>
        <w:gridCol w:w="3074"/>
        <w:gridCol w:w="1280"/>
        <w:gridCol w:w="1281"/>
        <w:gridCol w:w="1152"/>
        <w:gridCol w:w="769"/>
        <w:gridCol w:w="641"/>
        <w:gridCol w:w="639"/>
        <w:gridCol w:w="769"/>
        <w:gridCol w:w="740"/>
        <w:gridCol w:w="871"/>
        <w:gridCol w:w="1822"/>
        <w:gridCol w:w="1763"/>
        <w:gridCol w:w="311"/>
      </w:tblGrid>
      <w:tr w:rsidR="002A188C" w:rsidRPr="00E54555" w14:paraId="53164474" w14:textId="77777777" w:rsidTr="00931027">
        <w:trPr>
          <w:trHeight w:val="270"/>
        </w:trPr>
        <w:tc>
          <w:tcPr>
            <w:tcW w:w="5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5CDAEAF" w14:textId="77777777" w:rsidR="002A188C" w:rsidRPr="00E54555" w:rsidRDefault="002A188C" w:rsidP="00E54555">
            <w:pPr>
              <w:widowControl w:val="0"/>
            </w:pPr>
            <w:r w:rsidRPr="00E54555">
              <w:t>№</w:t>
            </w:r>
            <w:r w:rsidRPr="00E54555">
              <w:br/>
              <w:t>п/п</w:t>
            </w:r>
          </w:p>
        </w:tc>
        <w:tc>
          <w:tcPr>
            <w:tcW w:w="307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B35302" w14:textId="77777777" w:rsidR="002A188C" w:rsidRPr="00E54555" w:rsidRDefault="002A188C" w:rsidP="00E54555">
            <w:pPr>
              <w:widowControl w:val="0"/>
            </w:pPr>
            <w:r w:rsidRPr="00E54555">
              <w:t xml:space="preserve">Наименование показателя </w:t>
            </w:r>
          </w:p>
        </w:tc>
        <w:tc>
          <w:tcPr>
            <w:tcW w:w="12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08428A0" w14:textId="77777777" w:rsidR="002A188C" w:rsidRPr="00E54555" w:rsidRDefault="002A188C" w:rsidP="00E54555">
            <w:pPr>
              <w:widowControl w:val="0"/>
            </w:pPr>
            <w:r w:rsidRPr="00E54555">
              <w:t>Признак возрастания/убывания</w:t>
            </w:r>
          </w:p>
        </w:tc>
        <w:tc>
          <w:tcPr>
            <w:tcW w:w="128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917651B" w14:textId="77777777" w:rsidR="002A188C" w:rsidRPr="00E54555" w:rsidRDefault="002A188C" w:rsidP="00E54555">
            <w:pPr>
              <w:widowControl w:val="0"/>
            </w:pPr>
            <w:r w:rsidRPr="00E54555">
              <w:t>Уровень показателя</w:t>
            </w:r>
          </w:p>
        </w:tc>
        <w:tc>
          <w:tcPr>
            <w:tcW w:w="115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8E94A0" w14:textId="77777777" w:rsidR="002A188C" w:rsidRPr="00E54555" w:rsidRDefault="002A188C" w:rsidP="00E54555">
            <w:pPr>
              <w:widowControl w:val="0"/>
            </w:pPr>
            <w:r w:rsidRPr="00E54555">
              <w:t>Единица измерения (по ОКЕИ)</w:t>
            </w:r>
          </w:p>
        </w:tc>
        <w:tc>
          <w:tcPr>
            <w:tcW w:w="14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E89377" w14:textId="77777777" w:rsidR="002A188C" w:rsidRPr="00E54555" w:rsidRDefault="002A188C" w:rsidP="00E54555">
            <w:pPr>
              <w:widowControl w:val="0"/>
            </w:pPr>
            <w:r w:rsidRPr="00E54555">
              <w:t xml:space="preserve">Базовое значение показателя </w:t>
            </w:r>
          </w:p>
        </w:tc>
        <w:tc>
          <w:tcPr>
            <w:tcW w:w="214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6E3829" w14:textId="77777777" w:rsidR="002A188C" w:rsidRPr="00E54555" w:rsidRDefault="002A188C" w:rsidP="00E54555">
            <w:pPr>
              <w:widowControl w:val="0"/>
            </w:pPr>
            <w:r w:rsidRPr="00E54555">
              <w:t>Значения показателей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9B6A9CF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8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D6D6784" w14:textId="15744CE5" w:rsidR="002A188C" w:rsidRPr="00E54555" w:rsidRDefault="002A188C" w:rsidP="00E54555">
            <w:pPr>
              <w:widowControl w:val="0"/>
            </w:pPr>
            <w:r w:rsidRPr="00E54555">
              <w:t xml:space="preserve">Ответственный за достижение показателя </w:t>
            </w:r>
          </w:p>
        </w:tc>
        <w:tc>
          <w:tcPr>
            <w:tcW w:w="176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291F13" w14:textId="77777777" w:rsidR="002A188C" w:rsidRPr="00E54555" w:rsidRDefault="002A188C" w:rsidP="00121E47">
            <w:pPr>
              <w:widowControl w:val="0"/>
              <w:ind w:right="-408"/>
            </w:pPr>
            <w:r w:rsidRPr="00E54555">
              <w:t>Информационная система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6999F9EF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72317C4E" w14:textId="77777777" w:rsidTr="00931027">
        <w:trPr>
          <w:trHeight w:val="628"/>
        </w:trPr>
        <w:tc>
          <w:tcPr>
            <w:tcW w:w="5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4CEEEF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307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A7703AA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2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D47D7B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28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CDEA0AA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115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3C67074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D4CBB0" w14:textId="77777777" w:rsidR="002A188C" w:rsidRPr="00E54555" w:rsidRDefault="002A188C" w:rsidP="00E54555">
            <w:pPr>
              <w:widowControl w:val="0"/>
            </w:pPr>
            <w:r w:rsidRPr="00E54555">
              <w:t>значение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96E599" w14:textId="77777777" w:rsidR="002A188C" w:rsidRPr="00E54555" w:rsidRDefault="002A188C" w:rsidP="00E54555">
            <w:pPr>
              <w:widowControl w:val="0"/>
            </w:pPr>
            <w:r w:rsidRPr="00E54555">
              <w:t>Г</w:t>
            </w:r>
          </w:p>
        </w:tc>
        <w:tc>
          <w:tcPr>
            <w:tcW w:w="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BF2DD13" w14:textId="77777777" w:rsidR="002A188C" w:rsidRPr="00E54555" w:rsidRDefault="002A188C" w:rsidP="00E54555">
            <w:pPr>
              <w:widowControl w:val="0"/>
            </w:pPr>
            <w:r w:rsidRPr="00E54555">
              <w:t>2025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17E81D" w14:textId="77777777" w:rsidR="002A188C" w:rsidRPr="00E54555" w:rsidRDefault="002A188C" w:rsidP="00E54555">
            <w:pPr>
              <w:widowControl w:val="0"/>
            </w:pPr>
            <w:r w:rsidRPr="00E54555">
              <w:t>2026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305B93" w14:textId="77777777" w:rsidR="002A188C" w:rsidRPr="00E54555" w:rsidRDefault="002A188C" w:rsidP="00E54555">
            <w:pPr>
              <w:widowControl w:val="0"/>
            </w:pPr>
            <w:r w:rsidRPr="00E54555">
              <w:t>2027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68CC" w14:textId="7248B5E5" w:rsidR="002A188C" w:rsidRPr="00E54555" w:rsidRDefault="002A188C" w:rsidP="00E54555">
            <w:pPr>
              <w:widowControl w:val="0"/>
            </w:pPr>
            <w:r>
              <w:t>2030</w:t>
            </w:r>
          </w:p>
        </w:tc>
        <w:tc>
          <w:tcPr>
            <w:tcW w:w="18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1361BB4" w14:textId="5F9D4203" w:rsidR="002A188C" w:rsidRPr="00E54555" w:rsidRDefault="002A188C" w:rsidP="00E54555">
            <w:pPr>
              <w:widowControl w:val="0"/>
            </w:pPr>
          </w:p>
        </w:tc>
        <w:tc>
          <w:tcPr>
            <w:tcW w:w="176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D18143" w14:textId="77777777" w:rsidR="002A188C" w:rsidRPr="00E54555" w:rsidRDefault="002A188C" w:rsidP="00E54555">
            <w:pPr>
              <w:widowControl w:val="0"/>
            </w:pP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0758BC03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099D8648" w14:textId="77777777" w:rsidTr="00931027">
        <w:trPr>
          <w:trHeight w:val="262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F7AA588" w14:textId="77777777" w:rsidR="002A188C" w:rsidRPr="00E54555" w:rsidRDefault="002A188C" w:rsidP="00E54555">
            <w:pPr>
              <w:widowControl w:val="0"/>
            </w:pPr>
            <w:r w:rsidRPr="00E54555">
              <w:t>1</w:t>
            </w:r>
          </w:p>
        </w:tc>
        <w:tc>
          <w:tcPr>
            <w:tcW w:w="3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2D5382" w14:textId="77777777" w:rsidR="002A188C" w:rsidRPr="00E54555" w:rsidRDefault="002A188C" w:rsidP="00E54555">
            <w:pPr>
              <w:widowControl w:val="0"/>
            </w:pPr>
            <w:r w:rsidRPr="00E54555">
              <w:t>2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8E97ADF" w14:textId="77777777" w:rsidR="002A188C" w:rsidRPr="00E54555" w:rsidRDefault="002A188C" w:rsidP="00E54555">
            <w:pPr>
              <w:widowControl w:val="0"/>
            </w:pPr>
            <w:r w:rsidRPr="00E54555">
              <w:t>3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1B6BEB" w14:textId="77777777" w:rsidR="002A188C" w:rsidRPr="00E54555" w:rsidRDefault="002A188C" w:rsidP="00E54555">
            <w:pPr>
              <w:widowControl w:val="0"/>
            </w:pPr>
            <w:r w:rsidRPr="00E54555">
              <w:t>4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707E4F9" w14:textId="77777777" w:rsidR="002A188C" w:rsidRPr="00E54555" w:rsidRDefault="002A188C" w:rsidP="00E54555">
            <w:pPr>
              <w:widowControl w:val="0"/>
            </w:pPr>
            <w:r w:rsidRPr="00E54555">
              <w:t>5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E7ECB1" w14:textId="77777777" w:rsidR="002A188C" w:rsidRPr="00E54555" w:rsidRDefault="002A188C" w:rsidP="00E54555">
            <w:pPr>
              <w:widowControl w:val="0"/>
            </w:pPr>
            <w:r w:rsidRPr="00E54555">
              <w:t>6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6FF9AD" w14:textId="77777777" w:rsidR="002A188C" w:rsidRPr="00E54555" w:rsidRDefault="002A188C" w:rsidP="00E54555">
            <w:pPr>
              <w:widowControl w:val="0"/>
            </w:pPr>
            <w:r w:rsidRPr="00E54555">
              <w:t>7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CA1E3E" w14:textId="77777777" w:rsidR="002A188C" w:rsidRPr="00E54555" w:rsidRDefault="002A188C" w:rsidP="00E54555">
            <w:pPr>
              <w:widowControl w:val="0"/>
            </w:pPr>
            <w:r w:rsidRPr="00E54555">
              <w:t>8</w:t>
            </w:r>
          </w:p>
        </w:tc>
        <w:tc>
          <w:tcPr>
            <w:tcW w:w="7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F6F370" w14:textId="77777777" w:rsidR="002A188C" w:rsidRPr="00E54555" w:rsidRDefault="002A188C" w:rsidP="00E54555">
            <w:pPr>
              <w:widowControl w:val="0"/>
            </w:pPr>
            <w:r w:rsidRPr="00E54555">
              <w:t>9</w:t>
            </w:r>
          </w:p>
        </w:tc>
        <w:tc>
          <w:tcPr>
            <w:tcW w:w="7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E5CB09" w14:textId="77777777" w:rsidR="002A188C" w:rsidRPr="00E54555" w:rsidRDefault="002A188C" w:rsidP="00E54555">
            <w:pPr>
              <w:widowControl w:val="0"/>
            </w:pPr>
            <w:r w:rsidRPr="00E54555">
              <w:t>10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8EA52" w14:textId="707D52E3" w:rsidR="002A188C" w:rsidRPr="00E54555" w:rsidRDefault="002A188C" w:rsidP="00E54555">
            <w:pPr>
              <w:widowControl w:val="0"/>
            </w:pPr>
            <w:r>
              <w:t>11</w:t>
            </w:r>
          </w:p>
        </w:tc>
        <w:tc>
          <w:tcPr>
            <w:tcW w:w="18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AADD5A" w14:textId="7AF07161" w:rsidR="002A188C" w:rsidRPr="00E54555" w:rsidRDefault="002A188C" w:rsidP="00E54555">
            <w:pPr>
              <w:widowControl w:val="0"/>
            </w:pPr>
            <w:r w:rsidRPr="00E54555">
              <w:t>1</w:t>
            </w:r>
            <w:r>
              <w:t>2</w:t>
            </w:r>
          </w:p>
        </w:tc>
        <w:tc>
          <w:tcPr>
            <w:tcW w:w="17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9FAB1AB" w14:textId="64C6D211" w:rsidR="002A188C" w:rsidRPr="00E54555" w:rsidRDefault="002A188C" w:rsidP="00E54555">
            <w:pPr>
              <w:widowControl w:val="0"/>
            </w:pPr>
            <w:r w:rsidRPr="00E54555">
              <w:t>1</w:t>
            </w:r>
            <w:r>
              <w:t>3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517ED426" w14:textId="77777777" w:rsidR="002A188C" w:rsidRPr="00E54555" w:rsidRDefault="002A188C" w:rsidP="00E54555">
            <w:pPr>
              <w:widowControl w:val="0"/>
            </w:pPr>
          </w:p>
        </w:tc>
      </w:tr>
      <w:tr w:rsidR="002A188C" w:rsidRPr="00E54555" w14:paraId="42507218" w14:textId="77777777" w:rsidTr="00931027">
        <w:trPr>
          <w:gridAfter w:val="1"/>
          <w:wAfter w:w="311" w:type="dxa"/>
          <w:trHeight w:val="179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352EC7" w14:textId="396229E6" w:rsidR="002A188C" w:rsidRPr="00E54555" w:rsidRDefault="002A188C" w:rsidP="00E54555">
            <w:pPr>
              <w:widowControl w:val="0"/>
              <w:jc w:val="center"/>
            </w:pPr>
            <w:r w:rsidRPr="00E54555">
              <w:t>Задача 1 комплекса процессных мероприятий «Выполнены мероприятия по обеспечению безопасности на воде»</w:t>
            </w:r>
          </w:p>
        </w:tc>
      </w:tr>
      <w:tr w:rsidR="002A188C" w:rsidRPr="00E54555" w14:paraId="25CFE285" w14:textId="77777777" w:rsidTr="00931027">
        <w:trPr>
          <w:trHeight w:val="179"/>
        </w:trPr>
        <w:tc>
          <w:tcPr>
            <w:tcW w:w="5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335C87B" w14:textId="234B065B" w:rsidR="002A188C" w:rsidRPr="00E54555" w:rsidRDefault="002A188C" w:rsidP="00E54555">
            <w:pPr>
              <w:widowControl w:val="0"/>
            </w:pPr>
            <w:r>
              <w:t>1</w:t>
            </w:r>
            <w:r w:rsidRPr="00E54555">
              <w:t>.1.</w:t>
            </w:r>
          </w:p>
        </w:tc>
        <w:tc>
          <w:tcPr>
            <w:tcW w:w="307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58CE47" w14:textId="45A885E5" w:rsidR="002A188C" w:rsidRPr="00E54555" w:rsidRDefault="005B154D" w:rsidP="00E54555">
            <w:pPr>
              <w:widowControl w:val="0"/>
            </w:pPr>
            <w:r w:rsidRPr="005B154D">
              <w:t>Доля населения Октябрьского района, обеспеченного оперативным прикрытием пожарно-спасательными подразделениями</w:t>
            </w:r>
          </w:p>
        </w:tc>
        <w:tc>
          <w:tcPr>
            <w:tcW w:w="12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6EE7175" w14:textId="3BF7C784" w:rsidR="002A188C" w:rsidRPr="00E54555" w:rsidRDefault="005B154D" w:rsidP="00E54555">
            <w:pPr>
              <w:widowControl w:val="0"/>
            </w:pPr>
            <w:r>
              <w:t>Повышение</w:t>
            </w:r>
          </w:p>
        </w:tc>
        <w:tc>
          <w:tcPr>
            <w:tcW w:w="12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834C0E" w14:textId="77777777" w:rsidR="002A188C" w:rsidRPr="00E54555" w:rsidRDefault="002A188C" w:rsidP="00E54555">
            <w:pPr>
              <w:widowControl w:val="0"/>
            </w:pPr>
            <w:r w:rsidRPr="00E54555">
              <w:t>МП</w:t>
            </w:r>
          </w:p>
        </w:tc>
        <w:tc>
          <w:tcPr>
            <w:tcW w:w="115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09718D" w14:textId="4292D04E" w:rsidR="002A188C" w:rsidRPr="00E54555" w:rsidRDefault="005B154D" w:rsidP="00E54555">
            <w:pPr>
              <w:widowControl w:val="0"/>
            </w:pPr>
            <w:r>
              <w:t>%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1561E76" w14:textId="3B338137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6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DB98D2" w14:textId="77777777" w:rsidR="002A188C" w:rsidRPr="00E54555" w:rsidRDefault="002A188C" w:rsidP="00E54555">
            <w:pPr>
              <w:widowControl w:val="0"/>
            </w:pPr>
            <w:r w:rsidRPr="00E54555">
              <w:t>2023</w:t>
            </w:r>
          </w:p>
        </w:tc>
        <w:tc>
          <w:tcPr>
            <w:tcW w:w="6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6825ED1" w14:textId="297F2649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7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7C706A" w14:textId="3E2C7BBD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7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AF148FA" w14:textId="25E19D3D" w:rsidR="002A188C" w:rsidRPr="00E54555" w:rsidRDefault="005B154D" w:rsidP="00E54555">
            <w:pPr>
              <w:widowControl w:val="0"/>
            </w:pPr>
            <w:r>
              <w:t>99,3</w:t>
            </w:r>
          </w:p>
        </w:tc>
        <w:tc>
          <w:tcPr>
            <w:tcW w:w="87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2E9B4D" w14:textId="441D672C" w:rsidR="002A188C" w:rsidRPr="00E54555" w:rsidRDefault="005B154D" w:rsidP="00E54555">
            <w:pPr>
              <w:widowControl w:val="0"/>
            </w:pPr>
            <w:r>
              <w:t>100</w:t>
            </w:r>
          </w:p>
        </w:tc>
        <w:tc>
          <w:tcPr>
            <w:tcW w:w="18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89A10D" w14:textId="1F78890E" w:rsidR="002A188C" w:rsidRPr="00E54555" w:rsidRDefault="002A188C" w:rsidP="00E54555">
            <w:pPr>
              <w:widowControl w:val="0"/>
            </w:pPr>
            <w:r w:rsidRPr="00E54555">
              <w:t xml:space="preserve">Администрация Октябрьского района в лице МКУ Октябрьского района «Управление ГОЧС» </w:t>
            </w:r>
          </w:p>
        </w:tc>
        <w:tc>
          <w:tcPr>
            <w:tcW w:w="176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BF42E70" w14:textId="77777777" w:rsidR="002A188C" w:rsidRPr="00E54555" w:rsidRDefault="002A188C" w:rsidP="00E54555">
            <w:pPr>
              <w:widowControl w:val="0"/>
            </w:pPr>
            <w:r w:rsidRPr="00E54555">
              <w:t>информационная система отсутствует</w:t>
            </w:r>
          </w:p>
        </w:tc>
        <w:tc>
          <w:tcPr>
            <w:tcW w:w="311" w:type="dxa"/>
            <w:tcMar>
              <w:left w:w="75" w:type="dxa"/>
              <w:right w:w="75" w:type="dxa"/>
            </w:tcMar>
          </w:tcPr>
          <w:p w14:paraId="41A659CD" w14:textId="77777777" w:rsidR="002A188C" w:rsidRPr="00E54555" w:rsidRDefault="002A188C" w:rsidP="00E54555">
            <w:pPr>
              <w:widowControl w:val="0"/>
            </w:pPr>
          </w:p>
        </w:tc>
      </w:tr>
    </w:tbl>
    <w:p w14:paraId="5133BD46" w14:textId="77777777" w:rsidR="00E54555" w:rsidRPr="00E54555" w:rsidRDefault="00E54555" w:rsidP="00E54555">
      <w:pPr>
        <w:widowControl w:val="0"/>
      </w:pPr>
    </w:p>
    <w:p w14:paraId="48F0F5B4" w14:textId="77777777" w:rsidR="00E54555" w:rsidRPr="00E54555" w:rsidRDefault="00E54555" w:rsidP="00E54555">
      <w:pPr>
        <w:widowControl w:val="0"/>
      </w:pPr>
    </w:p>
    <w:bookmarkEnd w:id="24"/>
    <w:p w14:paraId="5F0EDAF9" w14:textId="37B8A558" w:rsidR="00E54555" w:rsidRPr="00E54555" w:rsidRDefault="00121E47" w:rsidP="00E54555">
      <w:pPr>
        <w:sectPr w:rsidR="00E54555" w:rsidRPr="00E54555" w:rsidSect="00121E47">
          <w:headerReference w:type="default" r:id="rId21"/>
          <w:footerReference w:type="default" r:id="rId22"/>
          <w:pgSz w:w="16840" w:h="11907" w:orient="landscape" w:code="9"/>
          <w:pgMar w:top="1701" w:right="397" w:bottom="567" w:left="1134" w:header="720" w:footer="624" w:gutter="0"/>
          <w:cols w:space="720"/>
        </w:sectPr>
      </w:pPr>
      <w:r>
        <w:t xml:space="preserve">  </w:t>
      </w:r>
    </w:p>
    <w:p w14:paraId="57F36177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  <w:r w:rsidRPr="00E54555">
        <w:rPr>
          <w:sz w:val="28"/>
        </w:rPr>
        <w:lastRenderedPageBreak/>
        <w:t>3. Перечень мероприятий (результатов) комплекса процессных мероприятий</w:t>
      </w:r>
    </w:p>
    <w:p w14:paraId="2EEEF85C" w14:textId="77777777" w:rsidR="00E54555" w:rsidRPr="00E54555" w:rsidRDefault="00E54555" w:rsidP="00E54555">
      <w:pPr>
        <w:widowControl w:val="0"/>
        <w:jc w:val="center"/>
        <w:outlineLvl w:val="2"/>
        <w:rPr>
          <w:sz w:val="28"/>
        </w:rPr>
      </w:pPr>
    </w:p>
    <w:tbl>
      <w:tblPr>
        <w:tblW w:w="15310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78"/>
        <w:gridCol w:w="2483"/>
        <w:gridCol w:w="1701"/>
        <w:gridCol w:w="2948"/>
        <w:gridCol w:w="1417"/>
        <w:gridCol w:w="1276"/>
        <w:gridCol w:w="992"/>
        <w:gridCol w:w="993"/>
        <w:gridCol w:w="992"/>
        <w:gridCol w:w="1730"/>
      </w:tblGrid>
      <w:tr w:rsidR="00E54555" w:rsidRPr="00E54555" w14:paraId="688DF2CA" w14:textId="77777777" w:rsidTr="005B154D">
        <w:tc>
          <w:tcPr>
            <w:tcW w:w="77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BAAB01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№ п/п</w:t>
            </w:r>
          </w:p>
        </w:tc>
        <w:tc>
          <w:tcPr>
            <w:tcW w:w="248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3F071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Наименование мероприятия (результата)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FF4934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Тип мероприятия (результата) </w:t>
            </w:r>
          </w:p>
        </w:tc>
        <w:tc>
          <w:tcPr>
            <w:tcW w:w="29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A83FE9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Характеристика 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A89667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6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9EAF35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Базовое значение</w:t>
            </w:r>
          </w:p>
        </w:tc>
        <w:tc>
          <w:tcPr>
            <w:tcW w:w="371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B44A29" w14:textId="77777777" w:rsidR="00E54555" w:rsidRPr="00E54555" w:rsidRDefault="00E54555" w:rsidP="00E54555">
            <w:pPr>
              <w:widowControl w:val="0"/>
              <w:jc w:val="center"/>
              <w:outlineLvl w:val="2"/>
            </w:pPr>
            <w:r w:rsidRPr="00E54555">
              <w:t>Значение результата по годам реализации</w:t>
            </w:r>
          </w:p>
        </w:tc>
      </w:tr>
      <w:tr w:rsidR="002A188C" w:rsidRPr="00E54555" w14:paraId="0191D4C7" w14:textId="77777777" w:rsidTr="005B154D">
        <w:tc>
          <w:tcPr>
            <w:tcW w:w="77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A81ECE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248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B27C22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10023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29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F2C1C" w14:textId="77777777" w:rsidR="002A188C" w:rsidRPr="00E54555" w:rsidRDefault="002A188C" w:rsidP="00E54555">
            <w:pPr>
              <w:spacing w:after="200" w:line="276" w:lineRule="auto"/>
            </w:pPr>
          </w:p>
        </w:tc>
        <w:tc>
          <w:tcPr>
            <w:tcW w:w="14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DCC0F80" w14:textId="77777777" w:rsidR="002A188C" w:rsidRPr="00E54555" w:rsidRDefault="002A188C" w:rsidP="00E54555">
            <w:pPr>
              <w:spacing w:after="200" w:line="276" w:lineRule="auto"/>
              <w:rPr>
                <w:rFonts w:ascii="Calibri" w:hAnsi="Calibri"/>
                <w:sz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B9FD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AF6B72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год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B9CFAD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86102D4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B656D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2027</w:t>
            </w:r>
          </w:p>
        </w:tc>
      </w:tr>
      <w:tr w:rsidR="002A188C" w:rsidRPr="00E54555" w14:paraId="05334500" w14:textId="77777777" w:rsidTr="005B154D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9C9A67" w14:textId="5FADF49A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C3F87" w14:textId="66F616DE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E08BF" w14:textId="09D825EF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22DAC" w14:textId="4433E8C9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83F18B8" w14:textId="543DEB97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7A420A3" w14:textId="6BA50EF0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84E63B" w14:textId="0EAC330D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81372E" w14:textId="4E228381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2EC011" w14:textId="4CA7A5A2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3CA6" w14:textId="168DE159" w:rsidR="002A188C" w:rsidRPr="00E54555" w:rsidRDefault="002A188C" w:rsidP="00E54555">
            <w:pPr>
              <w:widowControl w:val="0"/>
              <w:jc w:val="center"/>
              <w:outlineLvl w:val="2"/>
            </w:pPr>
            <w:r>
              <w:t>10</w:t>
            </w:r>
          </w:p>
        </w:tc>
      </w:tr>
      <w:tr w:rsidR="00E54555" w:rsidRPr="00E54555" w14:paraId="39780567" w14:textId="77777777" w:rsidTr="005B154D">
        <w:tc>
          <w:tcPr>
            <w:tcW w:w="15310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AB6EB" w14:textId="77777777" w:rsidR="00E54555" w:rsidRPr="00E54555" w:rsidRDefault="00E54555" w:rsidP="00E54555">
            <w:pPr>
              <w:widowControl w:val="0"/>
              <w:spacing w:after="200" w:line="276" w:lineRule="auto"/>
              <w:ind w:left="720"/>
              <w:outlineLvl w:val="2"/>
            </w:pPr>
            <w:r w:rsidRPr="00E54555">
              <w:t xml:space="preserve"> 1. Задача комплекса процессных мероприятий «Выполнены мероприятия по обеспечению безопасности на воде»</w:t>
            </w:r>
          </w:p>
        </w:tc>
      </w:tr>
      <w:tr w:rsidR="002A188C" w:rsidRPr="00E54555" w14:paraId="1EA8C435" w14:textId="77777777" w:rsidTr="005B154D">
        <w:tc>
          <w:tcPr>
            <w:tcW w:w="7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74047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1.1.</w:t>
            </w:r>
          </w:p>
        </w:tc>
        <w:tc>
          <w:tcPr>
            <w:tcW w:w="24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4242FC" w14:textId="009BCDC2" w:rsidR="005B154D" w:rsidRPr="00B12532" w:rsidRDefault="002A188C" w:rsidP="005B154D">
            <w:pPr>
              <w:widowControl w:val="0"/>
              <w:rPr>
                <w:iCs/>
              </w:rPr>
            </w:pPr>
            <w:r w:rsidRPr="00E54555">
              <w:t xml:space="preserve">Мероприятие (результат) </w:t>
            </w:r>
            <w:r w:rsidR="005B154D" w:rsidRPr="005825AA">
              <w:rPr>
                <w:iCs/>
              </w:rPr>
              <w:t>Приобретен</w:t>
            </w:r>
            <w:r w:rsidR="00AA2238">
              <w:rPr>
                <w:iCs/>
              </w:rPr>
              <w:t>а</w:t>
            </w:r>
            <w:r w:rsidR="005B154D" w:rsidRPr="005825AA">
              <w:rPr>
                <w:iCs/>
              </w:rPr>
              <w:t xml:space="preserve"> наглядн</w:t>
            </w:r>
            <w:r w:rsidR="00AA2238">
              <w:rPr>
                <w:iCs/>
              </w:rPr>
              <w:t>ая</w:t>
            </w:r>
            <w:r w:rsidR="005B154D" w:rsidRPr="005825AA">
              <w:rPr>
                <w:iCs/>
              </w:rPr>
              <w:t xml:space="preserve"> агитаци</w:t>
            </w:r>
            <w:r w:rsidR="00AA2238">
              <w:rPr>
                <w:iCs/>
              </w:rPr>
              <w:t>я</w:t>
            </w:r>
            <w:r w:rsidR="005B154D" w:rsidRPr="005825AA">
              <w:rPr>
                <w:iCs/>
              </w:rPr>
              <w:t xml:space="preserve"> по </w:t>
            </w:r>
            <w:r w:rsidR="005B154D">
              <w:rPr>
                <w:iCs/>
              </w:rPr>
              <w:t>обеспечению безопасности на водных объектах (информирование населения)</w:t>
            </w:r>
          </w:p>
          <w:p w14:paraId="19DBAD49" w14:textId="33108734" w:rsidR="002A188C" w:rsidRPr="00E54555" w:rsidRDefault="002A188C" w:rsidP="00E54555">
            <w:pPr>
              <w:widowControl w:val="0"/>
              <w:outlineLvl w:val="2"/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93868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осуществление текущей деятельности</w:t>
            </w:r>
          </w:p>
        </w:tc>
        <w:tc>
          <w:tcPr>
            <w:tcW w:w="2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C23E3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 xml:space="preserve">для осуществления функции по обеспечению безопасности на воде на территории Октябрьского района, </w:t>
            </w:r>
          </w:p>
          <w:p w14:paraId="52197C34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а также координации, регулирования и контроля противопожарных и спасательных подразделений, проведение профилактических мероприятий и мероприятий по пропаганде безопасной жизнедеятельности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6BEAE55" w14:textId="77777777" w:rsidR="002A188C" w:rsidRPr="00E54555" w:rsidRDefault="002A188C" w:rsidP="00E54555">
            <w:pPr>
              <w:widowControl w:val="0"/>
              <w:jc w:val="center"/>
              <w:outlineLvl w:val="2"/>
            </w:pPr>
            <w:r w:rsidRPr="00E54555">
              <w:t>%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C32CBBE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BF2232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2023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68FC0C3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E2E88F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00891F" w14:textId="77777777" w:rsidR="002A188C" w:rsidRPr="00E54555" w:rsidRDefault="002A188C" w:rsidP="00E54555">
            <w:pPr>
              <w:widowControl w:val="0"/>
              <w:outlineLvl w:val="2"/>
            </w:pPr>
            <w:r w:rsidRPr="00E54555">
              <w:t>100</w:t>
            </w:r>
          </w:p>
        </w:tc>
      </w:tr>
    </w:tbl>
    <w:p w14:paraId="6DF918C5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Примечание.</w:t>
      </w:r>
    </w:p>
    <w:p w14:paraId="08382858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 xml:space="preserve">Используемое сокращение: </w:t>
      </w:r>
    </w:p>
    <w:p w14:paraId="6D70654C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  <w:r w:rsidRPr="00E54555">
        <w:rPr>
          <w:sz w:val="28"/>
        </w:rPr>
        <w:t>ОКЕИ – Общероссийский классификатор единиц измерения.</w:t>
      </w:r>
    </w:p>
    <w:p w14:paraId="0BEB10B2" w14:textId="77777777" w:rsidR="00E54555" w:rsidRPr="00E54555" w:rsidRDefault="00E54555" w:rsidP="00E54555">
      <w:pPr>
        <w:widowControl w:val="0"/>
        <w:ind w:firstLine="709"/>
        <w:jc w:val="both"/>
        <w:rPr>
          <w:sz w:val="28"/>
        </w:rPr>
      </w:pPr>
    </w:p>
    <w:p w14:paraId="77C4520C" w14:textId="77777777" w:rsidR="002A188C" w:rsidRDefault="002A188C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</w:p>
    <w:p w14:paraId="4A255C4D" w14:textId="77777777" w:rsidR="002A188C" w:rsidRDefault="002A188C" w:rsidP="00E54555">
      <w:pPr>
        <w:widowControl w:val="0"/>
        <w:tabs>
          <w:tab w:val="left" w:pos="709"/>
        </w:tabs>
        <w:spacing w:before="89"/>
        <w:ind w:left="360"/>
        <w:jc w:val="center"/>
        <w:outlineLvl w:val="0"/>
        <w:rPr>
          <w:color w:val="26282F"/>
        </w:rPr>
      </w:pPr>
    </w:p>
    <w:p w14:paraId="5B2BC058" w14:textId="77777777" w:rsidR="00E54555" w:rsidRPr="00E54555" w:rsidRDefault="00E54555" w:rsidP="00AA2238">
      <w:pPr>
        <w:widowControl w:val="0"/>
        <w:tabs>
          <w:tab w:val="left" w:pos="851"/>
          <w:tab w:val="left" w:pos="11057"/>
        </w:tabs>
        <w:spacing w:before="108" w:after="108"/>
        <w:outlineLvl w:val="0"/>
        <w:rPr>
          <w:color w:val="26282F"/>
          <w:sz w:val="28"/>
          <w:szCs w:val="28"/>
        </w:rPr>
      </w:pPr>
    </w:p>
    <w:p w14:paraId="387EE29C" w14:textId="38ED5EC1" w:rsidR="00E54555" w:rsidRPr="00E54555" w:rsidRDefault="002F75F3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  <w:bookmarkStart w:id="25" w:name="_Hlk178683729"/>
      <w:r>
        <w:rPr>
          <w:color w:val="26282F"/>
          <w:sz w:val="28"/>
          <w:szCs w:val="28"/>
        </w:rPr>
        <w:lastRenderedPageBreak/>
        <w:t>4</w:t>
      </w:r>
      <w:r w:rsidR="00E54555" w:rsidRPr="00E54555">
        <w:rPr>
          <w:color w:val="26282F"/>
          <w:sz w:val="28"/>
          <w:szCs w:val="28"/>
        </w:rPr>
        <w:t>. План</w:t>
      </w:r>
      <w:r w:rsidR="00E54555" w:rsidRPr="00E54555">
        <w:rPr>
          <w:color w:val="26282F"/>
          <w:spacing w:val="-4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реализации</w:t>
      </w:r>
      <w:r w:rsidR="00E54555" w:rsidRPr="00E54555">
        <w:rPr>
          <w:color w:val="26282F"/>
          <w:spacing w:val="-3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комплекса</w:t>
      </w:r>
      <w:r w:rsidR="00E54555" w:rsidRPr="00E54555">
        <w:rPr>
          <w:color w:val="26282F"/>
          <w:spacing w:val="-2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процессных</w:t>
      </w:r>
      <w:r w:rsidR="00E54555" w:rsidRPr="00E54555">
        <w:rPr>
          <w:color w:val="26282F"/>
          <w:spacing w:val="-1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мероприятий на 2025-2027 годы</w:t>
      </w:r>
    </w:p>
    <w:p w14:paraId="76C85110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30C34E0F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ABD3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  <w:t>п/п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997C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E5FD0E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DE2F8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(ФИО., 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D2CA7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BAE8223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0DC33DAC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66B0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9462E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A3FC3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0F5C7C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BFC1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4E26ED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2398077D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A3DD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безопасности на воде»</w:t>
            </w:r>
          </w:p>
        </w:tc>
      </w:tr>
      <w:tr w:rsidR="00635B35" w:rsidRPr="00E54555" w14:paraId="2D1F6A7E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414B6" w14:textId="4A585ECF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C7B5CD7" w14:textId="52BCEFC1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 xml:space="preserve">(результат) </w:t>
            </w:r>
            <w:r w:rsidRPr="00635B35">
              <w:rPr>
                <w:iCs/>
              </w:rPr>
              <w:t>Приобретен</w:t>
            </w:r>
            <w:r w:rsidR="00AA2238">
              <w:rPr>
                <w:iCs/>
              </w:rPr>
              <w:t>а</w:t>
            </w:r>
            <w:r w:rsidRPr="00635B35">
              <w:rPr>
                <w:iCs/>
              </w:rPr>
              <w:t xml:space="preserve"> наглядн</w:t>
            </w:r>
            <w:r w:rsidR="00282B70">
              <w:rPr>
                <w:iCs/>
              </w:rPr>
              <w:t>ая</w:t>
            </w:r>
            <w:r w:rsidRPr="00635B35"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 w:rsidRPr="00635B35">
              <w:rPr>
                <w:iCs/>
              </w:rPr>
              <w:t xml:space="preserve"> по обеспечению безопасности на водных объектах (информирование населения)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40863E" w14:textId="77777777" w:rsidR="00635B3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</w:t>
            </w:r>
            <w:r w:rsidRPr="00635B35">
              <w:rPr>
                <w:iCs/>
              </w:rPr>
              <w:t>.12.2025</w:t>
            </w:r>
          </w:p>
          <w:p w14:paraId="7F42125B" w14:textId="77777777" w:rsidR="00635B3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26.12.2026</w:t>
            </w:r>
          </w:p>
          <w:p w14:paraId="73A56BF5" w14:textId="46C4A64C" w:rsidR="00635B35" w:rsidRPr="00E54555" w:rsidRDefault="00635B35" w:rsidP="00E5455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rPr>
                <w:iCs/>
              </w:rPr>
              <w:t>26.12.2027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2B9DA0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4AD446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1BE5067" w14:textId="77777777" w:rsidR="00635B35" w:rsidRPr="00E54555" w:rsidRDefault="00635B35" w:rsidP="00E5455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635B35" w:rsidRPr="00E54555" w14:paraId="0CDAADD8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F17AA8" w14:textId="3FD1EBDF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755823" w14:textId="77777777" w:rsidR="00635B35" w:rsidRPr="002A7FF8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.1.</w:t>
            </w:r>
          </w:p>
          <w:p w14:paraId="1FFB5D5E" w14:textId="1AF4EEF5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2A7FF8">
              <w:rPr>
                <w:iCs/>
              </w:rPr>
              <w:t>Разработ</w:t>
            </w:r>
            <w:r w:rsidR="00282B70">
              <w:rPr>
                <w:iCs/>
              </w:rPr>
              <w:t>ана</w:t>
            </w:r>
            <w:r w:rsidRPr="002A7FF8">
              <w:rPr>
                <w:iCs/>
              </w:rPr>
              <w:t xml:space="preserve"> наглядн</w:t>
            </w:r>
            <w:r w:rsidR="00282B70">
              <w:rPr>
                <w:iCs/>
              </w:rPr>
              <w:t>ая</w:t>
            </w:r>
            <w:r w:rsidRPr="002A7FF8"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 w:rsidRPr="002A7FF8">
              <w:rPr>
                <w:iCs/>
              </w:rPr>
              <w:t>, памят</w:t>
            </w:r>
            <w:r w:rsidR="00282B70">
              <w:rPr>
                <w:iCs/>
              </w:rPr>
              <w:t>ки</w:t>
            </w:r>
            <w:r w:rsidRPr="002A7FF8">
              <w:rPr>
                <w:iCs/>
              </w:rPr>
              <w:t>, листов</w:t>
            </w:r>
            <w:r w:rsidR="00282B70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939ACED" w14:textId="0B9F9A91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6E6656">
              <w:t>Ежемесячно в течение 2025г</w:t>
            </w:r>
            <w:r>
              <w:t>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4ABC868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D33FC1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E5C0FE5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62367B1D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F8E131" w14:textId="5A40729B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0C9212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BE3FDEC" w14:textId="36C19744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Изготовлен</w:t>
            </w:r>
            <w:r w:rsidR="00282B70">
              <w:rPr>
                <w:iCs/>
              </w:rPr>
              <w:t>а</w:t>
            </w:r>
            <w:r>
              <w:rPr>
                <w:iCs/>
              </w:rPr>
              <w:t xml:space="preserve"> </w:t>
            </w:r>
            <w:r w:rsidRPr="00A6010D">
              <w:rPr>
                <w:iCs/>
              </w:rPr>
              <w:t>наглядн</w:t>
            </w:r>
            <w:r w:rsidR="00282B70">
              <w:rPr>
                <w:iCs/>
              </w:rPr>
              <w:t>ая</w:t>
            </w:r>
            <w:r w:rsidRPr="00A6010D"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282B70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282B70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7F38038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t>Ежемесячно в течение 2025г</w:t>
            </w:r>
          </w:p>
          <w:p w14:paraId="549140F1" w14:textId="238AA83B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3754134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453580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C660E11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1619AFA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D7D63C" w14:textId="51C4E050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C211C38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3</w:t>
            </w:r>
            <w:r w:rsidRPr="002A7FF8">
              <w:rPr>
                <w:iCs/>
              </w:rPr>
              <w:t>.</w:t>
            </w:r>
          </w:p>
          <w:p w14:paraId="1842B1A9" w14:textId="42879352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Распространен</w:t>
            </w:r>
            <w:r w:rsidR="00282B70">
              <w:rPr>
                <w:iCs/>
              </w:rPr>
              <w:t>а</w:t>
            </w:r>
            <w:r>
              <w:rPr>
                <w:iCs/>
              </w:rPr>
              <w:t xml:space="preserve"> наглядн</w:t>
            </w:r>
            <w:r w:rsidR="00282B70">
              <w:rPr>
                <w:iCs/>
              </w:rPr>
              <w:t>ая</w:t>
            </w:r>
            <w:r>
              <w:rPr>
                <w:iCs/>
              </w:rPr>
              <w:t xml:space="preserve"> агитаци</w:t>
            </w:r>
            <w:r w:rsidR="00282B70">
              <w:rPr>
                <w:iCs/>
              </w:rPr>
              <w:t>я</w:t>
            </w:r>
            <w:r>
              <w:rPr>
                <w:iCs/>
              </w:rPr>
              <w:t>, памят</w:t>
            </w:r>
            <w:r w:rsidR="00282B70">
              <w:rPr>
                <w:iCs/>
              </w:rPr>
              <w:t xml:space="preserve">ки, </w:t>
            </w:r>
            <w:r>
              <w:rPr>
                <w:iCs/>
              </w:rPr>
              <w:t>листов</w:t>
            </w:r>
            <w:r w:rsidR="00282B70">
              <w:rPr>
                <w:iCs/>
              </w:rPr>
              <w:t>ки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A660D0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t>Ежемесячно в течение 2025г</w:t>
            </w:r>
          </w:p>
          <w:p w14:paraId="51A66F85" w14:textId="1ADCDF1C" w:rsidR="00635B35" w:rsidRPr="00E54555" w:rsidRDefault="00635B35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91113F6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F37AB9F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5BFB1ED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635B35" w:rsidRPr="00E54555" w14:paraId="172F19AC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40157F" w14:textId="207B5210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B96C25" w14:textId="77777777" w:rsidR="00635B35" w:rsidRDefault="00635B35" w:rsidP="00635B35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4</w:t>
            </w:r>
            <w:r w:rsidRPr="002A7FF8">
              <w:rPr>
                <w:iCs/>
              </w:rPr>
              <w:t>.</w:t>
            </w:r>
          </w:p>
          <w:p w14:paraId="2F858ED1" w14:textId="7F47A0AE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lastRenderedPageBreak/>
              <w:t>Размещен</w:t>
            </w:r>
            <w:r w:rsidR="00282B70">
              <w:rPr>
                <w:iCs/>
              </w:rPr>
              <w:t>а</w:t>
            </w:r>
            <w:r>
              <w:rPr>
                <w:iCs/>
              </w:rPr>
              <w:t xml:space="preserve"> </w:t>
            </w:r>
            <w:r w:rsidRPr="00A6010D">
              <w:rPr>
                <w:iCs/>
              </w:rPr>
              <w:t>наглядн</w:t>
            </w:r>
            <w:r w:rsidR="00282B70">
              <w:rPr>
                <w:iCs/>
              </w:rPr>
              <w:t xml:space="preserve">ая </w:t>
            </w:r>
            <w:r w:rsidRPr="00A6010D">
              <w:rPr>
                <w:iCs/>
              </w:rPr>
              <w:t>агитаци</w:t>
            </w:r>
            <w:r w:rsidR="00282B70">
              <w:rPr>
                <w:iCs/>
              </w:rPr>
              <w:t>я</w:t>
            </w:r>
            <w:r w:rsidRPr="00A6010D">
              <w:rPr>
                <w:iCs/>
              </w:rPr>
              <w:t>, памят</w:t>
            </w:r>
            <w:r w:rsidR="00282B70">
              <w:rPr>
                <w:iCs/>
              </w:rPr>
              <w:t>ки</w:t>
            </w:r>
            <w:r w:rsidRPr="00A6010D">
              <w:rPr>
                <w:iCs/>
              </w:rPr>
              <w:t>, листов</w:t>
            </w:r>
            <w:r w:rsidR="00282B70">
              <w:rPr>
                <w:iCs/>
              </w:rPr>
              <w:t>ки</w:t>
            </w:r>
            <w:r>
              <w:rPr>
                <w:iCs/>
              </w:rPr>
              <w:t xml:space="preserve"> на официальном сайте поселения, социальных сетях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CDF5219" w14:textId="77777777" w:rsidR="00635B35" w:rsidRDefault="00635B35" w:rsidP="00635B35">
            <w:pPr>
              <w:widowControl w:val="0"/>
              <w:tabs>
                <w:tab w:val="left" w:pos="11057"/>
              </w:tabs>
              <w:jc w:val="center"/>
            </w:pPr>
            <w:r w:rsidRPr="006E6656">
              <w:lastRenderedPageBreak/>
              <w:t xml:space="preserve">Ежемесячно в </w:t>
            </w:r>
            <w:r w:rsidRPr="006E6656">
              <w:lastRenderedPageBreak/>
              <w:t>течение 2025г</w:t>
            </w:r>
            <w:r w:rsidR="00887522">
              <w:t>,</w:t>
            </w:r>
          </w:p>
          <w:p w14:paraId="31C4AE0F" w14:textId="2E5D5BE1" w:rsidR="00887522" w:rsidRPr="00E54555" w:rsidRDefault="00887522" w:rsidP="00635B35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887522"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1564FE3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7439A85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8BBF1B" w14:textId="77777777" w:rsidR="00635B35" w:rsidRPr="00E54555" w:rsidRDefault="00635B35" w:rsidP="00635B35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bookmarkEnd w:id="25"/>
    </w:tbl>
    <w:p w14:paraId="29452CFB" w14:textId="77777777" w:rsidR="00E54555" w:rsidRPr="00E54555" w:rsidRDefault="00E54555" w:rsidP="00E54555">
      <w:pPr>
        <w:widowControl w:val="0"/>
        <w:jc w:val="both"/>
        <w:rPr>
          <w:sz w:val="28"/>
        </w:rPr>
      </w:pPr>
    </w:p>
    <w:p w14:paraId="5DDB5E6A" w14:textId="77777777" w:rsidR="00E54555" w:rsidRPr="00E54555" w:rsidRDefault="00E54555" w:rsidP="00E54555">
      <w:pPr>
        <w:tabs>
          <w:tab w:val="left" w:pos="709"/>
        </w:tabs>
        <w:jc w:val="both"/>
        <w:outlineLvl w:val="0"/>
        <w:rPr>
          <w:sz w:val="28"/>
        </w:rPr>
      </w:pPr>
    </w:p>
    <w:p w14:paraId="64200F1A" w14:textId="69D0BDA2" w:rsidR="00E54555" w:rsidRPr="00E54555" w:rsidRDefault="0032492E" w:rsidP="00E54555">
      <w:pPr>
        <w:sectPr w:rsidR="00E54555" w:rsidRPr="00E54555">
          <w:headerReference w:type="default" r:id="rId23"/>
          <w:footerReference w:type="default" r:id="rId24"/>
          <w:pgSz w:w="16838" w:h="11905" w:orient="landscape"/>
          <w:pgMar w:top="1701" w:right="1134" w:bottom="567" w:left="1134" w:header="720" w:footer="624" w:gutter="0"/>
          <w:cols w:space="720"/>
        </w:sectPr>
      </w:pPr>
      <w:r>
        <w:br w:type="page"/>
      </w:r>
    </w:p>
    <w:p w14:paraId="0BBC6F3E" w14:textId="77777777" w:rsidR="002A188C" w:rsidRPr="00E54555" w:rsidRDefault="002A188C" w:rsidP="0032492E">
      <w:pPr>
        <w:rPr>
          <w:sz w:val="28"/>
          <w:szCs w:val="28"/>
        </w:rPr>
      </w:pPr>
      <w:bookmarkStart w:id="26" w:name="_Hlk178683854"/>
    </w:p>
    <w:p w14:paraId="284B02F5" w14:textId="7763411C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V</w:t>
      </w:r>
      <w:r w:rsidRPr="00E54555">
        <w:rPr>
          <w:sz w:val="28"/>
          <w:szCs w:val="28"/>
          <w:lang w:val="en-US"/>
        </w:rPr>
        <w:t>I</w:t>
      </w:r>
      <w:r w:rsidRPr="00E54555">
        <w:rPr>
          <w:sz w:val="28"/>
          <w:szCs w:val="28"/>
        </w:rPr>
        <w:t>. ПАСПОРТ</w:t>
      </w:r>
    </w:p>
    <w:p w14:paraId="60BD461F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 xml:space="preserve">комплекса процессных мероприятий «Обеспечение функционирования системы обеспечения вызова экстренных </w:t>
      </w:r>
    </w:p>
    <w:p w14:paraId="5837FA49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оперативных служб по единому номеру «112»</w:t>
      </w:r>
    </w:p>
    <w:p w14:paraId="7689B95A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1. Основные положения</w:t>
      </w:r>
    </w:p>
    <w:p w14:paraId="251B6BED" w14:textId="77777777" w:rsidR="00E54555" w:rsidRPr="00E54555" w:rsidRDefault="00E54555" w:rsidP="00E54555">
      <w:pPr>
        <w:rPr>
          <w:sz w:val="28"/>
          <w:szCs w:val="28"/>
        </w:rPr>
      </w:pPr>
    </w:p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050EB2" w14:paraId="2165AD74" w14:textId="77777777" w:rsidTr="00931027">
        <w:tc>
          <w:tcPr>
            <w:tcW w:w="6941" w:type="dxa"/>
          </w:tcPr>
          <w:bookmarkEnd w:id="26"/>
          <w:p w14:paraId="691A84BB" w14:textId="66DA7A2B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E54555"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«Обеспечение функционирования системы обеспечения вызова экстренных оперативных служб по единому номеру «112»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3962E12F" w14:textId="743682CF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bCs/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  <w:r w:rsidRPr="00050EB2">
              <w:rPr>
                <w:sz w:val="28"/>
                <w:szCs w:val="28"/>
              </w:rPr>
              <w:t xml:space="preserve"> (Ушаков Денис Александрович, начальник </w:t>
            </w:r>
            <w:r w:rsidRPr="00050EB2">
              <w:rPr>
                <w:bCs/>
                <w:sz w:val="28"/>
                <w:szCs w:val="28"/>
              </w:rPr>
              <w:t>МКУ Октябрьского района «Управление ГОЧС»</w:t>
            </w:r>
            <w:r w:rsidRPr="00050EB2">
              <w:rPr>
                <w:sz w:val="28"/>
                <w:szCs w:val="28"/>
              </w:rPr>
              <w:t>)</w:t>
            </w:r>
          </w:p>
        </w:tc>
      </w:tr>
      <w:tr w:rsidR="00050EB2" w14:paraId="4B6E7465" w14:textId="77777777" w:rsidTr="00931027">
        <w:tc>
          <w:tcPr>
            <w:tcW w:w="6941" w:type="dxa"/>
          </w:tcPr>
          <w:p w14:paraId="54BC0BC3" w14:textId="0923AD0A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4D1C22C3" w14:textId="3F74236D" w:rsidR="00050EB2" w:rsidRDefault="00050EB2" w:rsidP="00050EB2">
            <w:pPr>
              <w:jc w:val="both"/>
              <w:rPr>
                <w:sz w:val="28"/>
                <w:szCs w:val="28"/>
              </w:rPr>
            </w:pPr>
            <w:r w:rsidRPr="00050EB2">
              <w:rPr>
                <w:bCs/>
                <w:sz w:val="28"/>
                <w:szCs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28082E2D" w14:textId="77777777" w:rsidR="00E54555" w:rsidRPr="00E54555" w:rsidRDefault="00E54555" w:rsidP="00E54555">
      <w:pPr>
        <w:rPr>
          <w:sz w:val="28"/>
          <w:szCs w:val="28"/>
        </w:rPr>
        <w:sectPr w:rsidR="00E54555" w:rsidRPr="00E54555" w:rsidSect="00E54555">
          <w:headerReference w:type="default" r:id="rId25"/>
          <w:footerReference w:type="default" r:id="rId26"/>
          <w:type w:val="continuous"/>
          <w:pgSz w:w="16838" w:h="11905" w:orient="landscape"/>
          <w:pgMar w:top="1701" w:right="1134" w:bottom="567" w:left="1134" w:header="720" w:footer="624" w:gutter="0"/>
          <w:cols w:space="720"/>
        </w:sectPr>
      </w:pPr>
    </w:p>
    <w:p w14:paraId="5CE04E56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2. Показатели комплекса процессных мероприятий</w:t>
      </w:r>
    </w:p>
    <w:p w14:paraId="242A18DA" w14:textId="77777777" w:rsidR="00E54555" w:rsidRPr="00E54555" w:rsidRDefault="00E54555" w:rsidP="00E54555">
      <w:pPr>
        <w:rPr>
          <w:sz w:val="28"/>
          <w:szCs w:val="28"/>
        </w:rPr>
      </w:pPr>
    </w:p>
    <w:tbl>
      <w:tblPr>
        <w:tblW w:w="15622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8"/>
        <w:gridCol w:w="3241"/>
        <w:gridCol w:w="1234"/>
        <w:gridCol w:w="1140"/>
        <w:gridCol w:w="1331"/>
        <w:gridCol w:w="856"/>
        <w:gridCol w:w="856"/>
        <w:gridCol w:w="949"/>
        <w:gridCol w:w="760"/>
        <w:gridCol w:w="858"/>
        <w:gridCol w:w="935"/>
        <w:gridCol w:w="1418"/>
        <w:gridCol w:w="1196"/>
        <w:gridCol w:w="250"/>
      </w:tblGrid>
      <w:tr w:rsidR="002A188C" w:rsidRPr="00E54555" w14:paraId="42279851" w14:textId="77777777" w:rsidTr="00931027">
        <w:trPr>
          <w:trHeight w:val="273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E08345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№</w:t>
            </w:r>
            <w:r w:rsidRPr="00E54555">
              <w:rPr>
                <w:szCs w:val="24"/>
              </w:rPr>
              <w:br/>
              <w:t>п/п</w:t>
            </w:r>
          </w:p>
        </w:tc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BCCE2F2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Наименование показателя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E2B22C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Признак возрастания/убывания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E1DCF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Уровень показателя</w:t>
            </w:r>
          </w:p>
        </w:tc>
        <w:tc>
          <w:tcPr>
            <w:tcW w:w="13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E7FF06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Единица измерения (по ОКЕИ)</w:t>
            </w:r>
          </w:p>
        </w:tc>
        <w:tc>
          <w:tcPr>
            <w:tcW w:w="17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2F61A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Базовое значение показателя </w:t>
            </w:r>
          </w:p>
        </w:tc>
        <w:tc>
          <w:tcPr>
            <w:tcW w:w="3502" w:type="dxa"/>
            <w:gridSpan w:val="4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AF40C6" w14:textId="6509AE78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Значения показателей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EB8AC5" w14:textId="614B9C12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Ответственный за достижение показателя </w:t>
            </w:r>
          </w:p>
        </w:tc>
        <w:tc>
          <w:tcPr>
            <w:tcW w:w="119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3376F0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Информационная система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60AC0423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6EECFF75" w14:textId="77777777" w:rsidTr="00931027">
        <w:trPr>
          <w:trHeight w:val="637"/>
        </w:trPr>
        <w:tc>
          <w:tcPr>
            <w:tcW w:w="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0B40F5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C7AF33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991A36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58F458F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3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46C64C7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D62FA5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значение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92B93F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Г</w:t>
            </w:r>
          </w:p>
        </w:tc>
        <w:tc>
          <w:tcPr>
            <w:tcW w:w="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D8E810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2025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74B8C8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2026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85ABAEE" w14:textId="3F95E4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20</w:t>
            </w:r>
            <w:r>
              <w:rPr>
                <w:szCs w:val="24"/>
              </w:rPr>
              <w:t>27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C1C9" w14:textId="14144D74" w:rsidR="002A188C" w:rsidRPr="00E54555" w:rsidRDefault="002A188C" w:rsidP="00E54555">
            <w:pPr>
              <w:rPr>
                <w:szCs w:val="24"/>
              </w:rPr>
            </w:pPr>
            <w:r>
              <w:rPr>
                <w:szCs w:val="24"/>
              </w:rPr>
              <w:t>2030</w:t>
            </w:r>
          </w:p>
        </w:tc>
        <w:tc>
          <w:tcPr>
            <w:tcW w:w="14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BC23CE3" w14:textId="5A54A46D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119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5A6B730" w14:textId="77777777" w:rsidR="002A188C" w:rsidRPr="00E54555" w:rsidRDefault="002A188C" w:rsidP="00E54555">
            <w:pPr>
              <w:rPr>
                <w:szCs w:val="24"/>
              </w:rPr>
            </w:pP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17CEADC4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0436C793" w14:textId="77777777" w:rsidTr="00931027">
        <w:trPr>
          <w:trHeight w:val="487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51121B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4841C7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2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8103B45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3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1BEA6F3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4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178CCD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5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8143C1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6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110E31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7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F5A47CA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80EFFE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9</w:t>
            </w:r>
          </w:p>
        </w:tc>
        <w:tc>
          <w:tcPr>
            <w:tcW w:w="8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83B46C" w14:textId="77777777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10</w:t>
            </w:r>
          </w:p>
        </w:tc>
        <w:tc>
          <w:tcPr>
            <w:tcW w:w="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9637" w14:textId="7A34E31C" w:rsidR="002A188C" w:rsidRPr="00E54555" w:rsidRDefault="002A188C" w:rsidP="00E54555">
            <w:pPr>
              <w:rPr>
                <w:szCs w:val="24"/>
              </w:rPr>
            </w:pPr>
            <w:r>
              <w:rPr>
                <w:szCs w:val="24"/>
              </w:rPr>
              <w:t>11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DAD6236" w14:textId="572918F9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  <w:r>
              <w:rPr>
                <w:szCs w:val="24"/>
              </w:rPr>
              <w:t>2</w:t>
            </w:r>
          </w:p>
        </w:tc>
        <w:tc>
          <w:tcPr>
            <w:tcW w:w="11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F9D7653" w14:textId="16CE8DF8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>1</w:t>
            </w:r>
            <w:r>
              <w:rPr>
                <w:szCs w:val="24"/>
              </w:rPr>
              <w:t>3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66D13DA5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  <w:tr w:rsidR="002A188C" w:rsidRPr="00E54555" w14:paraId="5701FE29" w14:textId="77777777" w:rsidTr="00931027">
        <w:trPr>
          <w:gridAfter w:val="1"/>
          <w:wAfter w:w="250" w:type="dxa"/>
          <w:trHeight w:val="181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303B5" w14:textId="08A5A855" w:rsidR="002A188C" w:rsidRPr="00E54555" w:rsidRDefault="002A188C" w:rsidP="00E54555">
            <w:pPr>
              <w:rPr>
                <w:szCs w:val="24"/>
              </w:rPr>
            </w:pPr>
            <w:r w:rsidRPr="00E54555">
              <w:rPr>
                <w:szCs w:val="24"/>
              </w:rPr>
              <w:t xml:space="preserve">Задача 1 комплекса процессных мероприятий «Выполнены мероприятия по </w:t>
            </w:r>
            <w:bookmarkStart w:id="27" w:name="_Hlk178683459"/>
            <w:r w:rsidRPr="00E54555">
              <w:rPr>
                <w:szCs w:val="24"/>
              </w:rPr>
              <w:t>обеспечению функционирования системы обеспечения вызова экстренных оперативных служб по единому номеру «112»</w:t>
            </w:r>
            <w:bookmarkEnd w:id="27"/>
          </w:p>
        </w:tc>
      </w:tr>
      <w:tr w:rsidR="002A188C" w:rsidRPr="00E54555" w14:paraId="1C28D3C9" w14:textId="77777777" w:rsidTr="00931027">
        <w:trPr>
          <w:trHeight w:val="181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28048B5" w14:textId="3DE79A46" w:rsidR="002A188C" w:rsidRPr="001C3111" w:rsidRDefault="0032492E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1</w:t>
            </w:r>
            <w:r w:rsidR="002A188C" w:rsidRPr="001C3111">
              <w:rPr>
                <w:szCs w:val="24"/>
              </w:rPr>
              <w:t>.1.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E720B1E" w14:textId="5A5C6B89" w:rsidR="002A188C" w:rsidRPr="001C3111" w:rsidRDefault="00635B35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Количество обращений граждан на номер «112», принятых и обработанных операторами системы-112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8213CB1" w14:textId="2DC06679" w:rsidR="002A188C" w:rsidRPr="001C3111" w:rsidRDefault="00635B35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повышение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222506" w14:textId="77777777" w:rsidR="002A188C" w:rsidRPr="001C3111" w:rsidRDefault="002A188C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МП</w:t>
            </w:r>
          </w:p>
        </w:tc>
        <w:tc>
          <w:tcPr>
            <w:tcW w:w="133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F31F09" w14:textId="6D7E1141" w:rsidR="002A188C" w:rsidRPr="001C3111" w:rsidRDefault="00635B35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шт</w:t>
            </w:r>
            <w:r w:rsidR="00D71192" w:rsidRPr="001C3111">
              <w:rPr>
                <w:szCs w:val="24"/>
              </w:rPr>
              <w:t>у</w:t>
            </w:r>
            <w:r w:rsidRPr="001C3111">
              <w:rPr>
                <w:szCs w:val="24"/>
              </w:rPr>
              <w:t>к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FFA7D88" w14:textId="0679F704" w:rsidR="002A188C" w:rsidRPr="001C3111" w:rsidRDefault="00D71192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45607</w:t>
            </w:r>
          </w:p>
        </w:tc>
        <w:tc>
          <w:tcPr>
            <w:tcW w:w="8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7AE750B" w14:textId="77777777" w:rsidR="002A188C" w:rsidRPr="001C3111" w:rsidRDefault="002A188C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2023</w:t>
            </w:r>
          </w:p>
        </w:tc>
        <w:tc>
          <w:tcPr>
            <w:tcW w:w="94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ACCE809" w14:textId="6AE4F40E" w:rsidR="002A188C" w:rsidRPr="001C3111" w:rsidRDefault="00D71192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-</w:t>
            </w:r>
          </w:p>
        </w:tc>
        <w:tc>
          <w:tcPr>
            <w:tcW w:w="7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1EE6E39" w14:textId="7FEAB9C0" w:rsidR="002A188C" w:rsidRPr="001C3111" w:rsidRDefault="00D71192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-</w:t>
            </w:r>
          </w:p>
        </w:tc>
        <w:tc>
          <w:tcPr>
            <w:tcW w:w="8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3074916" w14:textId="13174CD1" w:rsidR="002A188C" w:rsidRPr="001C3111" w:rsidRDefault="00D71192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-</w:t>
            </w:r>
          </w:p>
        </w:tc>
        <w:tc>
          <w:tcPr>
            <w:tcW w:w="9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2C9AC9" w14:textId="4C347272" w:rsidR="002A188C" w:rsidRPr="001C3111" w:rsidRDefault="00D71192" w:rsidP="00E54555">
            <w:pPr>
              <w:rPr>
                <w:bCs/>
                <w:szCs w:val="24"/>
              </w:rPr>
            </w:pPr>
            <w:r w:rsidRPr="001C3111">
              <w:rPr>
                <w:bCs/>
                <w:szCs w:val="24"/>
              </w:rPr>
              <w:t>-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98BBCA9" w14:textId="271163C1" w:rsidR="002A188C" w:rsidRPr="001C3111" w:rsidRDefault="002A188C" w:rsidP="00E54555">
            <w:pPr>
              <w:rPr>
                <w:szCs w:val="24"/>
              </w:rPr>
            </w:pPr>
            <w:r w:rsidRPr="001C3111">
              <w:rPr>
                <w:bCs/>
                <w:szCs w:val="24"/>
              </w:rPr>
              <w:t>Администрация Октябрьского района в лице МКУ Октябрьского района «Управление ГОЧС»</w:t>
            </w:r>
            <w:r w:rsidRPr="001C3111">
              <w:rPr>
                <w:szCs w:val="24"/>
              </w:rPr>
              <w:t xml:space="preserve"> (Ушаков Денис Александрович, начальник </w:t>
            </w:r>
            <w:r w:rsidRPr="001C3111">
              <w:rPr>
                <w:bCs/>
                <w:szCs w:val="24"/>
              </w:rPr>
              <w:t>МКУ Октябрьского района «Управление ГОЧС»</w:t>
            </w:r>
            <w:r w:rsidRPr="001C3111">
              <w:rPr>
                <w:szCs w:val="24"/>
              </w:rPr>
              <w:t>)</w:t>
            </w:r>
          </w:p>
        </w:tc>
        <w:tc>
          <w:tcPr>
            <w:tcW w:w="119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0D1A05A" w14:textId="77777777" w:rsidR="002A188C" w:rsidRPr="00E54555" w:rsidRDefault="002A188C" w:rsidP="00E54555">
            <w:pPr>
              <w:rPr>
                <w:szCs w:val="24"/>
              </w:rPr>
            </w:pPr>
            <w:r w:rsidRPr="001C3111">
              <w:rPr>
                <w:szCs w:val="24"/>
              </w:rPr>
              <w:t>информационная система отсутствует</w:t>
            </w:r>
          </w:p>
        </w:tc>
        <w:tc>
          <w:tcPr>
            <w:tcW w:w="250" w:type="dxa"/>
            <w:tcMar>
              <w:left w:w="75" w:type="dxa"/>
              <w:right w:w="75" w:type="dxa"/>
            </w:tcMar>
          </w:tcPr>
          <w:p w14:paraId="0501410A" w14:textId="77777777" w:rsidR="002A188C" w:rsidRPr="00E54555" w:rsidRDefault="002A188C" w:rsidP="00E54555">
            <w:pPr>
              <w:rPr>
                <w:sz w:val="28"/>
                <w:szCs w:val="28"/>
              </w:rPr>
            </w:pPr>
          </w:p>
        </w:tc>
      </w:tr>
    </w:tbl>
    <w:p w14:paraId="4E013B0C" w14:textId="77777777" w:rsidR="00E54555" w:rsidRPr="00E54555" w:rsidRDefault="00E54555" w:rsidP="00E54555">
      <w:pPr>
        <w:sectPr w:rsidR="00E54555" w:rsidRPr="00E54555" w:rsidSect="00E54555">
          <w:pgSz w:w="16840" w:h="11907" w:orient="landscape" w:code="9"/>
          <w:pgMar w:top="1134" w:right="1134" w:bottom="567" w:left="1134" w:header="720" w:footer="720" w:gutter="0"/>
          <w:cols w:space="720"/>
          <w:titlePg/>
          <w:docGrid w:linePitch="326"/>
        </w:sectPr>
      </w:pPr>
    </w:p>
    <w:p w14:paraId="20431E58" w14:textId="1E9E4C46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3. Перечень мероприятий (результатов) комплекса процессных мероприятий</w:t>
      </w:r>
    </w:p>
    <w:p w14:paraId="49EFC76C" w14:textId="77777777" w:rsidR="00E54555" w:rsidRPr="00E54555" w:rsidRDefault="00E54555" w:rsidP="00E54555"/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1835"/>
        <w:gridCol w:w="1714"/>
        <w:gridCol w:w="1248"/>
        <w:gridCol w:w="992"/>
        <w:gridCol w:w="1247"/>
        <w:gridCol w:w="1276"/>
        <w:gridCol w:w="1730"/>
      </w:tblGrid>
      <w:tr w:rsidR="00E54555" w:rsidRPr="00E54555" w14:paraId="04A66895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C24F95" w14:textId="77777777" w:rsidR="00E54555" w:rsidRPr="00E54555" w:rsidRDefault="00E54555" w:rsidP="00E54555">
            <w:r w:rsidRPr="00E54555">
              <w:t>№ 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F73B655" w14:textId="77777777" w:rsidR="00E54555" w:rsidRPr="00E54555" w:rsidRDefault="00E54555" w:rsidP="00E54555"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6C55B" w14:textId="77777777" w:rsidR="00E54555" w:rsidRPr="00E54555" w:rsidRDefault="00E54555" w:rsidP="00E54555">
            <w:r w:rsidRPr="00E54555">
              <w:t xml:space="preserve">Тип мероприятия  (результата) </w:t>
            </w:r>
          </w:p>
        </w:tc>
        <w:tc>
          <w:tcPr>
            <w:tcW w:w="18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DEBCE" w14:textId="77777777" w:rsidR="00E54555" w:rsidRPr="00E54555" w:rsidRDefault="00E54555" w:rsidP="00E54555">
            <w:r w:rsidRPr="00E54555">
              <w:t xml:space="preserve">Характеристика </w:t>
            </w:r>
          </w:p>
        </w:tc>
        <w:tc>
          <w:tcPr>
            <w:tcW w:w="171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FC1D12" w14:textId="77777777" w:rsidR="00E54555" w:rsidRPr="00E54555" w:rsidRDefault="00E54555" w:rsidP="00E54555"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F41035" w14:textId="77777777" w:rsidR="00E54555" w:rsidRPr="00E54555" w:rsidRDefault="00E54555" w:rsidP="00E54555">
            <w:r w:rsidRPr="00E54555">
              <w:t>Базовое значение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1EA4D5" w14:textId="77777777" w:rsidR="00E54555" w:rsidRPr="00E54555" w:rsidRDefault="00E54555" w:rsidP="00E54555">
            <w:r w:rsidRPr="00E54555">
              <w:t>Значение результата по годам реализации</w:t>
            </w:r>
          </w:p>
        </w:tc>
      </w:tr>
      <w:tr w:rsidR="002A188C" w:rsidRPr="00E54555" w14:paraId="2DC60E83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06D080" w14:textId="77777777" w:rsidR="002A188C" w:rsidRPr="00E54555" w:rsidRDefault="002A188C" w:rsidP="00E54555"/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79BD6E" w14:textId="77777777" w:rsidR="002A188C" w:rsidRPr="00E54555" w:rsidRDefault="002A188C" w:rsidP="00E54555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4F36A" w14:textId="77777777" w:rsidR="002A188C" w:rsidRPr="00E54555" w:rsidRDefault="002A188C" w:rsidP="00E54555"/>
        </w:tc>
        <w:tc>
          <w:tcPr>
            <w:tcW w:w="18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AE3CE" w14:textId="77777777" w:rsidR="002A188C" w:rsidRPr="00E54555" w:rsidRDefault="002A188C" w:rsidP="00E54555"/>
        </w:tc>
        <w:tc>
          <w:tcPr>
            <w:tcW w:w="171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621574" w14:textId="77777777" w:rsidR="002A188C" w:rsidRPr="00E54555" w:rsidRDefault="002A188C" w:rsidP="00E54555"/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DBEC8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ECEEF9" w14:textId="77777777" w:rsidR="002A188C" w:rsidRPr="00E54555" w:rsidRDefault="002A188C" w:rsidP="00E54555">
            <w:r w:rsidRPr="00E54555">
              <w:t>год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598AB04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CE562CA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70BAAEA" w14:textId="77777777" w:rsidR="002A188C" w:rsidRPr="00E54555" w:rsidRDefault="002A188C" w:rsidP="00E54555">
            <w:r w:rsidRPr="00E54555">
              <w:t>2027</w:t>
            </w:r>
          </w:p>
        </w:tc>
      </w:tr>
      <w:tr w:rsidR="002A188C" w:rsidRPr="00E54555" w14:paraId="446DBE54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2278AFD" w14:textId="77777777" w:rsidR="002A188C" w:rsidRPr="00E54555" w:rsidRDefault="002A188C" w:rsidP="00E54555"/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20BC5C1" w14:textId="77777777" w:rsidR="002A188C" w:rsidRPr="00E54555" w:rsidRDefault="002A188C" w:rsidP="00E54555">
            <w:r w:rsidRPr="00E54555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AE5FA4" w14:textId="77777777" w:rsidR="002A188C" w:rsidRPr="00E54555" w:rsidRDefault="002A188C" w:rsidP="00E54555"/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8114F" w14:textId="77777777" w:rsidR="002A188C" w:rsidRPr="00E54555" w:rsidRDefault="002A188C" w:rsidP="00E54555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8DCF1EB" w14:textId="77777777" w:rsidR="002A188C" w:rsidRPr="00E54555" w:rsidRDefault="002A188C" w:rsidP="00E54555">
            <w:r w:rsidRPr="00E54555">
              <w:t>2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39A5A0" w14:textId="77777777" w:rsidR="002A188C" w:rsidRPr="00E54555" w:rsidRDefault="002A188C" w:rsidP="00E54555">
            <w:r w:rsidRPr="00E54555"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3E27C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649687" w14:textId="77777777" w:rsidR="002A188C" w:rsidRPr="00E54555" w:rsidRDefault="002A188C" w:rsidP="00E54555">
            <w:r w:rsidRPr="00E54555"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AEF669A" w14:textId="77777777" w:rsidR="002A188C" w:rsidRPr="00E54555" w:rsidRDefault="002A188C" w:rsidP="00E54555">
            <w:r w:rsidRPr="00E54555">
              <w:t>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3FE635" w14:textId="77777777" w:rsidR="002A188C" w:rsidRPr="00E54555" w:rsidRDefault="002A188C" w:rsidP="00E54555">
            <w:r w:rsidRPr="00E54555">
              <w:t>7</w:t>
            </w:r>
          </w:p>
        </w:tc>
      </w:tr>
      <w:tr w:rsidR="00E54555" w:rsidRPr="00E54555" w14:paraId="3ACFF996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2B7262" w14:textId="77777777" w:rsidR="00E54555" w:rsidRPr="00E54555" w:rsidRDefault="00E54555" w:rsidP="00E54555">
            <w:r w:rsidRPr="00E54555">
              <w:rPr>
                <w:i/>
              </w:rPr>
              <w:t xml:space="preserve"> </w:t>
            </w:r>
            <w:r w:rsidRPr="00E54555">
              <w:t>1. Задача комплекса процессных мероприятий «Выполнены мероприятия по обеспечению функционирования системы обеспечения вызова экстренных оперативных служб по единому номеру «112»</w:t>
            </w:r>
          </w:p>
        </w:tc>
      </w:tr>
      <w:tr w:rsidR="002A188C" w:rsidRPr="00E54555" w14:paraId="2312662A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A6BD1E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2B208A2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системы обеспечения вызова экстренных оперативных служб по единому номеру «112»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1F56E" w14:textId="77777777" w:rsidR="002A188C" w:rsidRPr="00E54555" w:rsidRDefault="002A188C" w:rsidP="00E54555">
            <w:proofErr w:type="spellStart"/>
            <w:r w:rsidRPr="00E54555">
              <w:t>осуществ-ление</w:t>
            </w:r>
            <w:proofErr w:type="spellEnd"/>
            <w:r w:rsidRPr="00E54555">
              <w:t xml:space="preserve"> текущей деятель-</w:t>
            </w:r>
            <w:proofErr w:type="spellStart"/>
            <w:r w:rsidRPr="00E54555">
              <w:t>ности</w:t>
            </w:r>
            <w:proofErr w:type="spellEnd"/>
          </w:p>
        </w:tc>
        <w:tc>
          <w:tcPr>
            <w:tcW w:w="1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18136" w14:textId="77777777" w:rsidR="002A188C" w:rsidRPr="00E54555" w:rsidRDefault="002A188C" w:rsidP="00E54555">
            <w:r w:rsidRPr="00E54555">
              <w:t xml:space="preserve">Обеспечено функционирование системы обеспечения вызова экстренных оперативных служб по единому номеру «112» на территории Октябрьского района, </w:t>
            </w:r>
          </w:p>
          <w:p w14:paraId="5F36BF05" w14:textId="77777777" w:rsidR="002A188C" w:rsidRPr="00E54555" w:rsidRDefault="002A188C" w:rsidP="00E54555"/>
        </w:tc>
        <w:tc>
          <w:tcPr>
            <w:tcW w:w="17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24B0AD1" w14:textId="77777777" w:rsidR="002A188C" w:rsidRPr="00E54555" w:rsidRDefault="002A188C" w:rsidP="00E54555">
            <w:r w:rsidRPr="00E54555">
              <w:t>%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3EAD243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91221F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4D6A13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8F32C9A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02B8DA" w14:textId="77777777" w:rsidR="002A188C" w:rsidRPr="00E54555" w:rsidRDefault="002A188C" w:rsidP="00E54555">
            <w:r w:rsidRPr="00E54555">
              <w:t>100</w:t>
            </w:r>
          </w:p>
        </w:tc>
      </w:tr>
    </w:tbl>
    <w:p w14:paraId="51DAFE03" w14:textId="79EC2972" w:rsidR="00E54555" w:rsidRPr="00E54555" w:rsidRDefault="00E54555" w:rsidP="00BB2E12">
      <w:pPr>
        <w:jc w:val="center"/>
      </w:pPr>
      <w:r w:rsidRPr="00E54555">
        <w:br w:type="page"/>
      </w:r>
    </w:p>
    <w:p w14:paraId="594F93D4" w14:textId="77777777" w:rsidR="00E54555" w:rsidRPr="00E54555" w:rsidRDefault="00E54555" w:rsidP="00E54555"/>
    <w:p w14:paraId="5CE70494" w14:textId="15C4E976" w:rsidR="00E54555" w:rsidRPr="00E54555" w:rsidRDefault="00BB2E12" w:rsidP="00E54555">
      <w:pPr>
        <w:widowControl w:val="0"/>
        <w:tabs>
          <w:tab w:val="left" w:pos="851"/>
          <w:tab w:val="left" w:pos="11057"/>
        </w:tabs>
        <w:spacing w:before="108" w:after="108"/>
        <w:jc w:val="center"/>
        <w:outlineLvl w:val="0"/>
        <w:rPr>
          <w:color w:val="26282F"/>
          <w:sz w:val="28"/>
          <w:szCs w:val="28"/>
        </w:rPr>
      </w:pPr>
      <w:r>
        <w:rPr>
          <w:color w:val="26282F"/>
          <w:sz w:val="28"/>
          <w:szCs w:val="28"/>
        </w:rPr>
        <w:t>4</w:t>
      </w:r>
      <w:r w:rsidR="00E54555" w:rsidRPr="00E54555">
        <w:rPr>
          <w:color w:val="26282F"/>
          <w:sz w:val="28"/>
          <w:szCs w:val="28"/>
        </w:rPr>
        <w:t>. План</w:t>
      </w:r>
      <w:r w:rsidR="00E54555" w:rsidRPr="00E54555">
        <w:rPr>
          <w:color w:val="26282F"/>
          <w:spacing w:val="-4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реализации</w:t>
      </w:r>
      <w:r w:rsidR="00E54555" w:rsidRPr="00E54555">
        <w:rPr>
          <w:color w:val="26282F"/>
          <w:spacing w:val="-3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комплекса</w:t>
      </w:r>
      <w:r w:rsidR="00E54555" w:rsidRPr="00E54555">
        <w:rPr>
          <w:color w:val="26282F"/>
          <w:spacing w:val="-2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процессных</w:t>
      </w:r>
      <w:r w:rsidR="00E54555" w:rsidRPr="00E54555">
        <w:rPr>
          <w:color w:val="26282F"/>
          <w:spacing w:val="-1"/>
          <w:sz w:val="28"/>
          <w:szCs w:val="28"/>
        </w:rPr>
        <w:t xml:space="preserve"> </w:t>
      </w:r>
      <w:r w:rsidR="00E54555" w:rsidRPr="00E54555">
        <w:rPr>
          <w:color w:val="26282F"/>
          <w:sz w:val="28"/>
          <w:szCs w:val="28"/>
        </w:rPr>
        <w:t>мероприятий на 2025-2027 годы</w:t>
      </w:r>
    </w:p>
    <w:p w14:paraId="25A7966E" w14:textId="77777777" w:rsidR="00E54555" w:rsidRPr="00E54555" w:rsidRDefault="00E54555" w:rsidP="00E54555">
      <w:pPr>
        <w:widowControl w:val="0"/>
        <w:tabs>
          <w:tab w:val="left" w:pos="11057"/>
        </w:tabs>
        <w:spacing w:before="8" w:after="1"/>
        <w:rPr>
          <w:b/>
          <w:sz w:val="12"/>
        </w:rPr>
      </w:pPr>
    </w:p>
    <w:tbl>
      <w:tblPr>
        <w:tblW w:w="15026" w:type="dxa"/>
        <w:tblInd w:w="137" w:type="dxa"/>
        <w:tblLayout w:type="fixed"/>
        <w:tblLook w:val="04A0" w:firstRow="1" w:lastRow="0" w:firstColumn="1" w:lastColumn="0" w:noHBand="0" w:noVBand="1"/>
      </w:tblPr>
      <w:tblGrid>
        <w:gridCol w:w="1335"/>
        <w:gridCol w:w="3153"/>
        <w:gridCol w:w="2167"/>
        <w:gridCol w:w="2842"/>
        <w:gridCol w:w="2459"/>
        <w:gridCol w:w="3070"/>
      </w:tblGrid>
      <w:tr w:rsidR="00E54555" w:rsidRPr="00E54555" w14:paraId="76AEF506" w14:textId="77777777" w:rsidTr="00931027">
        <w:trPr>
          <w:trHeight w:val="648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42CCA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 xml:space="preserve">№ </w:t>
            </w:r>
            <w:r w:rsidRPr="00E54555">
              <w:br/>
              <w:t>п/п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B31D6F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 w:rsidRPr="00E54555">
              <w:t>Задача,</w:t>
            </w:r>
            <w:r w:rsidRPr="00E54555">
              <w:rPr>
                <w:spacing w:val="-2"/>
              </w:rPr>
              <w:t xml:space="preserve"> м</w:t>
            </w:r>
            <w:r w:rsidRPr="00E54555">
              <w:t>ероприятие</w:t>
            </w:r>
            <w:r w:rsidRPr="00E54555">
              <w:rPr>
                <w:spacing w:val="-4"/>
              </w:rPr>
              <w:t xml:space="preserve"> </w:t>
            </w:r>
            <w:r w:rsidRPr="00E54555">
              <w:t>(результат)</w:t>
            </w:r>
            <w:r w:rsidRPr="00E54555">
              <w:rPr>
                <w:spacing w:val="-2"/>
              </w:rPr>
              <w:t xml:space="preserve"> </w:t>
            </w:r>
            <w:r w:rsidRPr="00E54555">
              <w:t>/</w:t>
            </w:r>
            <w:r w:rsidRPr="00E54555">
              <w:rPr>
                <w:spacing w:val="-1"/>
              </w:rPr>
              <w:t xml:space="preserve"> </w:t>
            </w:r>
            <w:r w:rsidRPr="00E54555">
              <w:t>контрольная</w:t>
            </w:r>
            <w:r w:rsidRPr="00E54555">
              <w:rPr>
                <w:spacing w:val="-2"/>
              </w:rPr>
              <w:t xml:space="preserve"> </w:t>
            </w:r>
            <w:r w:rsidRPr="00E54555">
              <w:t>точка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C7CE63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E98C35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13"/>
              <w:jc w:val="center"/>
            </w:pPr>
            <w:r w:rsidRPr="00E54555">
              <w:t>Ответственный исполнитель (ФИО., должность,</w:t>
            </w:r>
            <w:r w:rsidRPr="00E54555">
              <w:rPr>
                <w:spacing w:val="-1"/>
              </w:rPr>
              <w:t xml:space="preserve"> отраслевого (функционального) органа Администрации Октябрьского района или структурного подразделения Администрации Октябрьского района, </w:t>
            </w:r>
            <w:r w:rsidRPr="00E54555">
              <w:t>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58ADF0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jc w:val="center"/>
            </w:pPr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9A39F9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ind w:right="52"/>
              <w:jc w:val="center"/>
            </w:pPr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66F2D657" w14:textId="77777777" w:rsidTr="00931027">
        <w:trPr>
          <w:trHeight w:val="274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FAD2C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1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74EFD7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9"/>
              <w:jc w:val="center"/>
            </w:pPr>
            <w:r w:rsidRPr="00E54555">
              <w:t>2</w:t>
            </w:r>
          </w:p>
        </w:tc>
        <w:tc>
          <w:tcPr>
            <w:tcW w:w="21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21D2E4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3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2A428C2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jc w:val="center"/>
            </w:pPr>
            <w:r w:rsidRPr="00E54555">
              <w:t>4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BC493B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5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8524375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10"/>
              <w:ind w:left="6"/>
              <w:jc w:val="center"/>
            </w:pPr>
            <w:r w:rsidRPr="00E54555">
              <w:t>6</w:t>
            </w:r>
          </w:p>
        </w:tc>
      </w:tr>
      <w:tr w:rsidR="00E54555" w:rsidRPr="00E54555" w14:paraId="12581EA8" w14:textId="77777777" w:rsidTr="00931027">
        <w:trPr>
          <w:trHeight w:val="316"/>
        </w:trPr>
        <w:tc>
          <w:tcPr>
            <w:tcW w:w="1502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5A498" w14:textId="77777777" w:rsidR="00E54555" w:rsidRPr="00E54555" w:rsidRDefault="00E54555" w:rsidP="00E54555">
            <w:pPr>
              <w:widowControl w:val="0"/>
              <w:tabs>
                <w:tab w:val="left" w:pos="11057"/>
              </w:tabs>
              <w:spacing w:before="32"/>
              <w:ind w:left="7"/>
              <w:jc w:val="both"/>
              <w:rPr>
                <w:iCs/>
                <w:sz w:val="22"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функционирования системы обеспечения вызова экстренных оперативных служб по единому номеру «112»</w:t>
            </w:r>
          </w:p>
        </w:tc>
      </w:tr>
      <w:tr w:rsidR="00D71192" w:rsidRPr="00E54555" w14:paraId="5A0980E8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CD8CA" w14:textId="106D0198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3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1359B57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  <w:sz w:val="22"/>
              </w:rPr>
            </w:pPr>
            <w:r w:rsidRPr="00E54555">
              <w:rPr>
                <w:iCs/>
              </w:rPr>
              <w:t>Мероприятие</w:t>
            </w:r>
            <w:r w:rsidRPr="00E54555">
              <w:rPr>
                <w:iCs/>
                <w:spacing w:val="-1"/>
              </w:rPr>
              <w:t xml:space="preserve"> </w:t>
            </w:r>
            <w:r w:rsidRPr="00E54555">
              <w:rPr>
                <w:iCs/>
              </w:rPr>
              <w:t>(результат) «Обеспечено функционирование системы обеспечения вызова экстренных оперативных служб по единому номеру «112»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0955044" w14:textId="407866B5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31.12.2025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B351DB0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FC0D2B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61626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D71192" w:rsidRPr="00E54555" w14:paraId="2F5978EB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D5CFB" w14:textId="3D33CB9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4A621E" w14:textId="53807A4E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</w:t>
            </w:r>
            <w:r w:rsidRPr="002A7FF8">
              <w:rPr>
                <w:iCs/>
              </w:rPr>
              <w:t>.1.</w:t>
            </w:r>
          </w:p>
          <w:p w14:paraId="35A4C3B4" w14:textId="01A2D96A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5825AA">
              <w:rPr>
                <w:iCs/>
              </w:rPr>
              <w:t>Круглосуточный прием, распределение между службами поступающих звонков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F4A4EA" w14:textId="6608FD23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Круглосуточно в течение 2025г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0676B4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A8BDE42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22DA64C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45E8C270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733504" w14:textId="437A2425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1.1.2.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7B7A0B" w14:textId="0AAD1685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1.1.2</w:t>
            </w:r>
            <w:r w:rsidRPr="002A7FF8">
              <w:rPr>
                <w:iCs/>
              </w:rPr>
              <w:t>.</w:t>
            </w:r>
          </w:p>
          <w:p w14:paraId="47C5D9D5" w14:textId="1F05DD3A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Контроль исполнения и подсчет поступающих звонков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429221" w14:textId="086D2936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 w:rsidRPr="00B4024D">
              <w:t>Круглосуточно в течение 2025г</w:t>
            </w:r>
            <w:r>
              <w:t>,.2026г,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0ECB5FB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40E4EA7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3EC28DE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4B61C461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0CF972" w14:textId="767913E1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>1.1.3.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F04C839" w14:textId="621EA246" w:rsidR="00D71192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1.1.3</w:t>
            </w:r>
            <w:r w:rsidRPr="002A7FF8">
              <w:rPr>
                <w:iCs/>
              </w:rPr>
              <w:t>.</w:t>
            </w:r>
          </w:p>
          <w:p w14:paraId="13CA6921" w14:textId="3581F77E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t xml:space="preserve">Тренировки по </w:t>
            </w:r>
            <w:r>
              <w:rPr>
                <w:iCs/>
              </w:rPr>
              <w:lastRenderedPageBreak/>
              <w:t>взаимодействию между службами 112, полицией, пожарной частью и скорой помощью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72FD1E1" w14:textId="32830BE0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lastRenderedPageBreak/>
              <w:t xml:space="preserve">Ежемесячно в течение 2025г, </w:t>
            </w:r>
            <w:r>
              <w:lastRenderedPageBreak/>
              <w:t>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0939C19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9D8527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AE12C00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  <w:tr w:rsidR="00D71192" w:rsidRPr="00E54555" w14:paraId="5E173389" w14:textId="77777777" w:rsidTr="00CB0E2F">
        <w:trPr>
          <w:trHeight w:val="315"/>
        </w:trPr>
        <w:tc>
          <w:tcPr>
            <w:tcW w:w="13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D94F5" w14:textId="7E92243F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>
              <w:rPr>
                <w:iCs/>
              </w:rPr>
              <w:lastRenderedPageBreak/>
              <w:t>1.1.4.</w:t>
            </w:r>
          </w:p>
        </w:tc>
        <w:tc>
          <w:tcPr>
            <w:tcW w:w="315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006CDF" w14:textId="714F2CC0" w:rsidR="00D71192" w:rsidRPr="002A7FF8" w:rsidRDefault="00D71192" w:rsidP="00D71192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1.1.4</w:t>
            </w:r>
            <w:r w:rsidRPr="002A7FF8">
              <w:rPr>
                <w:iCs/>
              </w:rPr>
              <w:t>.</w:t>
            </w:r>
          </w:p>
          <w:p w14:paraId="6C78379E" w14:textId="695D8784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rPr>
                <w:iCs/>
              </w:rPr>
            </w:pPr>
            <w:r w:rsidRPr="00B4024D">
              <w:rPr>
                <w:iCs/>
              </w:rPr>
              <w:t>Тренировки с ЦИОН</w:t>
            </w:r>
          </w:p>
        </w:tc>
        <w:tc>
          <w:tcPr>
            <w:tcW w:w="216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FAA694" w14:textId="0C5B72A2" w:rsidR="00D71192" w:rsidRPr="00E54555" w:rsidRDefault="00D71192" w:rsidP="00D71192">
            <w:pPr>
              <w:widowControl w:val="0"/>
              <w:tabs>
                <w:tab w:val="left" w:pos="11057"/>
              </w:tabs>
              <w:jc w:val="center"/>
              <w:rPr>
                <w:iCs/>
              </w:rPr>
            </w:pPr>
            <w:r>
              <w:t>Ежемесячно в течение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D5511C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E9574BD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6AC6122" w14:textId="77777777" w:rsidR="00D71192" w:rsidRPr="00E54555" w:rsidRDefault="00D71192" w:rsidP="00D71192">
            <w:pPr>
              <w:widowControl w:val="0"/>
              <w:tabs>
                <w:tab w:val="left" w:pos="11057"/>
              </w:tabs>
              <w:spacing w:line="247" w:lineRule="exact"/>
              <w:ind w:left="7"/>
              <w:jc w:val="center"/>
              <w:rPr>
                <w:iCs/>
              </w:rPr>
            </w:pPr>
          </w:p>
        </w:tc>
      </w:tr>
    </w:tbl>
    <w:p w14:paraId="39A31C8C" w14:textId="77777777" w:rsidR="00E54555" w:rsidRPr="00E54555" w:rsidRDefault="00E54555" w:rsidP="00E54555"/>
    <w:p w14:paraId="418AFFA6" w14:textId="77777777" w:rsidR="00E54555" w:rsidRPr="00E54555" w:rsidRDefault="00E54555" w:rsidP="00E54555"/>
    <w:p w14:paraId="0C7E6683" w14:textId="77777777" w:rsidR="00E54555" w:rsidRPr="00E54555" w:rsidRDefault="00E54555" w:rsidP="00E54555"/>
    <w:p w14:paraId="682F75F2" w14:textId="77777777" w:rsidR="00E54555" w:rsidRPr="00E54555" w:rsidRDefault="00E54555" w:rsidP="00E54555"/>
    <w:p w14:paraId="7FCCB441" w14:textId="77777777" w:rsidR="00E54555" w:rsidRPr="00E54555" w:rsidRDefault="00E54555" w:rsidP="00E54555"/>
    <w:p w14:paraId="6B2C1EAB" w14:textId="77777777" w:rsidR="00E54555" w:rsidRPr="00E54555" w:rsidRDefault="00E54555" w:rsidP="00E54555"/>
    <w:p w14:paraId="16A1661B" w14:textId="38B4C689" w:rsidR="00D71192" w:rsidRDefault="00D71192">
      <w:r>
        <w:br w:type="page"/>
      </w:r>
    </w:p>
    <w:p w14:paraId="0A313F94" w14:textId="77777777" w:rsidR="00E54555" w:rsidRPr="00E54555" w:rsidRDefault="00E54555" w:rsidP="00E54555">
      <w:pPr>
        <w:jc w:val="center"/>
      </w:pPr>
    </w:p>
    <w:p w14:paraId="48D6E782" w14:textId="35C5D286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V</w:t>
      </w:r>
      <w:r w:rsidRPr="00E54555">
        <w:rPr>
          <w:sz w:val="28"/>
          <w:szCs w:val="28"/>
          <w:lang w:val="en-US"/>
        </w:rPr>
        <w:t>I</w:t>
      </w:r>
      <w:r w:rsidRPr="00E54555">
        <w:rPr>
          <w:sz w:val="28"/>
          <w:szCs w:val="28"/>
        </w:rPr>
        <w:t>I. ПАСПОРТ</w:t>
      </w:r>
    </w:p>
    <w:p w14:paraId="777C4DED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 xml:space="preserve">комплекса процессных мероприятий </w:t>
      </w:r>
      <w:r w:rsidRPr="00E54555">
        <w:rPr>
          <w:bCs/>
          <w:sz w:val="28"/>
          <w:szCs w:val="28"/>
        </w:rPr>
        <w:t>«</w:t>
      </w:r>
      <w:r w:rsidRPr="00E54555">
        <w:rPr>
          <w:sz w:val="28"/>
          <w:szCs w:val="28"/>
        </w:rPr>
        <w:t>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</w:r>
    </w:p>
    <w:p w14:paraId="6F3203E4" w14:textId="01D0B471" w:rsidR="00E54555" w:rsidRPr="00050EB2" w:rsidRDefault="00E54555" w:rsidP="00050EB2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1. Основные положения</w:t>
      </w:r>
    </w:p>
    <w:p w14:paraId="787C9FCF" w14:textId="77777777" w:rsidR="00050EB2" w:rsidRPr="00E54555" w:rsidRDefault="00050EB2" w:rsidP="00E54555"/>
    <w:tbl>
      <w:tblPr>
        <w:tblStyle w:val="ab"/>
        <w:tblW w:w="15163" w:type="dxa"/>
        <w:tblLook w:val="04A0" w:firstRow="1" w:lastRow="0" w:firstColumn="1" w:lastColumn="0" w:noHBand="0" w:noVBand="1"/>
      </w:tblPr>
      <w:tblGrid>
        <w:gridCol w:w="6941"/>
        <w:gridCol w:w="8222"/>
      </w:tblGrid>
      <w:tr w:rsidR="00050EB2" w14:paraId="5EBAF1E6" w14:textId="77777777" w:rsidTr="00931027">
        <w:tc>
          <w:tcPr>
            <w:tcW w:w="6941" w:type="dxa"/>
          </w:tcPr>
          <w:p w14:paraId="7C860ED7" w14:textId="09332DAB" w:rsidR="00050EB2" w:rsidRDefault="00050EB2" w:rsidP="00050EB2">
            <w:pPr>
              <w:jc w:val="both"/>
            </w:pPr>
            <w:r w:rsidRPr="00E54555">
              <w:rPr>
                <w:sz w:val="28"/>
                <w:szCs w:val="28"/>
              </w:rPr>
              <w:t xml:space="preserve">Ответственный за разработку и </w:t>
            </w:r>
            <w:r w:rsidRPr="000D6AEE">
              <w:rPr>
                <w:color w:val="auto"/>
                <w:sz w:val="28"/>
                <w:szCs w:val="28"/>
              </w:rPr>
              <w:t>эксплуатацию</w:t>
            </w:r>
            <w:r w:rsidRPr="005C0379">
              <w:rPr>
                <w:color w:val="FF0000"/>
                <w:sz w:val="28"/>
                <w:szCs w:val="28"/>
              </w:rPr>
              <w:t xml:space="preserve"> </w:t>
            </w:r>
            <w:r w:rsidRPr="00E54555">
              <w:rPr>
                <w:sz w:val="28"/>
                <w:szCs w:val="28"/>
              </w:rPr>
              <w:t>комплекса процессных мероприятий «Обеспечение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 (далее также в настоящем разделе – комплекс процессных мероприятий)</w:t>
            </w:r>
          </w:p>
        </w:tc>
        <w:tc>
          <w:tcPr>
            <w:tcW w:w="8222" w:type="dxa"/>
          </w:tcPr>
          <w:p w14:paraId="3DF442FE" w14:textId="0E418FC8" w:rsidR="00050EB2" w:rsidRDefault="00050EB2" w:rsidP="00050EB2">
            <w:pPr>
              <w:jc w:val="both"/>
            </w:pPr>
            <w:r w:rsidRPr="00E54555">
              <w:rPr>
                <w:bCs/>
                <w:sz w:val="28"/>
                <w:szCs w:val="28"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sz w:val="28"/>
                <w:szCs w:val="28"/>
              </w:rPr>
              <w:t xml:space="preserve"> (Ушаков Денис Александрович, начальник </w:t>
            </w:r>
            <w:r w:rsidRPr="00E54555">
              <w:rPr>
                <w:bCs/>
                <w:sz w:val="28"/>
                <w:szCs w:val="28"/>
              </w:rPr>
              <w:t>МКУ Октябрьского района «Управление ГОЧС»</w:t>
            </w:r>
            <w:r w:rsidRPr="00E54555">
              <w:rPr>
                <w:sz w:val="28"/>
                <w:szCs w:val="28"/>
              </w:rPr>
              <w:t>)</w:t>
            </w:r>
          </w:p>
        </w:tc>
      </w:tr>
      <w:tr w:rsidR="00050EB2" w14:paraId="70CAFD79" w14:textId="77777777" w:rsidTr="00931027">
        <w:tc>
          <w:tcPr>
            <w:tcW w:w="6941" w:type="dxa"/>
          </w:tcPr>
          <w:p w14:paraId="44DEE669" w14:textId="648D96BD" w:rsidR="00050EB2" w:rsidRDefault="00050EB2" w:rsidP="00050EB2">
            <w:pPr>
              <w:jc w:val="both"/>
            </w:pPr>
            <w:r w:rsidRPr="00E54555">
              <w:rPr>
                <w:sz w:val="28"/>
                <w:szCs w:val="28"/>
              </w:rPr>
              <w:t>Связь с муниципальной программой Октябрьского района</w:t>
            </w:r>
          </w:p>
        </w:tc>
        <w:tc>
          <w:tcPr>
            <w:tcW w:w="8222" w:type="dxa"/>
          </w:tcPr>
          <w:p w14:paraId="363A2C87" w14:textId="6A3FBA77" w:rsidR="00050EB2" w:rsidRDefault="00050EB2" w:rsidP="00050EB2">
            <w:pPr>
              <w:jc w:val="both"/>
            </w:pPr>
            <w:r w:rsidRPr="00E54555">
              <w:rPr>
                <w:bCs/>
                <w:sz w:val="28"/>
                <w:szCs w:val="28"/>
              </w:rPr>
              <w:t>Муниципальная программа Октябрьского района «Пожарная безопасность и защита населения и территорий Октябрьского района от чрезвычайных ситуаций»</w:t>
            </w:r>
          </w:p>
        </w:tc>
      </w:tr>
    </w:tbl>
    <w:p w14:paraId="6CCC3990" w14:textId="3EA6F717" w:rsidR="00E54555" w:rsidRDefault="00E54555" w:rsidP="00E54555"/>
    <w:p w14:paraId="2662155C" w14:textId="1BDA3966" w:rsidR="00050EB2" w:rsidRDefault="00050EB2" w:rsidP="00E54555"/>
    <w:p w14:paraId="1DD8C2C4" w14:textId="1FB4A256" w:rsidR="00050EB2" w:rsidRDefault="00050EB2" w:rsidP="00E54555"/>
    <w:p w14:paraId="6FC47B81" w14:textId="5FC301E4" w:rsidR="00050EB2" w:rsidRDefault="00050EB2" w:rsidP="00E54555"/>
    <w:p w14:paraId="572C75BF" w14:textId="5FAE0C22" w:rsidR="00050EB2" w:rsidRDefault="00050EB2" w:rsidP="00E54555"/>
    <w:p w14:paraId="331455D6" w14:textId="2E2DB248" w:rsidR="00050EB2" w:rsidRDefault="00050EB2" w:rsidP="00E54555"/>
    <w:p w14:paraId="2A1D4F32" w14:textId="4173FF3D" w:rsidR="00050EB2" w:rsidRDefault="00050EB2" w:rsidP="00E54555"/>
    <w:p w14:paraId="1A13AB58" w14:textId="7FA0FCD2" w:rsidR="00050EB2" w:rsidRDefault="00050EB2" w:rsidP="00E54555"/>
    <w:p w14:paraId="5E100AC9" w14:textId="287A9CA9" w:rsidR="00050EB2" w:rsidRDefault="00050EB2" w:rsidP="00E54555"/>
    <w:p w14:paraId="02D8B87E" w14:textId="4F2A7CFC" w:rsidR="00050EB2" w:rsidRDefault="00050EB2" w:rsidP="00E54555"/>
    <w:p w14:paraId="2C09A6C4" w14:textId="094F882B" w:rsidR="00050EB2" w:rsidRDefault="00050EB2" w:rsidP="00E54555"/>
    <w:p w14:paraId="4B27A0BA" w14:textId="4A4DE7DF" w:rsidR="00050EB2" w:rsidRDefault="00050EB2" w:rsidP="00E54555"/>
    <w:p w14:paraId="29C529DC" w14:textId="0BE39A37" w:rsidR="00050EB2" w:rsidRDefault="00050EB2" w:rsidP="00E54555"/>
    <w:p w14:paraId="359FF9C9" w14:textId="77777777" w:rsidR="00050EB2" w:rsidRPr="00E54555" w:rsidRDefault="00050EB2" w:rsidP="00E54555"/>
    <w:p w14:paraId="71C92D57" w14:textId="77777777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t>2. Показатели комплекса процессных мероприятий</w:t>
      </w:r>
    </w:p>
    <w:p w14:paraId="4DDD4F53" w14:textId="77777777" w:rsidR="00E54555" w:rsidRPr="00E54555" w:rsidRDefault="00E54555" w:rsidP="00E54555"/>
    <w:tbl>
      <w:tblPr>
        <w:tblW w:w="16614" w:type="dxa"/>
        <w:tblInd w:w="-209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98"/>
        <w:gridCol w:w="3241"/>
        <w:gridCol w:w="1234"/>
        <w:gridCol w:w="1140"/>
        <w:gridCol w:w="1079"/>
        <w:gridCol w:w="850"/>
        <w:gridCol w:w="709"/>
        <w:gridCol w:w="709"/>
        <w:gridCol w:w="709"/>
        <w:gridCol w:w="850"/>
        <w:gridCol w:w="789"/>
        <w:gridCol w:w="1843"/>
        <w:gridCol w:w="1621"/>
        <w:gridCol w:w="1242"/>
      </w:tblGrid>
      <w:tr w:rsidR="002A188C" w:rsidRPr="00E54555" w14:paraId="5CBC4AC9" w14:textId="77777777" w:rsidTr="00931027">
        <w:trPr>
          <w:trHeight w:val="273"/>
        </w:trPr>
        <w:tc>
          <w:tcPr>
            <w:tcW w:w="59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391292" w14:textId="77777777" w:rsidR="002A188C" w:rsidRPr="00E54555" w:rsidRDefault="002A188C" w:rsidP="00E54555">
            <w:r w:rsidRPr="00E54555">
              <w:t>№</w:t>
            </w:r>
            <w:r w:rsidRPr="00E54555">
              <w:br/>
              <w:t>п/п</w:t>
            </w:r>
          </w:p>
        </w:tc>
        <w:tc>
          <w:tcPr>
            <w:tcW w:w="324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E8A48B3" w14:textId="77777777" w:rsidR="002A188C" w:rsidRPr="00E54555" w:rsidRDefault="002A188C" w:rsidP="00E54555">
            <w:r w:rsidRPr="00E54555">
              <w:t xml:space="preserve">Наименование показателя 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A13D6D1" w14:textId="77777777" w:rsidR="002A188C" w:rsidRPr="00E54555" w:rsidRDefault="002A188C" w:rsidP="00E54555">
            <w:r w:rsidRPr="00E54555">
              <w:t>Признак возрастания/убывания</w:t>
            </w:r>
          </w:p>
        </w:tc>
        <w:tc>
          <w:tcPr>
            <w:tcW w:w="11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624D6F5" w14:textId="77777777" w:rsidR="002A188C" w:rsidRPr="00E54555" w:rsidRDefault="002A188C" w:rsidP="00E54555">
            <w:r w:rsidRPr="00E54555">
              <w:t>Уровень показателя</w:t>
            </w:r>
          </w:p>
        </w:tc>
        <w:tc>
          <w:tcPr>
            <w:tcW w:w="10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575656" w14:textId="77777777" w:rsidR="002A188C" w:rsidRPr="00E54555" w:rsidRDefault="002A188C" w:rsidP="00E54555">
            <w:r w:rsidRPr="00E54555">
              <w:t>Единица измерения (по ОКЕИ)</w:t>
            </w:r>
          </w:p>
        </w:tc>
        <w:tc>
          <w:tcPr>
            <w:tcW w:w="155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797F935" w14:textId="77777777" w:rsidR="002A188C" w:rsidRPr="00E54555" w:rsidRDefault="002A188C" w:rsidP="00E54555">
            <w:r w:rsidRPr="00E54555">
              <w:t xml:space="preserve">Базовое значение показателя </w:t>
            </w:r>
          </w:p>
        </w:tc>
        <w:tc>
          <w:tcPr>
            <w:tcW w:w="2268" w:type="dxa"/>
            <w:gridSpan w:val="3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C404988" w14:textId="77777777" w:rsidR="002A188C" w:rsidRPr="00E54555" w:rsidRDefault="002A188C" w:rsidP="00E54555">
            <w:r w:rsidRPr="00E54555">
              <w:t>Значения показателей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6D12489" w14:textId="77777777" w:rsidR="002A188C" w:rsidRPr="00E54555" w:rsidRDefault="002A188C" w:rsidP="00E54555"/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951DA19" w14:textId="2FCEAD0A" w:rsidR="002A188C" w:rsidRPr="00E54555" w:rsidRDefault="002A188C" w:rsidP="00E54555">
            <w:r w:rsidRPr="00E54555">
              <w:t xml:space="preserve">Ответственный за достижение показателя </w:t>
            </w:r>
          </w:p>
        </w:tc>
        <w:tc>
          <w:tcPr>
            <w:tcW w:w="162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428B5F1" w14:textId="77777777" w:rsidR="002A188C" w:rsidRPr="00E54555" w:rsidRDefault="002A188C" w:rsidP="00E54555">
            <w:r w:rsidRPr="00E54555">
              <w:t>Информационная система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68D8B59E" w14:textId="77777777" w:rsidR="002A188C" w:rsidRPr="00E54555" w:rsidRDefault="002A188C" w:rsidP="00E54555"/>
        </w:tc>
      </w:tr>
      <w:tr w:rsidR="002A188C" w:rsidRPr="00E54555" w14:paraId="5AD658D4" w14:textId="77777777" w:rsidTr="00931027">
        <w:trPr>
          <w:trHeight w:val="637"/>
        </w:trPr>
        <w:tc>
          <w:tcPr>
            <w:tcW w:w="59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E8DD96F" w14:textId="77777777" w:rsidR="002A188C" w:rsidRPr="00E54555" w:rsidRDefault="002A188C" w:rsidP="00E54555"/>
        </w:tc>
        <w:tc>
          <w:tcPr>
            <w:tcW w:w="324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2DB5E0D" w14:textId="77777777" w:rsidR="002A188C" w:rsidRPr="00E54555" w:rsidRDefault="002A188C" w:rsidP="00E54555"/>
        </w:tc>
        <w:tc>
          <w:tcPr>
            <w:tcW w:w="12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4B3F3B0" w14:textId="77777777" w:rsidR="002A188C" w:rsidRPr="00E54555" w:rsidRDefault="002A188C" w:rsidP="00E54555"/>
        </w:tc>
        <w:tc>
          <w:tcPr>
            <w:tcW w:w="11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6986E0B" w14:textId="77777777" w:rsidR="002A188C" w:rsidRPr="00E54555" w:rsidRDefault="002A188C" w:rsidP="00E54555"/>
        </w:tc>
        <w:tc>
          <w:tcPr>
            <w:tcW w:w="10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0C2844C" w14:textId="77777777" w:rsidR="002A188C" w:rsidRPr="00E54555" w:rsidRDefault="002A188C" w:rsidP="00E54555"/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15A2B75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B41E4CB" w14:textId="77777777" w:rsidR="002A188C" w:rsidRPr="00E54555" w:rsidRDefault="002A188C" w:rsidP="00E54555">
            <w:r w:rsidRPr="00E54555">
              <w:t>Г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9F32FEA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181FAB3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27B84EF" w14:textId="77777777" w:rsidR="002A188C" w:rsidRPr="00E54555" w:rsidRDefault="002A188C" w:rsidP="00E54555">
            <w:r w:rsidRPr="00E54555">
              <w:t>2027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769337" w14:textId="2F63FD5A" w:rsidR="002A188C" w:rsidRPr="00E54555" w:rsidRDefault="002A188C" w:rsidP="00E54555">
            <w:r>
              <w:t>2030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A7B1D8" w14:textId="407375AF" w:rsidR="002A188C" w:rsidRPr="00E54555" w:rsidRDefault="002A188C" w:rsidP="00E54555"/>
        </w:tc>
        <w:tc>
          <w:tcPr>
            <w:tcW w:w="162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75E9053" w14:textId="77777777" w:rsidR="002A188C" w:rsidRPr="00E54555" w:rsidRDefault="002A188C" w:rsidP="00E54555"/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71D3865C" w14:textId="77777777" w:rsidR="002A188C" w:rsidRPr="00E54555" w:rsidRDefault="002A188C" w:rsidP="00E54555"/>
        </w:tc>
      </w:tr>
      <w:tr w:rsidR="002A188C" w:rsidRPr="00E54555" w14:paraId="42669B6B" w14:textId="77777777" w:rsidTr="00931027">
        <w:trPr>
          <w:trHeight w:val="487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C1A9BF3" w14:textId="77777777" w:rsidR="002A188C" w:rsidRPr="00E54555" w:rsidRDefault="002A188C" w:rsidP="00E54555">
            <w:r w:rsidRPr="00E54555">
              <w:t>1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3DD986F" w14:textId="77777777" w:rsidR="002A188C" w:rsidRPr="00E54555" w:rsidRDefault="002A188C" w:rsidP="00E54555">
            <w:r w:rsidRPr="00E54555">
              <w:t>2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2DCE89" w14:textId="77777777" w:rsidR="002A188C" w:rsidRPr="00E54555" w:rsidRDefault="002A188C" w:rsidP="00E54555">
            <w:r w:rsidRPr="00E54555">
              <w:t>3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3595368" w14:textId="77777777" w:rsidR="002A188C" w:rsidRPr="00E54555" w:rsidRDefault="002A188C" w:rsidP="00E54555">
            <w:r w:rsidRPr="00E54555">
              <w:t>4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4E19D85" w14:textId="77777777" w:rsidR="002A188C" w:rsidRPr="00E54555" w:rsidRDefault="002A188C" w:rsidP="00E54555">
            <w:r w:rsidRPr="00E54555">
              <w:t>5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E649789" w14:textId="77777777" w:rsidR="002A188C" w:rsidRPr="00E54555" w:rsidRDefault="002A188C" w:rsidP="00E54555">
            <w:r w:rsidRPr="00E54555">
              <w:t>6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41640A7" w14:textId="77777777" w:rsidR="002A188C" w:rsidRPr="00E54555" w:rsidRDefault="002A188C" w:rsidP="00E54555">
            <w:r w:rsidRPr="00E54555">
              <w:t>7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BB375B" w14:textId="77777777" w:rsidR="002A188C" w:rsidRPr="00E54555" w:rsidRDefault="002A188C" w:rsidP="00E54555">
            <w:r w:rsidRPr="00E54555"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D47A574" w14:textId="77777777" w:rsidR="002A188C" w:rsidRPr="00E54555" w:rsidRDefault="002A188C" w:rsidP="00E54555">
            <w:r w:rsidRPr="00E54555">
              <w:t>9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0A335AC" w14:textId="77777777" w:rsidR="002A188C" w:rsidRPr="00E54555" w:rsidRDefault="002A188C" w:rsidP="00E54555">
            <w:r w:rsidRPr="00E54555">
              <w:t>10</w:t>
            </w:r>
          </w:p>
        </w:tc>
        <w:tc>
          <w:tcPr>
            <w:tcW w:w="7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0B7DA" w14:textId="666244AC" w:rsidR="002A188C" w:rsidRPr="00E54555" w:rsidRDefault="002A188C" w:rsidP="00E54555">
            <w:r>
              <w:t>11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04EDBDB" w14:textId="61BAE91D" w:rsidR="002A188C" w:rsidRPr="00E54555" w:rsidRDefault="002A188C" w:rsidP="00E54555">
            <w:r w:rsidRPr="00E54555">
              <w:t>1</w:t>
            </w:r>
            <w:r>
              <w:t>2</w:t>
            </w:r>
          </w:p>
        </w:tc>
        <w:tc>
          <w:tcPr>
            <w:tcW w:w="16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0C552845" w14:textId="0F5B463D" w:rsidR="002A188C" w:rsidRPr="00E54555" w:rsidRDefault="002A188C" w:rsidP="00E54555">
            <w:r w:rsidRPr="00E54555">
              <w:t>1</w:t>
            </w:r>
            <w:r>
              <w:t>3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39F68C06" w14:textId="77777777" w:rsidR="002A188C" w:rsidRPr="00E54555" w:rsidRDefault="002A188C" w:rsidP="00E54555"/>
        </w:tc>
      </w:tr>
      <w:tr w:rsidR="002A188C" w:rsidRPr="00E54555" w14:paraId="05CEAE28" w14:textId="77777777" w:rsidTr="00931027">
        <w:trPr>
          <w:gridAfter w:val="1"/>
          <w:wAfter w:w="1242" w:type="dxa"/>
          <w:trHeight w:val="181"/>
        </w:trPr>
        <w:tc>
          <w:tcPr>
            <w:tcW w:w="1537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3E85" w14:textId="5B09EE6D" w:rsidR="002A188C" w:rsidRPr="00E54555" w:rsidRDefault="002A188C" w:rsidP="0032492E">
            <w:pPr>
              <w:jc w:val="center"/>
            </w:pPr>
            <w:r w:rsidRPr="00E54555">
              <w:t>Задача 1 комплекса процессных мероприятий «Выполнены мероприятия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481C6EAD" w14:textId="77777777" w:rsidR="002A188C" w:rsidRPr="00E54555" w:rsidRDefault="002A188C" w:rsidP="00E54555"/>
        </w:tc>
      </w:tr>
      <w:tr w:rsidR="002A188C" w:rsidRPr="00E54555" w14:paraId="29CC0E48" w14:textId="77777777" w:rsidTr="00931027">
        <w:trPr>
          <w:trHeight w:val="181"/>
        </w:trPr>
        <w:tc>
          <w:tcPr>
            <w:tcW w:w="59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4FBD6B2" w14:textId="2ECBFDEE" w:rsidR="002A188C" w:rsidRPr="00E54555" w:rsidRDefault="0032492E" w:rsidP="00E54555">
            <w:r>
              <w:t>1</w:t>
            </w:r>
            <w:r w:rsidR="002A188C" w:rsidRPr="00E54555">
              <w:t>.1.</w:t>
            </w:r>
          </w:p>
        </w:tc>
        <w:tc>
          <w:tcPr>
            <w:tcW w:w="32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C686446" w14:textId="664451CF" w:rsidR="002A188C" w:rsidRPr="00E54555" w:rsidRDefault="00D71192" w:rsidP="00E54555">
            <w:r w:rsidRPr="00D71192">
              <w:t>Доля муниципальных образований Октябрьского района, в которых развернут аппаратно-программный комплекс «Безопасный город»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BDBA3B4" w14:textId="2F0EEAF7" w:rsidR="002A188C" w:rsidRPr="00E54555" w:rsidRDefault="00E2064B" w:rsidP="00E54555">
            <w:r>
              <w:t>Повышение</w:t>
            </w:r>
          </w:p>
        </w:tc>
        <w:tc>
          <w:tcPr>
            <w:tcW w:w="11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423F4CC" w14:textId="77777777" w:rsidR="002A188C" w:rsidRPr="00E54555" w:rsidRDefault="002A188C" w:rsidP="00E54555">
            <w:r w:rsidRPr="00E54555">
              <w:t>МП</w:t>
            </w:r>
          </w:p>
        </w:tc>
        <w:tc>
          <w:tcPr>
            <w:tcW w:w="10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22733018" w14:textId="6E661722" w:rsidR="002A188C" w:rsidRPr="00E54555" w:rsidRDefault="00E2064B" w:rsidP="00E54555">
            <w:r>
              <w:t>%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808D778" w14:textId="5D361AFA" w:rsidR="002A188C" w:rsidRPr="00E54555" w:rsidRDefault="00E2064B" w:rsidP="00E54555">
            <w: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463EECC3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770DCA54" w14:textId="16C2C5FE" w:rsidR="002A188C" w:rsidRPr="00E54555" w:rsidRDefault="00E2064B" w:rsidP="00E54555">
            <w:r>
              <w:t>100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67180262" w14:textId="1B53BD53" w:rsidR="002A188C" w:rsidRPr="00E54555" w:rsidRDefault="00E2064B" w:rsidP="00E54555">
            <w:r>
              <w:t>100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1F204BD6" w14:textId="34E8142F" w:rsidR="002A188C" w:rsidRPr="00E54555" w:rsidRDefault="00E2064B" w:rsidP="00E54555">
            <w:r>
              <w:t>100</w:t>
            </w:r>
          </w:p>
        </w:tc>
        <w:tc>
          <w:tcPr>
            <w:tcW w:w="78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C3A420" w14:textId="7E6EEE0C" w:rsidR="002A188C" w:rsidRPr="00E54555" w:rsidRDefault="00E2064B" w:rsidP="00E54555">
            <w:pPr>
              <w:rPr>
                <w:bCs/>
              </w:rPr>
            </w:pPr>
            <w:r>
              <w:rPr>
                <w:bCs/>
              </w:rPr>
              <w:t>100</w:t>
            </w: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350A093D" w14:textId="2BC904A3" w:rsidR="002A188C" w:rsidRPr="00E54555" w:rsidRDefault="002A188C" w:rsidP="00E54555">
            <w:r w:rsidRPr="00E54555">
              <w:rPr>
                <w:b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t xml:space="preserve"> (Ушаков Денис Александрович, начальник </w:t>
            </w:r>
            <w:r w:rsidRPr="00E54555">
              <w:rPr>
                <w:bCs/>
              </w:rPr>
              <w:t>МКУ Октябрьского района «Управление ГОЧС»</w:t>
            </w:r>
            <w:r w:rsidRPr="00E54555">
              <w:t>)</w:t>
            </w:r>
          </w:p>
        </w:tc>
        <w:tc>
          <w:tcPr>
            <w:tcW w:w="16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75" w:type="dxa"/>
              <w:right w:w="75" w:type="dxa"/>
            </w:tcMar>
          </w:tcPr>
          <w:p w14:paraId="5D114159" w14:textId="77777777" w:rsidR="002A188C" w:rsidRPr="00E54555" w:rsidRDefault="002A188C" w:rsidP="00E54555">
            <w:r w:rsidRPr="00E54555">
              <w:t>информационная система отсутствует</w:t>
            </w:r>
          </w:p>
        </w:tc>
        <w:tc>
          <w:tcPr>
            <w:tcW w:w="1242" w:type="dxa"/>
            <w:tcMar>
              <w:left w:w="75" w:type="dxa"/>
              <w:right w:w="75" w:type="dxa"/>
            </w:tcMar>
          </w:tcPr>
          <w:p w14:paraId="7A04EB84" w14:textId="77777777" w:rsidR="002A188C" w:rsidRPr="00E54555" w:rsidRDefault="002A188C" w:rsidP="00E54555"/>
        </w:tc>
      </w:tr>
    </w:tbl>
    <w:p w14:paraId="4EE24CA4" w14:textId="77777777" w:rsidR="00E54555" w:rsidRPr="00E54555" w:rsidRDefault="00E54555" w:rsidP="00E54555">
      <w:pPr>
        <w:sectPr w:rsidR="00E54555" w:rsidRPr="00E54555" w:rsidSect="00E54555">
          <w:pgSz w:w="16840" w:h="11907" w:orient="landscape" w:code="9"/>
          <w:pgMar w:top="1134" w:right="1134" w:bottom="567" w:left="1134" w:header="720" w:footer="720" w:gutter="0"/>
          <w:cols w:space="720"/>
          <w:titlePg/>
          <w:docGrid w:linePitch="326"/>
        </w:sectPr>
      </w:pPr>
    </w:p>
    <w:p w14:paraId="5AA30DC3" w14:textId="0646152A" w:rsidR="00E54555" w:rsidRPr="00E54555" w:rsidRDefault="00E54555" w:rsidP="00E54555">
      <w:pPr>
        <w:jc w:val="center"/>
        <w:rPr>
          <w:sz w:val="28"/>
          <w:szCs w:val="28"/>
        </w:rPr>
      </w:pPr>
      <w:r w:rsidRPr="00E54555">
        <w:rPr>
          <w:sz w:val="28"/>
          <w:szCs w:val="28"/>
        </w:rPr>
        <w:lastRenderedPageBreak/>
        <w:t>3</w:t>
      </w:r>
      <w:r w:rsidR="00225968">
        <w:rPr>
          <w:sz w:val="28"/>
          <w:szCs w:val="28"/>
        </w:rPr>
        <w:t>.</w:t>
      </w:r>
      <w:r w:rsidRPr="00E54555">
        <w:rPr>
          <w:sz w:val="28"/>
          <w:szCs w:val="28"/>
        </w:rPr>
        <w:t xml:space="preserve"> Перечень мероприятий (результатов) комплекса процессных мероприятий</w:t>
      </w:r>
    </w:p>
    <w:p w14:paraId="3C53D80B" w14:textId="77777777" w:rsidR="00E54555" w:rsidRPr="00E54555" w:rsidRDefault="00E54555" w:rsidP="00E54555"/>
    <w:tbl>
      <w:tblPr>
        <w:tblW w:w="1516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631"/>
        <w:gridCol w:w="2915"/>
        <w:gridCol w:w="1575"/>
        <w:gridCol w:w="2245"/>
        <w:gridCol w:w="1304"/>
        <w:gridCol w:w="1248"/>
        <w:gridCol w:w="992"/>
        <w:gridCol w:w="1247"/>
        <w:gridCol w:w="1276"/>
        <w:gridCol w:w="1730"/>
      </w:tblGrid>
      <w:tr w:rsidR="00E54555" w:rsidRPr="00E54555" w14:paraId="186F0546" w14:textId="77777777" w:rsidTr="00931027">
        <w:tc>
          <w:tcPr>
            <w:tcW w:w="6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93EE8A" w14:textId="77777777" w:rsidR="00E54555" w:rsidRPr="00E54555" w:rsidRDefault="00E54555" w:rsidP="00E54555">
            <w:r w:rsidRPr="00E54555">
              <w:t>№ п/п</w:t>
            </w:r>
          </w:p>
        </w:tc>
        <w:tc>
          <w:tcPr>
            <w:tcW w:w="29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1332E74" w14:textId="77777777" w:rsidR="00E54555" w:rsidRPr="00E54555" w:rsidRDefault="00E54555" w:rsidP="00E54555">
            <w:r w:rsidRPr="00E54555">
              <w:t>Наименование мероприятия (результата)</w:t>
            </w:r>
          </w:p>
        </w:tc>
        <w:tc>
          <w:tcPr>
            <w:tcW w:w="1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9D79B" w14:textId="77777777" w:rsidR="00E54555" w:rsidRPr="00E54555" w:rsidRDefault="00E54555" w:rsidP="00E54555">
            <w:r w:rsidRPr="00E54555">
              <w:t xml:space="preserve">Тип мероприятия  (результата) </w:t>
            </w:r>
          </w:p>
        </w:tc>
        <w:tc>
          <w:tcPr>
            <w:tcW w:w="224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12960" w14:textId="77777777" w:rsidR="00E54555" w:rsidRPr="00E54555" w:rsidRDefault="00E54555" w:rsidP="00E54555">
            <w:r w:rsidRPr="00E54555">
              <w:t>Характеристика</w:t>
            </w:r>
          </w:p>
        </w:tc>
        <w:tc>
          <w:tcPr>
            <w:tcW w:w="130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53D4BEF" w14:textId="77777777" w:rsidR="00E54555" w:rsidRPr="00E54555" w:rsidRDefault="00E54555" w:rsidP="00E54555">
            <w:r w:rsidRPr="00E54555">
              <w:t xml:space="preserve">Единица измерения </w:t>
            </w:r>
            <w:r w:rsidRPr="00E54555">
              <w:br/>
              <w:t>(по ОКЕИ)</w:t>
            </w:r>
          </w:p>
        </w:tc>
        <w:tc>
          <w:tcPr>
            <w:tcW w:w="224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70263" w14:textId="77777777" w:rsidR="00E54555" w:rsidRPr="00E54555" w:rsidRDefault="00E54555" w:rsidP="00E54555">
            <w:r w:rsidRPr="00E54555">
              <w:t>Базовое значение</w:t>
            </w:r>
          </w:p>
        </w:tc>
        <w:tc>
          <w:tcPr>
            <w:tcW w:w="4253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4385C0" w14:textId="77777777" w:rsidR="00E54555" w:rsidRPr="00E54555" w:rsidRDefault="00E54555" w:rsidP="00E54555">
            <w:r w:rsidRPr="00E54555">
              <w:t>Значение результата по годам реализации</w:t>
            </w:r>
          </w:p>
        </w:tc>
      </w:tr>
      <w:tr w:rsidR="002A188C" w:rsidRPr="00E54555" w14:paraId="08422009" w14:textId="77777777" w:rsidTr="00931027">
        <w:tc>
          <w:tcPr>
            <w:tcW w:w="6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29FEE8" w14:textId="77777777" w:rsidR="002A188C" w:rsidRPr="00E54555" w:rsidRDefault="002A188C" w:rsidP="00E54555"/>
        </w:tc>
        <w:tc>
          <w:tcPr>
            <w:tcW w:w="29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24F820" w14:textId="77777777" w:rsidR="002A188C" w:rsidRPr="00E54555" w:rsidRDefault="002A188C" w:rsidP="00E54555"/>
        </w:tc>
        <w:tc>
          <w:tcPr>
            <w:tcW w:w="1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FC88D" w14:textId="77777777" w:rsidR="002A188C" w:rsidRPr="00E54555" w:rsidRDefault="002A188C" w:rsidP="00E54555"/>
        </w:tc>
        <w:tc>
          <w:tcPr>
            <w:tcW w:w="224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CDBCC3" w14:textId="77777777" w:rsidR="002A188C" w:rsidRPr="00E54555" w:rsidRDefault="002A188C" w:rsidP="00E54555"/>
        </w:tc>
        <w:tc>
          <w:tcPr>
            <w:tcW w:w="130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3CF6220" w14:textId="77777777" w:rsidR="002A188C" w:rsidRPr="00E54555" w:rsidRDefault="002A188C" w:rsidP="00E54555"/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F444F0" w14:textId="77777777" w:rsidR="002A188C" w:rsidRPr="00E54555" w:rsidRDefault="002A188C" w:rsidP="00E54555">
            <w:r w:rsidRPr="00E54555"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56077" w14:textId="77777777" w:rsidR="002A188C" w:rsidRPr="00E54555" w:rsidRDefault="002A188C" w:rsidP="00E54555">
            <w:r w:rsidRPr="00E54555">
              <w:t>год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4526E53" w14:textId="77777777" w:rsidR="002A188C" w:rsidRPr="00E54555" w:rsidRDefault="002A188C" w:rsidP="00E54555">
            <w:r w:rsidRPr="00E54555">
              <w:t>2025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F4FBB" w14:textId="77777777" w:rsidR="002A188C" w:rsidRPr="00E54555" w:rsidRDefault="002A188C" w:rsidP="00E54555">
            <w:r w:rsidRPr="00E54555">
              <w:t>2026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88269DC" w14:textId="77777777" w:rsidR="002A188C" w:rsidRPr="00E54555" w:rsidRDefault="002A188C" w:rsidP="00E54555">
            <w:r w:rsidRPr="00E54555">
              <w:t>2027</w:t>
            </w:r>
          </w:p>
        </w:tc>
      </w:tr>
      <w:tr w:rsidR="002A188C" w:rsidRPr="00E54555" w14:paraId="580957F1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BD3BAC1" w14:textId="77777777" w:rsidR="002A188C" w:rsidRPr="00E54555" w:rsidRDefault="002A188C" w:rsidP="005C0379">
            <w:pPr>
              <w:jc w:val="center"/>
            </w:pP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4B074E0" w14:textId="77777777" w:rsidR="002A188C" w:rsidRPr="00E54555" w:rsidRDefault="002A188C" w:rsidP="005C0379">
            <w:pPr>
              <w:jc w:val="center"/>
            </w:pPr>
            <w:r w:rsidRPr="00E54555">
              <w:t>1</w:t>
            </w: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808B77" w14:textId="77777777" w:rsidR="002A188C" w:rsidRPr="00E54555" w:rsidRDefault="002A188C" w:rsidP="005C0379">
            <w:pPr>
              <w:jc w:val="center"/>
            </w:pPr>
            <w:r w:rsidRPr="00E54555">
              <w:t>2</w:t>
            </w:r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491F" w14:textId="77777777" w:rsidR="002A188C" w:rsidRPr="00E54555" w:rsidRDefault="002A188C" w:rsidP="005C0379">
            <w:pPr>
              <w:jc w:val="center"/>
            </w:pPr>
            <w:r w:rsidRPr="00E54555">
              <w:t>3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7C8EB85" w14:textId="77777777" w:rsidR="002A188C" w:rsidRPr="00E54555" w:rsidRDefault="002A188C" w:rsidP="005C0379">
            <w:pPr>
              <w:jc w:val="center"/>
            </w:pPr>
            <w:r w:rsidRPr="00E54555">
              <w:t>4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2005589" w14:textId="77777777" w:rsidR="002A188C" w:rsidRPr="00E54555" w:rsidRDefault="002A188C" w:rsidP="005C0379">
            <w:pPr>
              <w:jc w:val="center"/>
            </w:pPr>
            <w:r w:rsidRPr="00E54555"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DE4B4E" w14:textId="77777777" w:rsidR="002A188C" w:rsidRPr="00E54555" w:rsidRDefault="002A188C" w:rsidP="005C0379">
            <w:pPr>
              <w:jc w:val="center"/>
            </w:pPr>
            <w:r w:rsidRPr="00E54555">
              <w:t>6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7FB9D6B" w14:textId="77777777" w:rsidR="002A188C" w:rsidRPr="00E54555" w:rsidRDefault="002A188C" w:rsidP="005C0379">
            <w:pPr>
              <w:jc w:val="center"/>
            </w:pPr>
            <w:r w:rsidRPr="00E54555">
              <w:t>7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AD2E08C" w14:textId="77777777" w:rsidR="002A188C" w:rsidRPr="00E54555" w:rsidRDefault="002A188C" w:rsidP="005C0379">
            <w:pPr>
              <w:jc w:val="center"/>
            </w:pPr>
            <w:r w:rsidRPr="00E54555">
              <w:t>8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FD2A0E" w14:textId="77777777" w:rsidR="002A188C" w:rsidRPr="00E54555" w:rsidRDefault="002A188C" w:rsidP="005C0379">
            <w:pPr>
              <w:jc w:val="center"/>
            </w:pPr>
            <w:r w:rsidRPr="00E54555">
              <w:t>9</w:t>
            </w:r>
          </w:p>
        </w:tc>
      </w:tr>
      <w:tr w:rsidR="00E54555" w:rsidRPr="00E54555" w14:paraId="146A1615" w14:textId="77777777" w:rsidTr="00931027">
        <w:tc>
          <w:tcPr>
            <w:tcW w:w="15163" w:type="dxa"/>
            <w:gridSpan w:val="10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7F9E4D" w14:textId="39E0D081" w:rsidR="00E54555" w:rsidRPr="00E54555" w:rsidRDefault="00E54555" w:rsidP="00FF4761">
            <w:pPr>
              <w:jc w:val="center"/>
            </w:pPr>
            <w:r w:rsidRPr="00E54555">
              <w:t>1. Задача комплекса процессных мероприятий «Выполнены мероприятия по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2FE8E370" w14:textId="77777777" w:rsidR="00E54555" w:rsidRPr="00E54555" w:rsidRDefault="00E54555" w:rsidP="00E54555"/>
        </w:tc>
      </w:tr>
      <w:tr w:rsidR="002A188C" w:rsidRPr="00E54555" w14:paraId="6883BCBF" w14:textId="77777777" w:rsidTr="00931027">
        <w:tc>
          <w:tcPr>
            <w:tcW w:w="6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4DDE7AA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1.1.</w:t>
            </w:r>
          </w:p>
        </w:tc>
        <w:tc>
          <w:tcPr>
            <w:tcW w:w="2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00D3BE7" w14:textId="77777777" w:rsidR="002A188C" w:rsidRPr="00E54555" w:rsidRDefault="002A188C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66BFC9E8" w14:textId="77777777" w:rsidR="002A188C" w:rsidRPr="00E54555" w:rsidRDefault="002A188C" w:rsidP="00E54555">
            <w:pPr>
              <w:rPr>
                <w:iCs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1C3F0" w14:textId="77777777" w:rsidR="002A188C" w:rsidRPr="00E54555" w:rsidRDefault="002A188C" w:rsidP="00E54555">
            <w:proofErr w:type="spellStart"/>
            <w:r w:rsidRPr="00E54555">
              <w:t>осуществ-ление</w:t>
            </w:r>
            <w:proofErr w:type="spellEnd"/>
            <w:r w:rsidRPr="00E54555">
              <w:t xml:space="preserve"> текущей деятель-</w:t>
            </w:r>
            <w:proofErr w:type="spellStart"/>
            <w:r w:rsidRPr="00E54555">
              <w:t>ности</w:t>
            </w:r>
            <w:proofErr w:type="spellEnd"/>
          </w:p>
        </w:tc>
        <w:tc>
          <w:tcPr>
            <w:tcW w:w="2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6B54A" w14:textId="77777777" w:rsidR="002A188C" w:rsidRPr="00E54555" w:rsidRDefault="002A188C" w:rsidP="00E54555">
            <w:r w:rsidRPr="00E54555">
              <w:t>обеспечение функционирования и поддержания в постоянной готовности районной системы оповещения населения Октябрьского района;</w:t>
            </w:r>
          </w:p>
          <w:p w14:paraId="1855AF54" w14:textId="77777777" w:rsidR="002A188C" w:rsidRPr="00E54555" w:rsidRDefault="002A188C" w:rsidP="00E54555">
            <w:r w:rsidRPr="00E54555">
              <w:t xml:space="preserve">своевременное оповещение населения Октябрьского района об угрозах, опасностях </w:t>
            </w:r>
          </w:p>
          <w:p w14:paraId="2A33DC05" w14:textId="77777777" w:rsidR="002A188C" w:rsidRPr="00E54555" w:rsidRDefault="002A188C" w:rsidP="00E54555">
            <w:r w:rsidRPr="00E54555">
              <w:t>и возникновении чрезвычайных ситуаций;</w:t>
            </w:r>
          </w:p>
          <w:p w14:paraId="228C6FA1" w14:textId="77777777" w:rsidR="002A188C" w:rsidRPr="00E54555" w:rsidRDefault="002A188C" w:rsidP="00E54555">
            <w:r w:rsidRPr="00E54555">
              <w:t xml:space="preserve">обеспечение эффективности взаимодействия экстренных оперативных служб при </w:t>
            </w:r>
            <w:r w:rsidRPr="00E54555">
              <w:lastRenderedPageBreak/>
              <w:t>возникновении и ликвидации чрезвычайных ситуаций природного и техногенного характера, пожаров и происшествий на водных объектах;</w:t>
            </w:r>
          </w:p>
          <w:p w14:paraId="00A335BB" w14:textId="77777777" w:rsidR="002A188C" w:rsidRPr="00E54555" w:rsidRDefault="002A188C" w:rsidP="00E54555">
            <w:r w:rsidRPr="00E54555">
              <w:t xml:space="preserve">обеспечение функционирования и поддержания в постоянной готовности камер видеонаблюдения и оборудования аппаратно-программного комплекса «Безопасный город» </w:t>
            </w:r>
          </w:p>
          <w:p w14:paraId="1050E9EE" w14:textId="77777777" w:rsidR="002A188C" w:rsidRPr="00E54555" w:rsidRDefault="002A188C" w:rsidP="00E54555">
            <w:r w:rsidRPr="00E54555">
              <w:t>на территории Октябрьского района;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2AFC46" w14:textId="77777777" w:rsidR="002A188C" w:rsidRPr="00E54555" w:rsidRDefault="002A188C" w:rsidP="00E54555">
            <w:r w:rsidRPr="00E54555">
              <w:lastRenderedPageBreak/>
              <w:t>%</w:t>
            </w:r>
          </w:p>
        </w:tc>
        <w:tc>
          <w:tcPr>
            <w:tcW w:w="1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B1CB9E0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137730" w14:textId="77777777" w:rsidR="002A188C" w:rsidRPr="00E54555" w:rsidRDefault="002A188C" w:rsidP="00E54555">
            <w:r w:rsidRPr="00E54555">
              <w:t>2023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D0667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EF77BF5" w14:textId="77777777" w:rsidR="002A188C" w:rsidRPr="00E54555" w:rsidRDefault="002A188C" w:rsidP="00E54555">
            <w:r w:rsidRPr="00E54555">
              <w:t>100</w:t>
            </w:r>
          </w:p>
        </w:tc>
        <w:tc>
          <w:tcPr>
            <w:tcW w:w="17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5B3D99" w14:textId="77777777" w:rsidR="002A188C" w:rsidRPr="00E54555" w:rsidRDefault="002A188C" w:rsidP="00E54555">
            <w:r w:rsidRPr="00E54555">
              <w:t>100</w:t>
            </w:r>
          </w:p>
        </w:tc>
      </w:tr>
    </w:tbl>
    <w:p w14:paraId="3CC16DE3" w14:textId="3E3D156E" w:rsidR="00E54555" w:rsidRPr="00E54555" w:rsidRDefault="00E54555" w:rsidP="00BB2E12">
      <w:pPr>
        <w:jc w:val="center"/>
      </w:pPr>
      <w:r w:rsidRPr="00E54555">
        <w:lastRenderedPageBreak/>
        <w:br w:type="page"/>
      </w:r>
    </w:p>
    <w:p w14:paraId="29ECC881" w14:textId="6587F819" w:rsidR="00547B4C" w:rsidRDefault="00F30252" w:rsidP="0032492E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="0028741A">
        <w:rPr>
          <w:sz w:val="28"/>
          <w:szCs w:val="28"/>
        </w:rPr>
        <w:t xml:space="preserve"> </w:t>
      </w:r>
    </w:p>
    <w:p w14:paraId="2AB15D71" w14:textId="77777777" w:rsidR="00547B4C" w:rsidRDefault="00547B4C" w:rsidP="00E54555">
      <w:pPr>
        <w:jc w:val="center"/>
        <w:rPr>
          <w:sz w:val="28"/>
          <w:szCs w:val="28"/>
        </w:rPr>
      </w:pPr>
    </w:p>
    <w:p w14:paraId="63A16552" w14:textId="3DFEAA5C" w:rsidR="00E54555" w:rsidRPr="00E54555" w:rsidRDefault="00897523" w:rsidP="00E54555">
      <w:pPr>
        <w:jc w:val="center"/>
        <w:rPr>
          <w:sz w:val="28"/>
          <w:szCs w:val="28"/>
        </w:rPr>
      </w:pPr>
      <w:r>
        <w:rPr>
          <w:sz w:val="28"/>
          <w:szCs w:val="28"/>
        </w:rPr>
        <w:t>4</w:t>
      </w:r>
      <w:r w:rsidR="00E54555" w:rsidRPr="00E54555">
        <w:rPr>
          <w:sz w:val="28"/>
          <w:szCs w:val="28"/>
        </w:rPr>
        <w:t>. План реализации комплекса процессных мероприятий на 2025-2027 годы</w:t>
      </w:r>
    </w:p>
    <w:p w14:paraId="41B8DC0C" w14:textId="77777777" w:rsidR="00E54555" w:rsidRPr="00E54555" w:rsidRDefault="00E54555" w:rsidP="00E54555">
      <w:pPr>
        <w:rPr>
          <w:b/>
        </w:rPr>
      </w:pPr>
    </w:p>
    <w:tbl>
      <w:tblPr>
        <w:tblW w:w="15310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851"/>
        <w:gridCol w:w="4394"/>
        <w:gridCol w:w="1694"/>
        <w:gridCol w:w="2842"/>
        <w:gridCol w:w="2459"/>
        <w:gridCol w:w="3070"/>
      </w:tblGrid>
      <w:tr w:rsidR="00E54555" w:rsidRPr="00E54555" w14:paraId="68472CFF" w14:textId="77777777" w:rsidTr="0001772D">
        <w:trPr>
          <w:trHeight w:val="648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DE895B" w14:textId="77777777" w:rsidR="00E54555" w:rsidRPr="00E54555" w:rsidRDefault="00E54555" w:rsidP="00E54555">
            <w:r w:rsidRPr="00E54555">
              <w:t xml:space="preserve">№ </w:t>
            </w:r>
            <w:r w:rsidRPr="00E54555">
              <w:br/>
              <w:t>п/п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3484F75" w14:textId="77777777" w:rsidR="00E54555" w:rsidRPr="00E54555" w:rsidRDefault="00E54555" w:rsidP="00E54555">
            <w:r w:rsidRPr="00E54555">
              <w:t>Задача, мероприятие (результат) / контрольная точка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81D2ED2" w14:textId="77777777" w:rsidR="00E54555" w:rsidRPr="00E54555" w:rsidRDefault="00E54555" w:rsidP="00E54555">
            <w:r w:rsidRPr="00E54555">
              <w:t>Дата наступления контрольной точки</w:t>
            </w:r>
          </w:p>
        </w:tc>
        <w:tc>
          <w:tcPr>
            <w:tcW w:w="2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99F6AC" w14:textId="77777777" w:rsidR="00E54555" w:rsidRPr="00E54555" w:rsidRDefault="00E54555" w:rsidP="00E54555">
            <w:r w:rsidRPr="00E54555">
              <w:t>Ответственный исполнитель (ФИО., должность, отраслевого (функционального) органа Администрации Октябрьского района или структурного подразделения Администрации Октябрьского района, организации)</w:t>
            </w:r>
          </w:p>
        </w:tc>
        <w:tc>
          <w:tcPr>
            <w:tcW w:w="2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98E9CB" w14:textId="77777777" w:rsidR="00E54555" w:rsidRPr="00E54555" w:rsidRDefault="00E54555" w:rsidP="00E54555">
            <w:r w:rsidRPr="00E54555">
              <w:t xml:space="preserve">Вид подтверждающего документа </w:t>
            </w:r>
          </w:p>
        </w:tc>
        <w:tc>
          <w:tcPr>
            <w:tcW w:w="30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04DEB43" w14:textId="77777777" w:rsidR="00E54555" w:rsidRPr="00E54555" w:rsidRDefault="00E54555" w:rsidP="00E54555">
            <w:r w:rsidRPr="00E54555">
              <w:t xml:space="preserve">Информационная система (источник данных) </w:t>
            </w:r>
          </w:p>
        </w:tc>
      </w:tr>
      <w:tr w:rsidR="00E54555" w:rsidRPr="00E54555" w14:paraId="762313C8" w14:textId="77777777" w:rsidTr="0001772D">
        <w:trPr>
          <w:trHeight w:val="316"/>
        </w:trPr>
        <w:tc>
          <w:tcPr>
            <w:tcW w:w="15310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FFD3B" w14:textId="77777777" w:rsidR="00E54555" w:rsidRDefault="00E54555" w:rsidP="00E2064B">
            <w:pPr>
              <w:jc w:val="center"/>
              <w:rPr>
                <w:iCs/>
              </w:rPr>
            </w:pPr>
            <w:r w:rsidRPr="00E54555">
              <w:rPr>
                <w:iCs/>
              </w:rPr>
              <w:t>Наименование задачи комплекса процессных мероприятий 1 «Выполнены мероприятия по обеспечению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  <w:p w14:paraId="651F2032" w14:textId="77175E77" w:rsidR="00E2064B" w:rsidRPr="00E54555" w:rsidRDefault="00E2064B" w:rsidP="00E2064B">
            <w:pPr>
              <w:jc w:val="center"/>
              <w:rPr>
                <w:iCs/>
              </w:rPr>
            </w:pPr>
          </w:p>
        </w:tc>
      </w:tr>
      <w:tr w:rsidR="0001772D" w:rsidRPr="00E54555" w14:paraId="0419CE24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AC81B" w14:textId="108DB082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1.</w:t>
            </w:r>
            <w:r>
              <w:rPr>
                <w:iCs/>
              </w:rPr>
              <w:t>1.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CC5D03" w14:textId="380462A0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Мероприятие (результат) «Обеспечено функционирование на базе аппаратно-программного комплекса «Безопасный город» комплексной многоуровневой системы мониторинга, прогнозирования, предупреждения правонарушений, пожаров, происшествий, чрезвычайных ситуаций и реагирования на них»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D624374" w14:textId="77777777" w:rsidR="0001772D" w:rsidRDefault="0001772D" w:rsidP="00E54555">
            <w:pPr>
              <w:rPr>
                <w:iCs/>
              </w:rPr>
            </w:pPr>
            <w:r>
              <w:rPr>
                <w:iCs/>
              </w:rPr>
              <w:t>31.12.2025</w:t>
            </w:r>
          </w:p>
          <w:p w14:paraId="76377E78" w14:textId="77777777" w:rsidR="0001772D" w:rsidRDefault="0001772D" w:rsidP="00E54555">
            <w:pPr>
              <w:rPr>
                <w:iCs/>
              </w:rPr>
            </w:pPr>
            <w:r>
              <w:rPr>
                <w:iCs/>
              </w:rPr>
              <w:t>31.12.2026</w:t>
            </w:r>
          </w:p>
          <w:p w14:paraId="1418FE68" w14:textId="33DB173D" w:rsidR="0001772D" w:rsidRPr="00E54555" w:rsidRDefault="0001772D" w:rsidP="00E54555">
            <w:pPr>
              <w:rPr>
                <w:iCs/>
              </w:rPr>
            </w:pPr>
            <w:r>
              <w:rPr>
                <w:iCs/>
              </w:rPr>
              <w:t>31.12.2027</w:t>
            </w:r>
          </w:p>
        </w:tc>
        <w:tc>
          <w:tcPr>
            <w:tcW w:w="284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DE485BE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bCs/>
                <w:iCs/>
              </w:rPr>
              <w:t>Администрация Октябрьского района в лице МКУ Октябрьского района «Управление ГОЧС»</w:t>
            </w:r>
            <w:r w:rsidRPr="00E54555">
              <w:rPr>
                <w:iCs/>
              </w:rPr>
              <w:t xml:space="preserve"> (Ушаков Денис Александрович, начальник </w:t>
            </w:r>
            <w:r w:rsidRPr="00E54555">
              <w:rPr>
                <w:bCs/>
                <w:iCs/>
              </w:rPr>
              <w:t>МКУ Октябрьского района «Управление ГОЧС»</w:t>
            </w:r>
            <w:r w:rsidRPr="00E54555">
              <w:rPr>
                <w:iCs/>
              </w:rPr>
              <w:t>)</w:t>
            </w:r>
          </w:p>
        </w:tc>
        <w:tc>
          <w:tcPr>
            <w:tcW w:w="245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62EB9912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Осуществление текущей деятельности</w:t>
            </w:r>
          </w:p>
        </w:tc>
        <w:tc>
          <w:tcPr>
            <w:tcW w:w="307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35C3995" w14:textId="77777777" w:rsidR="0001772D" w:rsidRPr="00E54555" w:rsidRDefault="0001772D" w:rsidP="00E54555">
            <w:pPr>
              <w:rPr>
                <w:iCs/>
              </w:rPr>
            </w:pPr>
            <w:r w:rsidRPr="00E54555">
              <w:rPr>
                <w:iCs/>
              </w:rPr>
              <w:t>информационная система отсутствует</w:t>
            </w:r>
          </w:p>
        </w:tc>
      </w:tr>
      <w:tr w:rsidR="0001772D" w:rsidRPr="00E54555" w14:paraId="5F863B5D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E64B0" w14:textId="26B92BA1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1.1.1.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8BBBF4" w14:textId="47C30670" w:rsidR="0001772D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1</w:t>
            </w:r>
            <w:r w:rsidRPr="002A7FF8">
              <w:rPr>
                <w:iCs/>
              </w:rPr>
              <w:t>.1.</w:t>
            </w:r>
          </w:p>
          <w:p w14:paraId="1D89C2D4" w14:textId="2396E658" w:rsidR="0001772D" w:rsidRPr="00E54555" w:rsidRDefault="0001772D" w:rsidP="00E2064B">
            <w:pPr>
              <w:widowControl w:val="0"/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904017A" w14:textId="17447573" w:rsidR="0001772D" w:rsidRPr="00E54555" w:rsidRDefault="00323946" w:rsidP="0001772D">
            <w:pPr>
              <w:rPr>
                <w:iCs/>
              </w:rPr>
            </w:pPr>
            <w:r>
              <w:rPr>
                <w:iCs/>
              </w:rPr>
              <w:t>Ежедневно в течении 1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9B98395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1CF9B1F0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322C109E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162EB374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3D96D" w14:textId="77777777" w:rsidR="0001772D" w:rsidRDefault="0001772D" w:rsidP="00E2064B">
            <w:pPr>
              <w:rPr>
                <w:iCs/>
              </w:rPr>
            </w:pPr>
            <w:r>
              <w:rPr>
                <w:iCs/>
              </w:rPr>
              <w:lastRenderedPageBreak/>
              <w:t>1.1.2.</w:t>
            </w:r>
          </w:p>
          <w:p w14:paraId="53326B35" w14:textId="2D76F78E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B671D5" w14:textId="683FD410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>Контрольная точка</w:t>
            </w:r>
            <w:r>
              <w:rPr>
                <w:iCs/>
              </w:rPr>
              <w:t xml:space="preserve"> 1.1</w:t>
            </w:r>
            <w:r w:rsidRPr="002A7FF8">
              <w:rPr>
                <w:iCs/>
              </w:rPr>
              <w:t>.</w:t>
            </w:r>
            <w:r>
              <w:rPr>
                <w:iCs/>
              </w:rPr>
              <w:t>2</w:t>
            </w:r>
            <w:r w:rsidRPr="002A7FF8">
              <w:rPr>
                <w:iCs/>
              </w:rPr>
              <w:t>.</w:t>
            </w:r>
          </w:p>
          <w:p w14:paraId="5047A2D3" w14:textId="0489A70C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3E58EF" w14:textId="03180231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 xml:space="preserve">Ежедневно в течении </w:t>
            </w:r>
            <w:r w:rsidR="00323946">
              <w:rPr>
                <w:iCs/>
              </w:rPr>
              <w:t>2</w:t>
            </w:r>
            <w:r>
              <w:rPr>
                <w:iCs/>
              </w:rPr>
              <w:t xml:space="preserve">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DE6B252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7653EA66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0C543981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63094079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248FE" w14:textId="77777777" w:rsidR="0001772D" w:rsidRDefault="0001772D" w:rsidP="00E2064B">
            <w:pPr>
              <w:rPr>
                <w:iCs/>
              </w:rPr>
            </w:pPr>
            <w:r>
              <w:rPr>
                <w:iCs/>
              </w:rPr>
              <w:t>1.1.3.</w:t>
            </w:r>
          </w:p>
          <w:p w14:paraId="4287F3BA" w14:textId="6459A02A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B39CB54" w14:textId="65972AAC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1.1.3.</w:t>
            </w:r>
          </w:p>
          <w:p w14:paraId="749E05E0" w14:textId="2FDA3267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D546460" w14:textId="314FADC8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Ежедневно в течении</w:t>
            </w:r>
            <w:r w:rsidR="00323946">
              <w:rPr>
                <w:iCs/>
              </w:rPr>
              <w:t xml:space="preserve"> 3</w:t>
            </w:r>
            <w:r>
              <w:rPr>
                <w:iCs/>
              </w:rPr>
              <w:t xml:space="preserve">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99B9668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40E60466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right w:val="single" w:sz="4" w:space="0" w:color="000000"/>
            </w:tcBorders>
            <w:shd w:val="clear" w:color="auto" w:fill="auto"/>
          </w:tcPr>
          <w:p w14:paraId="5343971E" w14:textId="77777777" w:rsidR="0001772D" w:rsidRPr="00E54555" w:rsidRDefault="0001772D" w:rsidP="00E2064B">
            <w:pPr>
              <w:rPr>
                <w:iCs/>
              </w:rPr>
            </w:pPr>
          </w:p>
        </w:tc>
      </w:tr>
      <w:tr w:rsidR="0001772D" w:rsidRPr="00E54555" w14:paraId="4B03118C" w14:textId="77777777" w:rsidTr="00CB0E2F">
        <w:trPr>
          <w:trHeight w:val="315"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BCF92" w14:textId="74C41FB7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>1.1.4.</w:t>
            </w:r>
          </w:p>
        </w:tc>
        <w:tc>
          <w:tcPr>
            <w:tcW w:w="4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33A0BEB" w14:textId="5A64E642" w:rsidR="0001772D" w:rsidRPr="002A7FF8" w:rsidRDefault="0001772D" w:rsidP="00E2064B">
            <w:pPr>
              <w:widowControl w:val="0"/>
              <w:rPr>
                <w:iCs/>
              </w:rPr>
            </w:pPr>
            <w:r w:rsidRPr="002A7FF8">
              <w:rPr>
                <w:iCs/>
              </w:rPr>
              <w:t xml:space="preserve">Контрольная точка </w:t>
            </w:r>
            <w:r>
              <w:rPr>
                <w:iCs/>
              </w:rPr>
              <w:t>1.1.4</w:t>
            </w:r>
          </w:p>
          <w:p w14:paraId="17A6C5A5" w14:textId="60CC785A" w:rsidR="0001772D" w:rsidRPr="00E54555" w:rsidRDefault="0001772D" w:rsidP="00E2064B">
            <w:pPr>
              <w:rPr>
                <w:iCs/>
              </w:rPr>
            </w:pPr>
            <w:r w:rsidRPr="00E2064B">
              <w:rPr>
                <w:iCs/>
                <w:lang w:bidi="ru-RU"/>
              </w:rPr>
              <w:t>Поддержани</w:t>
            </w:r>
            <w:r>
              <w:rPr>
                <w:iCs/>
                <w:lang w:bidi="ru-RU"/>
              </w:rPr>
              <w:t>е</w:t>
            </w:r>
            <w:r w:rsidRPr="00E2064B">
              <w:rPr>
                <w:iCs/>
                <w:lang w:bidi="ru-RU"/>
              </w:rPr>
              <w:t xml:space="preserve"> в работоспособном состоянии камер видеонаблюдения, интегрированных в систему видеонаблюдения РИС «АПК «Безопасный город»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3F907DB" w14:textId="6FC37418" w:rsidR="0001772D" w:rsidRPr="00E54555" w:rsidRDefault="0001772D" w:rsidP="00E2064B">
            <w:pPr>
              <w:rPr>
                <w:iCs/>
              </w:rPr>
            </w:pPr>
            <w:r>
              <w:rPr>
                <w:iCs/>
              </w:rPr>
              <w:t xml:space="preserve">Ежедневно в течении </w:t>
            </w:r>
            <w:r w:rsidR="00323946">
              <w:rPr>
                <w:iCs/>
              </w:rPr>
              <w:t>4</w:t>
            </w:r>
            <w:r>
              <w:rPr>
                <w:iCs/>
              </w:rPr>
              <w:t xml:space="preserve"> квартала 2025г, 2026г, 2027г</w:t>
            </w:r>
          </w:p>
        </w:tc>
        <w:tc>
          <w:tcPr>
            <w:tcW w:w="28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3AF5040" w14:textId="77777777" w:rsidR="0001772D" w:rsidRPr="00E54555" w:rsidRDefault="0001772D" w:rsidP="00E2064B">
            <w:pPr>
              <w:rPr>
                <w:bCs/>
                <w:iCs/>
              </w:rPr>
            </w:pPr>
          </w:p>
        </w:tc>
        <w:tc>
          <w:tcPr>
            <w:tcW w:w="245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67A66C1B" w14:textId="77777777" w:rsidR="0001772D" w:rsidRPr="00E54555" w:rsidRDefault="0001772D" w:rsidP="00E2064B">
            <w:pPr>
              <w:rPr>
                <w:iCs/>
              </w:rPr>
            </w:pPr>
          </w:p>
        </w:tc>
        <w:tc>
          <w:tcPr>
            <w:tcW w:w="307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68E453C" w14:textId="77777777" w:rsidR="0001772D" w:rsidRPr="00E54555" w:rsidRDefault="0001772D" w:rsidP="00E2064B">
            <w:pPr>
              <w:rPr>
                <w:iCs/>
              </w:rPr>
            </w:pPr>
          </w:p>
        </w:tc>
      </w:tr>
    </w:tbl>
    <w:p w14:paraId="6D05F9B7" w14:textId="77777777" w:rsidR="00E54555" w:rsidRPr="00E54555" w:rsidRDefault="00E54555" w:rsidP="00E54555"/>
    <w:p w14:paraId="5DCBB519" w14:textId="77777777" w:rsidR="00547B4C" w:rsidRPr="001E0C6A" w:rsidRDefault="00547B4C" w:rsidP="00547B4C"/>
    <w:p w14:paraId="6AEF60BD" w14:textId="5EE96ADD" w:rsidR="00547B4C" w:rsidRDefault="008B1A90" w:rsidP="00547B4C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И.О. </w:t>
      </w:r>
      <w:r w:rsidR="00547B4C">
        <w:rPr>
          <w:sz w:val="28"/>
          <w:szCs w:val="28"/>
        </w:rPr>
        <w:t>Управляющ</w:t>
      </w:r>
      <w:r>
        <w:rPr>
          <w:sz w:val="28"/>
          <w:szCs w:val="28"/>
        </w:rPr>
        <w:t>его</w:t>
      </w:r>
      <w:r w:rsidR="00547B4C">
        <w:rPr>
          <w:sz w:val="28"/>
          <w:szCs w:val="28"/>
        </w:rPr>
        <w:t xml:space="preserve"> делами</w:t>
      </w:r>
    </w:p>
    <w:p w14:paraId="7C5F18A2" w14:textId="6329344D" w:rsidR="00547B4C" w:rsidRDefault="00547B4C" w:rsidP="00547B4C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Октябрьского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5C0379">
        <w:rPr>
          <w:sz w:val="28"/>
          <w:szCs w:val="28"/>
        </w:rPr>
        <w:tab/>
      </w:r>
      <w:r w:rsidR="00C948C3">
        <w:rPr>
          <w:sz w:val="28"/>
          <w:szCs w:val="28"/>
        </w:rPr>
        <w:t xml:space="preserve"> </w:t>
      </w:r>
      <w:r w:rsidR="008B1A90">
        <w:rPr>
          <w:sz w:val="28"/>
          <w:szCs w:val="28"/>
        </w:rPr>
        <w:t xml:space="preserve">Е.С. </w:t>
      </w:r>
      <w:proofErr w:type="spellStart"/>
      <w:r w:rsidR="008B1A90">
        <w:rPr>
          <w:sz w:val="28"/>
          <w:szCs w:val="28"/>
        </w:rPr>
        <w:t>Сорочинская</w:t>
      </w:r>
      <w:proofErr w:type="spellEnd"/>
    </w:p>
    <w:p w14:paraId="1949DBFE" w14:textId="77777777" w:rsidR="00E54555" w:rsidRPr="00E54555" w:rsidRDefault="00E54555" w:rsidP="00E54555"/>
    <w:p w14:paraId="206F9822" w14:textId="77777777" w:rsidR="001B3969" w:rsidRDefault="001B3969" w:rsidP="00E54555">
      <w:pPr>
        <w:jc w:val="center"/>
        <w:rPr>
          <w:sz w:val="28"/>
          <w:szCs w:val="28"/>
        </w:rPr>
      </w:pPr>
    </w:p>
    <w:sectPr w:rsidR="001B3969" w:rsidSect="00E54555">
      <w:pgSz w:w="16840" w:h="11907" w:orient="landscape" w:code="9"/>
      <w:pgMar w:top="1134" w:right="1134" w:bottom="567" w:left="1134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4DAB8A" w14:textId="77777777" w:rsidR="0049651D" w:rsidRDefault="0049651D" w:rsidP="005471A9">
      <w:r>
        <w:separator/>
      </w:r>
    </w:p>
  </w:endnote>
  <w:endnote w:type="continuationSeparator" w:id="0">
    <w:p w14:paraId="488A914B" w14:textId="77777777" w:rsidR="0049651D" w:rsidRDefault="0049651D" w:rsidP="005471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O Thames">
    <w:altName w:val="Cambria"/>
    <w:panose1 w:val="02020603050405020304"/>
    <w:charset w:val="CC"/>
    <w:family w:val="roman"/>
    <w:pitch w:val="variable"/>
    <w:sig w:usb0="800002FF" w:usb1="0000084A" w:usb2="00000000" w:usb3="00000000" w:csb0="0000001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Calibri"/>
    <w:charset w:val="CC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05F57BB" w14:textId="77777777" w:rsidR="005E1D0B" w:rsidRPr="00415B9F" w:rsidRDefault="005E1D0B" w:rsidP="00E54555">
    <w:pPr>
      <w:pStyle w:val="afc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9E20BCC" w14:textId="77777777" w:rsidR="005E1D0B" w:rsidRPr="00EB6F89" w:rsidRDefault="005E1D0B" w:rsidP="00E54555">
    <w:pPr>
      <w:pStyle w:val="afc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B14C8DA" w14:textId="77777777" w:rsidR="005E1D0B" w:rsidRPr="00487184" w:rsidRDefault="005E1D0B" w:rsidP="00E54555">
    <w:pPr>
      <w:pStyle w:val="afc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628F4AA" w14:textId="77777777" w:rsidR="005E1D0B" w:rsidRPr="00487184" w:rsidRDefault="005E1D0B" w:rsidP="00E54555">
    <w:pPr>
      <w:pStyle w:val="afc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810BCE" w14:textId="77777777" w:rsidR="005E1D0B" w:rsidRPr="00487184" w:rsidRDefault="005E1D0B" w:rsidP="00E54555">
    <w:pPr>
      <w:pStyle w:val="afc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14AF59C" w14:textId="77777777" w:rsidR="005E1D0B" w:rsidRPr="00770C55" w:rsidRDefault="005E1D0B" w:rsidP="00E54555">
    <w:pPr>
      <w:pStyle w:val="afc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C06410" w14:textId="77777777" w:rsidR="005E1D0B" w:rsidRPr="00EB6F89" w:rsidRDefault="005E1D0B" w:rsidP="00E54555">
    <w:pPr>
      <w:pStyle w:val="afc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2CB0EC8" w14:textId="77777777" w:rsidR="005E1D0B" w:rsidRPr="00487184" w:rsidRDefault="005E1D0B" w:rsidP="00E54555">
    <w:pPr>
      <w:pStyle w:val="afc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1F8F00F" w14:textId="77777777" w:rsidR="0049651D" w:rsidRDefault="0049651D" w:rsidP="005471A9">
      <w:r>
        <w:separator/>
      </w:r>
    </w:p>
  </w:footnote>
  <w:footnote w:type="continuationSeparator" w:id="0">
    <w:p w14:paraId="668EE3C8" w14:textId="77777777" w:rsidR="0049651D" w:rsidRDefault="0049651D" w:rsidP="005471A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914125268"/>
      <w:docPartObj>
        <w:docPartGallery w:val="Page Numbers (Top of Page)"/>
        <w:docPartUnique/>
      </w:docPartObj>
    </w:sdtPr>
    <w:sdtEndPr/>
    <w:sdtContent>
      <w:p w14:paraId="5E524265" w14:textId="238AAB00" w:rsidR="005E1D0B" w:rsidRDefault="005E1D0B">
        <w:pPr>
          <w:pStyle w:val="af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2201E">
          <w:rPr>
            <w:noProof/>
          </w:rPr>
          <w:t>3</w:t>
        </w:r>
        <w:r>
          <w:fldChar w:fldCharType="end"/>
        </w:r>
      </w:p>
    </w:sdtContent>
  </w:sdt>
  <w:p w14:paraId="70601C00" w14:textId="77777777" w:rsidR="005E1D0B" w:rsidRDefault="005E1D0B">
    <w:pPr>
      <w:pStyle w:val="afa"/>
    </w:pPr>
  </w:p>
  <w:p w14:paraId="1CC01420" w14:textId="77777777" w:rsidR="005E1D0B" w:rsidRDefault="005E1D0B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1895226" w14:textId="77777777" w:rsidR="005E1D0B" w:rsidRDefault="005E1D0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2201E">
      <w:rPr>
        <w:noProof/>
      </w:rPr>
      <w:t>12</w:t>
    </w:r>
    <w:r>
      <w:fldChar w:fldCharType="end"/>
    </w:r>
  </w:p>
  <w:p w14:paraId="4C216275" w14:textId="77777777" w:rsidR="005E1D0B" w:rsidRDefault="005E1D0B">
    <w:pPr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907982" w14:textId="77777777" w:rsidR="005E1D0B" w:rsidRDefault="005E1D0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2201E">
      <w:rPr>
        <w:noProof/>
      </w:rPr>
      <w:t>20</w:t>
    </w:r>
    <w:r>
      <w:fldChar w:fldCharType="end"/>
    </w:r>
  </w:p>
  <w:p w14:paraId="4A922A25" w14:textId="77777777" w:rsidR="005E1D0B" w:rsidRDefault="005E1D0B">
    <w:pPr>
      <w:jc w:val="center"/>
      <w:rPr>
        <w:sz w:val="20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8893A89" w14:textId="77777777" w:rsidR="005E1D0B" w:rsidRDefault="005E1D0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2201E">
      <w:rPr>
        <w:noProof/>
      </w:rPr>
      <w:t>30</w:t>
    </w:r>
    <w:r>
      <w:fldChar w:fldCharType="end"/>
    </w:r>
  </w:p>
  <w:p w14:paraId="03976C6B" w14:textId="77777777" w:rsidR="005E1D0B" w:rsidRDefault="005E1D0B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3ACB1A2" w14:textId="77777777" w:rsidR="005E1D0B" w:rsidRDefault="005E1D0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2201E">
      <w:rPr>
        <w:noProof/>
      </w:rPr>
      <w:t>32</w:t>
    </w:r>
    <w:r>
      <w:fldChar w:fldCharType="end"/>
    </w:r>
  </w:p>
  <w:p w14:paraId="73277568" w14:textId="77777777" w:rsidR="005E1D0B" w:rsidRDefault="005E1D0B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0442419" w14:textId="77777777" w:rsidR="005E1D0B" w:rsidRDefault="005E1D0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2201E">
      <w:rPr>
        <w:noProof/>
      </w:rPr>
      <w:t>39</w:t>
    </w:r>
    <w:r>
      <w:fldChar w:fldCharType="end"/>
    </w:r>
  </w:p>
  <w:p w14:paraId="1129B983" w14:textId="77777777" w:rsidR="005E1D0B" w:rsidRDefault="005E1D0B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4FAC55C" w14:textId="77777777" w:rsidR="005E1D0B" w:rsidRDefault="005E1D0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2201E">
      <w:rPr>
        <w:noProof/>
      </w:rPr>
      <w:t>40</w:t>
    </w:r>
    <w:r>
      <w:fldChar w:fldCharType="end"/>
    </w:r>
  </w:p>
  <w:p w14:paraId="537243D8" w14:textId="77777777" w:rsidR="005E1D0B" w:rsidRDefault="005E1D0B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B733B5B" w14:textId="77777777" w:rsidR="005E1D0B" w:rsidRDefault="005E1D0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2201E">
      <w:rPr>
        <w:noProof/>
      </w:rPr>
      <w:t>43</w:t>
    </w:r>
    <w:r>
      <w:fldChar w:fldCharType="end"/>
    </w:r>
  </w:p>
  <w:p w14:paraId="5EB8BEF0" w14:textId="77777777" w:rsidR="005E1D0B" w:rsidRDefault="005E1D0B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30089F2" w14:textId="77777777" w:rsidR="005E1D0B" w:rsidRDefault="005E1D0B">
    <w:pPr>
      <w:framePr w:wrap="around" w:vAnchor="text" w:hAnchor="margin" w:xAlign="center" w:y="1"/>
    </w:pPr>
    <w:r>
      <w:fldChar w:fldCharType="begin"/>
    </w:r>
    <w:r>
      <w:instrText>PAGE \* Arabic</w:instrText>
    </w:r>
    <w:r>
      <w:fldChar w:fldCharType="separate"/>
    </w:r>
    <w:r w:rsidR="00F2201E">
      <w:rPr>
        <w:noProof/>
      </w:rPr>
      <w:t>54</w:t>
    </w:r>
    <w:r>
      <w:fldChar w:fldCharType="end"/>
    </w:r>
  </w:p>
  <w:p w14:paraId="56B8DAF6" w14:textId="77777777" w:rsidR="005E1D0B" w:rsidRDefault="005E1D0B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35124B20"/>
    <w:name w:val="WW8Num1"/>
    <w:lvl w:ilvl="0">
      <w:start w:val="1"/>
      <w:numFmt w:val="decimal"/>
      <w:lvlText w:val="%1."/>
      <w:lvlJc w:val="left"/>
      <w:pPr>
        <w:tabs>
          <w:tab w:val="num" w:pos="1177"/>
        </w:tabs>
        <w:ind w:left="1177" w:hanging="468"/>
      </w:pPr>
      <w:rPr>
        <w:b/>
      </w:rPr>
    </w:lvl>
  </w:abstractNum>
  <w:abstractNum w:abstractNumId="1">
    <w:nsid w:val="00000003"/>
    <w:multiLevelType w:val="multilevel"/>
    <w:tmpl w:val="00000003"/>
    <w:name w:val="WW8Num2"/>
    <w:lvl w:ilvl="0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737"/>
      </w:pPr>
    </w:lvl>
    <w:lvl w:ilvl="2">
      <w:start w:val="1"/>
      <w:numFmt w:val="decimal"/>
      <w:lvlText w:val="%1.%2.%3."/>
      <w:lvlJc w:val="left"/>
      <w:pPr>
        <w:tabs>
          <w:tab w:val="num" w:pos="2422"/>
        </w:tabs>
        <w:ind w:left="2422" w:hanging="720"/>
      </w:pPr>
    </w:lvl>
    <w:lvl w:ilvl="3">
      <w:start w:val="1"/>
      <w:numFmt w:val="decimal"/>
      <w:lvlText w:val="%1.%2.%3.%4."/>
      <w:lvlJc w:val="left"/>
      <w:pPr>
        <w:tabs>
          <w:tab w:val="num" w:pos="3633"/>
        </w:tabs>
        <w:ind w:left="3633" w:hanging="1080"/>
      </w:pPr>
    </w:lvl>
    <w:lvl w:ilvl="4">
      <w:start w:val="1"/>
      <w:numFmt w:val="decimal"/>
      <w:lvlText w:val="%1.%2.%3.%4.%5."/>
      <w:lvlJc w:val="left"/>
      <w:pPr>
        <w:tabs>
          <w:tab w:val="num" w:pos="4484"/>
        </w:tabs>
        <w:ind w:left="4484" w:hanging="1080"/>
      </w:pPr>
    </w:lvl>
    <w:lvl w:ilvl="5">
      <w:start w:val="1"/>
      <w:numFmt w:val="decimal"/>
      <w:lvlText w:val="%1.%2.%3.%4.%5.%6."/>
      <w:lvlJc w:val="left"/>
      <w:pPr>
        <w:tabs>
          <w:tab w:val="num" w:pos="5695"/>
        </w:tabs>
        <w:ind w:left="5695" w:hanging="1440"/>
      </w:pPr>
    </w:lvl>
    <w:lvl w:ilvl="6">
      <w:start w:val="1"/>
      <w:numFmt w:val="decimal"/>
      <w:lvlText w:val="%1.%2.%3.%4.%5.%6.%7."/>
      <w:lvlJc w:val="left"/>
      <w:pPr>
        <w:tabs>
          <w:tab w:val="num" w:pos="6906"/>
        </w:tabs>
        <w:ind w:left="690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7757"/>
        </w:tabs>
        <w:ind w:left="7757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8968"/>
        </w:tabs>
        <w:ind w:left="8968" w:hanging="2160"/>
      </w:pPr>
    </w:lvl>
  </w:abstractNum>
  <w:abstractNum w:abstractNumId="2">
    <w:nsid w:val="00000004"/>
    <w:multiLevelType w:val="singleLevel"/>
    <w:tmpl w:val="00000004"/>
    <w:name w:val="WW8Num3"/>
    <w:lvl w:ilvl="0">
      <w:numFmt w:val="bullet"/>
      <w:lvlText w:val=""/>
      <w:lvlJc w:val="left"/>
      <w:pPr>
        <w:tabs>
          <w:tab w:val="num" w:pos="993"/>
        </w:tabs>
        <w:ind w:left="993" w:hanging="283"/>
      </w:pPr>
      <w:rPr>
        <w:rFonts w:ascii="Symbol" w:hAnsi="Symbol" w:cs="Symbol"/>
      </w:rPr>
    </w:lvl>
  </w:abstractNum>
  <w:abstractNum w:abstractNumId="3">
    <w:nsid w:val="00000005"/>
    <w:multiLevelType w:val="singleLevel"/>
    <w:tmpl w:val="00000005"/>
    <w:name w:val="WW8Num4"/>
    <w:lvl w:ilvl="0">
      <w:numFmt w:val="bullet"/>
      <w:lvlText w:val=""/>
      <w:lvlJc w:val="left"/>
      <w:pPr>
        <w:tabs>
          <w:tab w:val="num" w:pos="1183"/>
        </w:tabs>
        <w:ind w:left="1183" w:hanging="283"/>
      </w:pPr>
      <w:rPr>
        <w:rFonts w:ascii="Symbol" w:hAnsi="Symbol" w:cs="Symbol"/>
      </w:rPr>
    </w:lvl>
  </w:abstractNum>
  <w:abstractNum w:abstractNumId="4">
    <w:nsid w:val="00000006"/>
    <w:multiLevelType w:val="multilevel"/>
    <w:tmpl w:val="00000006"/>
    <w:name w:val="WW8Num5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2"/>
      <w:numFmt w:val="decimal"/>
      <w:lvlText w:val="%1.%2."/>
      <w:lvlJc w:val="left"/>
      <w:pPr>
        <w:tabs>
          <w:tab w:val="num" w:pos="975"/>
        </w:tabs>
        <w:ind w:left="975" w:hanging="360"/>
      </w:pPr>
    </w:lvl>
    <w:lvl w:ilvl="2">
      <w:start w:val="1"/>
      <w:numFmt w:val="decimal"/>
      <w:lvlText w:val="%1.%2.%3."/>
      <w:lvlJc w:val="left"/>
      <w:pPr>
        <w:tabs>
          <w:tab w:val="num" w:pos="1590"/>
        </w:tabs>
        <w:ind w:left="1590" w:hanging="360"/>
      </w:pPr>
    </w:lvl>
    <w:lvl w:ilvl="3">
      <w:start w:val="1"/>
      <w:numFmt w:val="decimal"/>
      <w:lvlText w:val="%1.%2.%3.%4."/>
      <w:lvlJc w:val="left"/>
      <w:pPr>
        <w:tabs>
          <w:tab w:val="num" w:pos="2205"/>
        </w:tabs>
        <w:ind w:left="2205" w:hanging="360"/>
      </w:pPr>
    </w:lvl>
    <w:lvl w:ilvl="4">
      <w:start w:val="1"/>
      <w:numFmt w:val="decimal"/>
      <w:lvlText w:val="%1.%2.%3.%4.%5."/>
      <w:lvlJc w:val="left"/>
      <w:pPr>
        <w:tabs>
          <w:tab w:val="num" w:pos="2820"/>
        </w:tabs>
        <w:ind w:left="2820" w:hanging="360"/>
      </w:pPr>
    </w:lvl>
    <w:lvl w:ilvl="5">
      <w:start w:val="1"/>
      <w:numFmt w:val="decimal"/>
      <w:lvlText w:val="%1.%2.%3.%4.%5.%6."/>
      <w:lvlJc w:val="left"/>
      <w:pPr>
        <w:tabs>
          <w:tab w:val="num" w:pos="3435"/>
        </w:tabs>
        <w:ind w:left="3435" w:hanging="360"/>
      </w:pPr>
    </w:lvl>
    <w:lvl w:ilvl="6">
      <w:start w:val="1"/>
      <w:numFmt w:val="decimal"/>
      <w:lvlText w:val="%1.%2.%3.%4.%5.%6.%7."/>
      <w:lvlJc w:val="left"/>
      <w:pPr>
        <w:tabs>
          <w:tab w:val="num" w:pos="4050"/>
        </w:tabs>
        <w:ind w:left="405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4665"/>
        </w:tabs>
        <w:ind w:left="4665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5280"/>
        </w:tabs>
        <w:ind w:left="5280" w:hanging="360"/>
      </w:pPr>
    </w:lvl>
  </w:abstractNum>
  <w:abstractNum w:abstractNumId="5">
    <w:nsid w:val="21223E97"/>
    <w:multiLevelType w:val="hybridMultilevel"/>
    <w:tmpl w:val="DC0662FC"/>
    <w:lvl w:ilvl="0" w:tplc="B6A44922">
      <w:start w:val="1"/>
      <w:numFmt w:val="decimal"/>
      <w:lvlText w:val="%1."/>
      <w:lvlJc w:val="left"/>
      <w:pPr>
        <w:ind w:left="1080" w:hanging="360"/>
      </w:pPr>
      <w:rPr>
        <w:rFonts w:hint="default"/>
        <w:i w:val="0"/>
        <w:iCs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00B717B"/>
    <w:multiLevelType w:val="hybridMultilevel"/>
    <w:tmpl w:val="54C6A5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80C69AD"/>
    <w:multiLevelType w:val="hybridMultilevel"/>
    <w:tmpl w:val="E7462D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6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4ADF"/>
    <w:rsid w:val="00011C08"/>
    <w:rsid w:val="00013191"/>
    <w:rsid w:val="0001772D"/>
    <w:rsid w:val="00017DB0"/>
    <w:rsid w:val="00020E42"/>
    <w:rsid w:val="00026A60"/>
    <w:rsid w:val="00027350"/>
    <w:rsid w:val="00046997"/>
    <w:rsid w:val="00050AF9"/>
    <w:rsid w:val="00050EB2"/>
    <w:rsid w:val="0006235F"/>
    <w:rsid w:val="0006257D"/>
    <w:rsid w:val="000628F4"/>
    <w:rsid w:val="0006468C"/>
    <w:rsid w:val="00067398"/>
    <w:rsid w:val="00086902"/>
    <w:rsid w:val="000A3528"/>
    <w:rsid w:val="000B5B61"/>
    <w:rsid w:val="000C0925"/>
    <w:rsid w:val="000D6AEE"/>
    <w:rsid w:val="000D7F61"/>
    <w:rsid w:val="000E4FD0"/>
    <w:rsid w:val="000F1345"/>
    <w:rsid w:val="000F2F0C"/>
    <w:rsid w:val="000F53C3"/>
    <w:rsid w:val="0010411E"/>
    <w:rsid w:val="00121E47"/>
    <w:rsid w:val="00142C0F"/>
    <w:rsid w:val="00145FC5"/>
    <w:rsid w:val="001473EE"/>
    <w:rsid w:val="00173121"/>
    <w:rsid w:val="0017440E"/>
    <w:rsid w:val="001853A7"/>
    <w:rsid w:val="001A390D"/>
    <w:rsid w:val="001A7F11"/>
    <w:rsid w:val="001B086A"/>
    <w:rsid w:val="001B3969"/>
    <w:rsid w:val="001B6ADF"/>
    <w:rsid w:val="001C3111"/>
    <w:rsid w:val="001D18A4"/>
    <w:rsid w:val="001D4740"/>
    <w:rsid w:val="001F066B"/>
    <w:rsid w:val="001F0B89"/>
    <w:rsid w:val="001F5F47"/>
    <w:rsid w:val="0020613F"/>
    <w:rsid w:val="002124A7"/>
    <w:rsid w:val="0021759E"/>
    <w:rsid w:val="00225968"/>
    <w:rsid w:val="002427B2"/>
    <w:rsid w:val="00247439"/>
    <w:rsid w:val="0025073E"/>
    <w:rsid w:val="00251945"/>
    <w:rsid w:val="0025419E"/>
    <w:rsid w:val="002573DA"/>
    <w:rsid w:val="00260BCA"/>
    <w:rsid w:val="0026118D"/>
    <w:rsid w:val="002663F0"/>
    <w:rsid w:val="00273283"/>
    <w:rsid w:val="00280C9A"/>
    <w:rsid w:val="00282B70"/>
    <w:rsid w:val="0028741A"/>
    <w:rsid w:val="0029639A"/>
    <w:rsid w:val="002A188C"/>
    <w:rsid w:val="002A73A8"/>
    <w:rsid w:val="002A7FD3"/>
    <w:rsid w:val="002B23BF"/>
    <w:rsid w:val="002B77DD"/>
    <w:rsid w:val="002C7E50"/>
    <w:rsid w:val="002E5CCC"/>
    <w:rsid w:val="002E777D"/>
    <w:rsid w:val="002F1D1C"/>
    <w:rsid w:val="002F75F3"/>
    <w:rsid w:val="00315DF9"/>
    <w:rsid w:val="00323946"/>
    <w:rsid w:val="003239C9"/>
    <w:rsid w:val="0032492E"/>
    <w:rsid w:val="0034052D"/>
    <w:rsid w:val="00357AB9"/>
    <w:rsid w:val="003674C1"/>
    <w:rsid w:val="00370A3E"/>
    <w:rsid w:val="003732E0"/>
    <w:rsid w:val="003A5C21"/>
    <w:rsid w:val="003B3256"/>
    <w:rsid w:val="003C170B"/>
    <w:rsid w:val="003C6E36"/>
    <w:rsid w:val="003E10FB"/>
    <w:rsid w:val="003E31FD"/>
    <w:rsid w:val="003E3919"/>
    <w:rsid w:val="003E4476"/>
    <w:rsid w:val="003F20DA"/>
    <w:rsid w:val="003F591B"/>
    <w:rsid w:val="00403944"/>
    <w:rsid w:val="00404FAD"/>
    <w:rsid w:val="004064A4"/>
    <w:rsid w:val="00423644"/>
    <w:rsid w:val="0043688A"/>
    <w:rsid w:val="00442D04"/>
    <w:rsid w:val="00443E83"/>
    <w:rsid w:val="00446E5E"/>
    <w:rsid w:val="004523EA"/>
    <w:rsid w:val="00460162"/>
    <w:rsid w:val="00465A05"/>
    <w:rsid w:val="004714B8"/>
    <w:rsid w:val="00481A06"/>
    <w:rsid w:val="00487152"/>
    <w:rsid w:val="00495D1C"/>
    <w:rsid w:val="0049651D"/>
    <w:rsid w:val="00497D0F"/>
    <w:rsid w:val="004B066C"/>
    <w:rsid w:val="004B0D9E"/>
    <w:rsid w:val="004B49ED"/>
    <w:rsid w:val="004C4343"/>
    <w:rsid w:val="004C6F16"/>
    <w:rsid w:val="004E11C7"/>
    <w:rsid w:val="004E293B"/>
    <w:rsid w:val="004E7368"/>
    <w:rsid w:val="004F011B"/>
    <w:rsid w:val="004F04B0"/>
    <w:rsid w:val="005014ED"/>
    <w:rsid w:val="005018F5"/>
    <w:rsid w:val="00503BEC"/>
    <w:rsid w:val="00504EA6"/>
    <w:rsid w:val="00512724"/>
    <w:rsid w:val="0051334B"/>
    <w:rsid w:val="005224FF"/>
    <w:rsid w:val="005377A7"/>
    <w:rsid w:val="005471A9"/>
    <w:rsid w:val="00547B4C"/>
    <w:rsid w:val="00555630"/>
    <w:rsid w:val="00563D17"/>
    <w:rsid w:val="005746F7"/>
    <w:rsid w:val="00575405"/>
    <w:rsid w:val="00580D63"/>
    <w:rsid w:val="00584BAB"/>
    <w:rsid w:val="005A4E20"/>
    <w:rsid w:val="005A509E"/>
    <w:rsid w:val="005B12C9"/>
    <w:rsid w:val="005B154D"/>
    <w:rsid w:val="005B2067"/>
    <w:rsid w:val="005C0379"/>
    <w:rsid w:val="005D7DF4"/>
    <w:rsid w:val="005E04E2"/>
    <w:rsid w:val="005E1D0B"/>
    <w:rsid w:val="005F2F56"/>
    <w:rsid w:val="006211F1"/>
    <w:rsid w:val="00635B35"/>
    <w:rsid w:val="006414A6"/>
    <w:rsid w:val="00650A6B"/>
    <w:rsid w:val="006709A0"/>
    <w:rsid w:val="00673434"/>
    <w:rsid w:val="00684859"/>
    <w:rsid w:val="006905F0"/>
    <w:rsid w:val="00690FC7"/>
    <w:rsid w:val="00694DE0"/>
    <w:rsid w:val="006B559E"/>
    <w:rsid w:val="006C1905"/>
    <w:rsid w:val="006D7F66"/>
    <w:rsid w:val="006E4CC5"/>
    <w:rsid w:val="006E638C"/>
    <w:rsid w:val="006E6EF5"/>
    <w:rsid w:val="006F2A06"/>
    <w:rsid w:val="00733C29"/>
    <w:rsid w:val="0075038D"/>
    <w:rsid w:val="00773276"/>
    <w:rsid w:val="00787A8D"/>
    <w:rsid w:val="007A2DEA"/>
    <w:rsid w:val="007A3FFF"/>
    <w:rsid w:val="007B4E99"/>
    <w:rsid w:val="007C0FC6"/>
    <w:rsid w:val="007C26A8"/>
    <w:rsid w:val="007C3B04"/>
    <w:rsid w:val="007C3B0E"/>
    <w:rsid w:val="007D5AEF"/>
    <w:rsid w:val="007D70F5"/>
    <w:rsid w:val="007D7BBE"/>
    <w:rsid w:val="007E1173"/>
    <w:rsid w:val="007E126B"/>
    <w:rsid w:val="00805848"/>
    <w:rsid w:val="00822C9B"/>
    <w:rsid w:val="00833840"/>
    <w:rsid w:val="008510B8"/>
    <w:rsid w:val="008560D6"/>
    <w:rsid w:val="00870DB7"/>
    <w:rsid w:val="0087246E"/>
    <w:rsid w:val="00872488"/>
    <w:rsid w:val="008749C4"/>
    <w:rsid w:val="00881946"/>
    <w:rsid w:val="00882864"/>
    <w:rsid w:val="00887522"/>
    <w:rsid w:val="0089040B"/>
    <w:rsid w:val="008938B6"/>
    <w:rsid w:val="0089522D"/>
    <w:rsid w:val="00897523"/>
    <w:rsid w:val="008A5E90"/>
    <w:rsid w:val="008B1A90"/>
    <w:rsid w:val="008B25F7"/>
    <w:rsid w:val="008B4F6C"/>
    <w:rsid w:val="008D4FC0"/>
    <w:rsid w:val="008E2523"/>
    <w:rsid w:val="008E508A"/>
    <w:rsid w:val="008F2845"/>
    <w:rsid w:val="00903AF6"/>
    <w:rsid w:val="009073C5"/>
    <w:rsid w:val="00907711"/>
    <w:rsid w:val="009105C7"/>
    <w:rsid w:val="00914A64"/>
    <w:rsid w:val="0092471A"/>
    <w:rsid w:val="009279E0"/>
    <w:rsid w:val="00930321"/>
    <w:rsid w:val="00931027"/>
    <w:rsid w:val="00936EA1"/>
    <w:rsid w:val="00941637"/>
    <w:rsid w:val="0094163C"/>
    <w:rsid w:val="00942588"/>
    <w:rsid w:val="009472E6"/>
    <w:rsid w:val="0094775B"/>
    <w:rsid w:val="0096472D"/>
    <w:rsid w:val="00971E85"/>
    <w:rsid w:val="00972528"/>
    <w:rsid w:val="009A1246"/>
    <w:rsid w:val="009A4AEA"/>
    <w:rsid w:val="009A64FB"/>
    <w:rsid w:val="009B0FF9"/>
    <w:rsid w:val="009B35A8"/>
    <w:rsid w:val="009C0406"/>
    <w:rsid w:val="009C692A"/>
    <w:rsid w:val="009D5889"/>
    <w:rsid w:val="009D6FDA"/>
    <w:rsid w:val="009E18F2"/>
    <w:rsid w:val="009E6BD1"/>
    <w:rsid w:val="009F3F02"/>
    <w:rsid w:val="009F4A34"/>
    <w:rsid w:val="009F7991"/>
    <w:rsid w:val="00A154E0"/>
    <w:rsid w:val="00A231EA"/>
    <w:rsid w:val="00A23679"/>
    <w:rsid w:val="00A25734"/>
    <w:rsid w:val="00A32376"/>
    <w:rsid w:val="00A404A7"/>
    <w:rsid w:val="00A406A9"/>
    <w:rsid w:val="00A6639B"/>
    <w:rsid w:val="00A80E95"/>
    <w:rsid w:val="00A851DB"/>
    <w:rsid w:val="00A92D4C"/>
    <w:rsid w:val="00A96300"/>
    <w:rsid w:val="00AA0946"/>
    <w:rsid w:val="00AA2238"/>
    <w:rsid w:val="00AA4B0C"/>
    <w:rsid w:val="00AE1DA0"/>
    <w:rsid w:val="00AE56A1"/>
    <w:rsid w:val="00B05A41"/>
    <w:rsid w:val="00B1008D"/>
    <w:rsid w:val="00B26096"/>
    <w:rsid w:val="00B27CA8"/>
    <w:rsid w:val="00B349BD"/>
    <w:rsid w:val="00B37AD0"/>
    <w:rsid w:val="00B4385E"/>
    <w:rsid w:val="00B519A4"/>
    <w:rsid w:val="00B51EED"/>
    <w:rsid w:val="00B67517"/>
    <w:rsid w:val="00B7017A"/>
    <w:rsid w:val="00B93752"/>
    <w:rsid w:val="00B95564"/>
    <w:rsid w:val="00BA3830"/>
    <w:rsid w:val="00BA594A"/>
    <w:rsid w:val="00BB2E12"/>
    <w:rsid w:val="00BB35A8"/>
    <w:rsid w:val="00BB4095"/>
    <w:rsid w:val="00BD4648"/>
    <w:rsid w:val="00BD511A"/>
    <w:rsid w:val="00BF412F"/>
    <w:rsid w:val="00BF6C1C"/>
    <w:rsid w:val="00C03E35"/>
    <w:rsid w:val="00C04138"/>
    <w:rsid w:val="00C04EAC"/>
    <w:rsid w:val="00C25484"/>
    <w:rsid w:val="00C36D1C"/>
    <w:rsid w:val="00C6021A"/>
    <w:rsid w:val="00C607AA"/>
    <w:rsid w:val="00C8288A"/>
    <w:rsid w:val="00C90525"/>
    <w:rsid w:val="00C948C3"/>
    <w:rsid w:val="00CB0E2F"/>
    <w:rsid w:val="00CD65A0"/>
    <w:rsid w:val="00CE10AA"/>
    <w:rsid w:val="00CF0326"/>
    <w:rsid w:val="00CF3043"/>
    <w:rsid w:val="00D0685C"/>
    <w:rsid w:val="00D15236"/>
    <w:rsid w:val="00D23D48"/>
    <w:rsid w:val="00D45D16"/>
    <w:rsid w:val="00D501DB"/>
    <w:rsid w:val="00D53EEB"/>
    <w:rsid w:val="00D5799F"/>
    <w:rsid w:val="00D71192"/>
    <w:rsid w:val="00D72163"/>
    <w:rsid w:val="00D731EE"/>
    <w:rsid w:val="00D8229B"/>
    <w:rsid w:val="00D82B32"/>
    <w:rsid w:val="00D86C29"/>
    <w:rsid w:val="00D90FB4"/>
    <w:rsid w:val="00D95FAD"/>
    <w:rsid w:val="00DA5FFF"/>
    <w:rsid w:val="00DB4792"/>
    <w:rsid w:val="00DE36E0"/>
    <w:rsid w:val="00E078D0"/>
    <w:rsid w:val="00E10698"/>
    <w:rsid w:val="00E10782"/>
    <w:rsid w:val="00E10A4C"/>
    <w:rsid w:val="00E167D0"/>
    <w:rsid w:val="00E2064B"/>
    <w:rsid w:val="00E2146C"/>
    <w:rsid w:val="00E22A84"/>
    <w:rsid w:val="00E2467A"/>
    <w:rsid w:val="00E33211"/>
    <w:rsid w:val="00E36BAF"/>
    <w:rsid w:val="00E427C0"/>
    <w:rsid w:val="00E42A26"/>
    <w:rsid w:val="00E54555"/>
    <w:rsid w:val="00E56B2C"/>
    <w:rsid w:val="00E61261"/>
    <w:rsid w:val="00E63349"/>
    <w:rsid w:val="00E63973"/>
    <w:rsid w:val="00E63B14"/>
    <w:rsid w:val="00E6788B"/>
    <w:rsid w:val="00E80FC2"/>
    <w:rsid w:val="00E85D00"/>
    <w:rsid w:val="00E87558"/>
    <w:rsid w:val="00E94391"/>
    <w:rsid w:val="00EA4336"/>
    <w:rsid w:val="00EA4B39"/>
    <w:rsid w:val="00EA62A9"/>
    <w:rsid w:val="00EA69AB"/>
    <w:rsid w:val="00EA72C7"/>
    <w:rsid w:val="00EB45D2"/>
    <w:rsid w:val="00EB603F"/>
    <w:rsid w:val="00EC23E3"/>
    <w:rsid w:val="00ED38BE"/>
    <w:rsid w:val="00EE497E"/>
    <w:rsid w:val="00F004AE"/>
    <w:rsid w:val="00F10B30"/>
    <w:rsid w:val="00F12FF1"/>
    <w:rsid w:val="00F14B7D"/>
    <w:rsid w:val="00F163CF"/>
    <w:rsid w:val="00F17257"/>
    <w:rsid w:val="00F2201E"/>
    <w:rsid w:val="00F2202C"/>
    <w:rsid w:val="00F30252"/>
    <w:rsid w:val="00F32553"/>
    <w:rsid w:val="00F47635"/>
    <w:rsid w:val="00F549B5"/>
    <w:rsid w:val="00F611E6"/>
    <w:rsid w:val="00F651DB"/>
    <w:rsid w:val="00F65E6A"/>
    <w:rsid w:val="00F7453F"/>
    <w:rsid w:val="00F748F9"/>
    <w:rsid w:val="00F85FAF"/>
    <w:rsid w:val="00F932FB"/>
    <w:rsid w:val="00F9690E"/>
    <w:rsid w:val="00FA2AC9"/>
    <w:rsid w:val="00FB6B1E"/>
    <w:rsid w:val="00FC7B94"/>
    <w:rsid w:val="00FD2713"/>
    <w:rsid w:val="00FE18F4"/>
    <w:rsid w:val="00FE44F4"/>
    <w:rsid w:val="00FE54B0"/>
    <w:rsid w:val="00FF389E"/>
    <w:rsid w:val="00FF47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D914B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4D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9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uiPriority w:val="99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9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0">
    <w:name w:val="page number"/>
    <w:rsid w:val="00495D1C"/>
  </w:style>
  <w:style w:type="character" w:customStyle="1" w:styleId="af1">
    <w:name w:val="Основной шрифт"/>
    <w:rsid w:val="00495D1C"/>
  </w:style>
  <w:style w:type="character" w:customStyle="1" w:styleId="af2">
    <w:name w:val="номер страницы"/>
    <w:basedOn w:val="af1"/>
    <w:rsid w:val="00495D1C"/>
  </w:style>
  <w:style w:type="character" w:customStyle="1" w:styleId="af3">
    <w:name w:val="Символ сноски"/>
    <w:rsid w:val="00495D1C"/>
    <w:rPr>
      <w:vertAlign w:val="superscript"/>
    </w:rPr>
  </w:style>
  <w:style w:type="character" w:customStyle="1" w:styleId="af4">
    <w:name w:val="Символ нумерации"/>
    <w:rsid w:val="00495D1C"/>
  </w:style>
  <w:style w:type="paragraph" w:styleId="af5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6">
    <w:name w:val="caption"/>
    <w:basedOn w:val="a"/>
    <w:next w:val="a8"/>
    <w:link w:val="af7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8">
    <w:name w:val="Body Text Indent"/>
    <w:basedOn w:val="a"/>
    <w:link w:val="af9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9">
    <w:name w:val="Основной текст с отступом Знак"/>
    <w:basedOn w:val="a0"/>
    <w:link w:val="af8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a">
    <w:name w:val="header"/>
    <w:basedOn w:val="a"/>
    <w:link w:val="afb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b">
    <w:name w:val="Верхний колонтитул Знак"/>
    <w:basedOn w:val="a0"/>
    <w:link w:val="afa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c">
    <w:name w:val="footer"/>
    <w:basedOn w:val="a"/>
    <w:link w:val="afd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d">
    <w:name w:val="Нижний колонтитул Знак"/>
    <w:basedOn w:val="a0"/>
    <w:link w:val="afc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"/>
    <w:uiPriority w:val="99"/>
    <w:rsid w:val="00495D1C"/>
    <w:rPr>
      <w:color w:val="auto"/>
      <w:sz w:val="20"/>
      <w:lang w:eastAsia="zh-CN"/>
    </w:rPr>
  </w:style>
  <w:style w:type="character" w:customStyle="1" w:styleId="af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e"/>
    <w:uiPriority w:val="99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f0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1">
    <w:name w:val="Заголовок таблицы"/>
    <w:basedOn w:val="aff0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2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uiPriority w:val="99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3">
    <w:name w:val="List Paragraph"/>
    <w:basedOn w:val="a"/>
    <w:link w:val="aff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5">
    <w:name w:val="Strong"/>
    <w:uiPriority w:val="22"/>
    <w:qFormat/>
    <w:rsid w:val="00495D1C"/>
    <w:rPr>
      <w:b/>
      <w:bCs/>
    </w:rPr>
  </w:style>
  <w:style w:type="paragraph" w:styleId="aff6">
    <w:name w:val="Plain Text"/>
    <w:basedOn w:val="a"/>
    <w:link w:val="aff7"/>
    <w:uiPriority w:val="99"/>
    <w:rsid w:val="00495D1C"/>
    <w:rPr>
      <w:rFonts w:ascii="Courier New" w:hAnsi="Courier New"/>
      <w:color w:val="auto"/>
      <w:sz w:val="20"/>
    </w:rPr>
  </w:style>
  <w:style w:type="character" w:customStyle="1" w:styleId="aff7">
    <w:name w:val="Текст Знак"/>
    <w:basedOn w:val="a0"/>
    <w:link w:val="aff6"/>
    <w:uiPriority w:val="99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8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8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9">
    <w:name w:val="Обычный (веб) Знак"/>
    <w:aliases w:val="Обычный (Web) Знак"/>
    <w:link w:val="affa"/>
    <w:locked/>
    <w:rsid w:val="00260BCA"/>
    <w:rPr>
      <w:sz w:val="24"/>
      <w:szCs w:val="24"/>
    </w:rPr>
  </w:style>
  <w:style w:type="paragraph" w:styleId="affa">
    <w:name w:val="Normal (Web)"/>
    <w:aliases w:val="Обычный (Web)"/>
    <w:basedOn w:val="a"/>
    <w:link w:val="aff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b">
    <w:name w:val="Подпись к таблице_"/>
    <w:basedOn w:val="a0"/>
    <w:link w:val="affc"/>
    <w:rsid w:val="00260BCA"/>
    <w:rPr>
      <w:shd w:val="clear" w:color="auto" w:fill="FFFFFF"/>
    </w:rPr>
  </w:style>
  <w:style w:type="character" w:customStyle="1" w:styleId="affd">
    <w:name w:val="Другое_"/>
    <w:basedOn w:val="a0"/>
    <w:link w:val="affe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c">
    <w:name w:val="Подпись к таблице"/>
    <w:basedOn w:val="a"/>
    <w:link w:val="affb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e">
    <w:name w:val="Другое"/>
    <w:basedOn w:val="a"/>
    <w:link w:val="affd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rsid w:val="00E5455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ConsPlusNonformat">
    <w:name w:val="ConsPlusNonformat"/>
    <w:link w:val="ConsPlusNonformat0"/>
    <w:rsid w:val="00E5455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zag">
    <w:name w:val="zag"/>
    <w:basedOn w:val="a"/>
    <w:rsid w:val="00E54555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ff">
    <w:name w:val="Emphasis"/>
    <w:uiPriority w:val="99"/>
    <w:qFormat/>
    <w:rsid w:val="00E54555"/>
    <w:rPr>
      <w:i/>
      <w:iCs/>
    </w:rPr>
  </w:style>
  <w:style w:type="paragraph" w:customStyle="1" w:styleId="Postan">
    <w:name w:val="Postan"/>
    <w:basedOn w:val="a"/>
    <w:rsid w:val="00E54555"/>
    <w:pPr>
      <w:jc w:val="center"/>
    </w:pPr>
    <w:rPr>
      <w:color w:val="auto"/>
      <w:sz w:val="28"/>
    </w:rPr>
  </w:style>
  <w:style w:type="paragraph" w:customStyle="1" w:styleId="1f0">
    <w:name w:val="Знак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ff0">
    <w:name w:val="Гипертекстовая ссылка"/>
    <w:rsid w:val="00E54555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ff1">
    <w:name w:val="Нормальный (таблица)"/>
    <w:basedOn w:val="a"/>
    <w:next w:val="a"/>
    <w:rsid w:val="00E5455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54">
    <w:name w:val="Основной текст5"/>
    <w:basedOn w:val="a"/>
    <w:rsid w:val="00E54555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a">
    <w:name w:val="Основной текст2"/>
    <w:rsid w:val="00E5455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f2">
    <w:name w:val="Отчетный"/>
    <w:basedOn w:val="a"/>
    <w:rsid w:val="00E54555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1f1">
    <w:name w:val="Абзац списка1"/>
    <w:basedOn w:val="a"/>
    <w:rsid w:val="00E54555"/>
    <w:pPr>
      <w:ind w:left="720"/>
      <w:contextualSpacing/>
    </w:pPr>
    <w:rPr>
      <w:color w:val="auto"/>
      <w:sz w:val="20"/>
    </w:rPr>
  </w:style>
  <w:style w:type="numbering" w:customStyle="1" w:styleId="1f2">
    <w:name w:val="Нет списка1"/>
    <w:next w:val="a2"/>
    <w:uiPriority w:val="99"/>
    <w:semiHidden/>
    <w:unhideWhenUsed/>
    <w:rsid w:val="00E54555"/>
  </w:style>
  <w:style w:type="character" w:customStyle="1" w:styleId="afff3">
    <w:name w:val="Цветовое выделение"/>
    <w:rsid w:val="00E54555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E54555"/>
  </w:style>
  <w:style w:type="table" w:customStyle="1" w:styleId="1f3">
    <w:name w:val="Сетка таблицы1"/>
    <w:basedOn w:val="a1"/>
    <w:next w:val="ab"/>
    <w:rsid w:val="00E54555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4555"/>
    <w:pPr>
      <w:autoSpaceDE w:val="0"/>
      <w:autoSpaceDN w:val="0"/>
      <w:adjustRightInd w:val="0"/>
    </w:pPr>
    <w:rPr>
      <w:sz w:val="24"/>
      <w:szCs w:val="24"/>
    </w:rPr>
  </w:style>
  <w:style w:type="character" w:styleId="afff4">
    <w:name w:val="FollowedHyperlink"/>
    <w:uiPriority w:val="99"/>
    <w:semiHidden/>
    <w:unhideWhenUsed/>
    <w:rsid w:val="00E54555"/>
    <w:rPr>
      <w:color w:val="800080"/>
      <w:u w:val="single"/>
    </w:rPr>
  </w:style>
  <w:style w:type="paragraph" w:customStyle="1" w:styleId="xl65">
    <w:name w:val="xl65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E54555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E545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E545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E54555"/>
    <w:pPr>
      <w:spacing w:before="100" w:beforeAutospacing="1" w:after="100" w:afterAutospacing="1"/>
    </w:pPr>
    <w:rPr>
      <w:szCs w:val="24"/>
    </w:rPr>
  </w:style>
  <w:style w:type="character" w:customStyle="1" w:styleId="af">
    <w:name w:val="Без интервала Знак"/>
    <w:link w:val="ae"/>
    <w:uiPriority w:val="1"/>
    <w:locked/>
    <w:rsid w:val="00E54555"/>
    <w:rPr>
      <w:color w:val="auto"/>
    </w:rPr>
  </w:style>
  <w:style w:type="paragraph" w:customStyle="1" w:styleId="afff5">
    <w:name w:val="то что надо"/>
    <w:basedOn w:val="afff6"/>
    <w:link w:val="afff7"/>
    <w:qFormat/>
    <w:rsid w:val="00E54555"/>
    <w:pPr>
      <w:jc w:val="both"/>
    </w:pPr>
    <w:rPr>
      <w:rFonts w:ascii="Times New Roman" w:hAnsi="Times New Roman" w:cs="Times New Roman"/>
      <w:sz w:val="28"/>
    </w:rPr>
  </w:style>
  <w:style w:type="paragraph" w:customStyle="1" w:styleId="afff6">
    <w:name w:val="Прижатый влево"/>
    <w:basedOn w:val="a"/>
    <w:next w:val="a"/>
    <w:uiPriority w:val="99"/>
    <w:rsid w:val="00E54555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f7">
    <w:name w:val="то что надо Знак"/>
    <w:link w:val="afff5"/>
    <w:locked/>
    <w:rsid w:val="00E54555"/>
    <w:rPr>
      <w:color w:val="auto"/>
      <w:sz w:val="28"/>
      <w:szCs w:val="24"/>
    </w:rPr>
  </w:style>
  <w:style w:type="character" w:styleId="afff8">
    <w:name w:val="annotation reference"/>
    <w:semiHidden/>
    <w:unhideWhenUsed/>
    <w:rsid w:val="00E54555"/>
    <w:rPr>
      <w:sz w:val="16"/>
      <w:szCs w:val="16"/>
    </w:rPr>
  </w:style>
  <w:style w:type="paragraph" w:styleId="afff9">
    <w:name w:val="annotation text"/>
    <w:basedOn w:val="a"/>
    <w:link w:val="afffa"/>
    <w:uiPriority w:val="99"/>
    <w:semiHidden/>
    <w:unhideWhenUsed/>
    <w:rsid w:val="00E54555"/>
    <w:rPr>
      <w:color w:val="auto"/>
      <w:sz w:val="20"/>
    </w:rPr>
  </w:style>
  <w:style w:type="character" w:customStyle="1" w:styleId="afffa">
    <w:name w:val="Текст примечания Знак"/>
    <w:basedOn w:val="a0"/>
    <w:link w:val="afff9"/>
    <w:uiPriority w:val="99"/>
    <w:semiHidden/>
    <w:rsid w:val="00E54555"/>
    <w:rPr>
      <w:color w:val="auto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E54555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E54555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E5455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E54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E54555"/>
    <w:rPr>
      <w:rFonts w:ascii="Consolas" w:hAnsi="Consolas"/>
    </w:rPr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E54555"/>
  </w:style>
  <w:style w:type="character" w:customStyle="1" w:styleId="afffd">
    <w:name w:val="Текст концевой сноски Знак"/>
    <w:link w:val="afffe"/>
    <w:uiPriority w:val="99"/>
    <w:semiHidden/>
    <w:rsid w:val="00E54555"/>
    <w:rPr>
      <w:sz w:val="28"/>
      <w:szCs w:val="22"/>
    </w:rPr>
  </w:style>
  <w:style w:type="paragraph" w:styleId="afffe">
    <w:name w:val="endnote text"/>
    <w:basedOn w:val="a"/>
    <w:link w:val="afffd"/>
    <w:uiPriority w:val="99"/>
    <w:semiHidden/>
    <w:unhideWhenUsed/>
    <w:rsid w:val="00E54555"/>
    <w:pPr>
      <w:ind w:firstLine="709"/>
      <w:jc w:val="both"/>
    </w:pPr>
    <w:rPr>
      <w:sz w:val="28"/>
      <w:szCs w:val="22"/>
    </w:rPr>
  </w:style>
  <w:style w:type="character" w:customStyle="1" w:styleId="1f5">
    <w:name w:val="Текст концевой сноски Знак1"/>
    <w:basedOn w:val="a0"/>
    <w:uiPriority w:val="99"/>
    <w:semiHidden/>
    <w:rsid w:val="00E54555"/>
  </w:style>
  <w:style w:type="character" w:customStyle="1" w:styleId="affff">
    <w:name w:val="Красная строка Знак"/>
    <w:link w:val="affff0"/>
    <w:uiPriority w:val="99"/>
    <w:rsid w:val="00E54555"/>
    <w:rPr>
      <w:rFonts w:ascii="Arial" w:hAnsi="Arial" w:cs="Arial"/>
      <w:sz w:val="28"/>
    </w:rPr>
  </w:style>
  <w:style w:type="paragraph" w:styleId="affff0">
    <w:name w:val="Body Text First Indent"/>
    <w:basedOn w:val="a"/>
    <w:link w:val="affff"/>
    <w:uiPriority w:val="99"/>
    <w:unhideWhenUsed/>
    <w:rsid w:val="00E54555"/>
    <w:pPr>
      <w:ind w:firstLine="210"/>
    </w:pPr>
    <w:rPr>
      <w:rFonts w:ascii="Arial" w:hAnsi="Arial" w:cs="Arial"/>
      <w:sz w:val="28"/>
    </w:rPr>
  </w:style>
  <w:style w:type="character" w:customStyle="1" w:styleId="1f6">
    <w:name w:val="Красная строка Знак1"/>
    <w:basedOn w:val="a4"/>
    <w:uiPriority w:val="99"/>
    <w:rsid w:val="00E54555"/>
    <w:rPr>
      <w:b w:val="0"/>
      <w:sz w:val="24"/>
    </w:rPr>
  </w:style>
  <w:style w:type="character" w:customStyle="1" w:styleId="2b">
    <w:name w:val="Основной текст 2 Знак"/>
    <w:link w:val="2c"/>
    <w:uiPriority w:val="99"/>
    <w:semiHidden/>
    <w:rsid w:val="00E54555"/>
    <w:rPr>
      <w:rFonts w:ascii="Arial" w:hAnsi="Arial" w:cs="Arial"/>
    </w:rPr>
  </w:style>
  <w:style w:type="paragraph" w:styleId="2c">
    <w:name w:val="Body Text 2"/>
    <w:basedOn w:val="a"/>
    <w:link w:val="2b"/>
    <w:uiPriority w:val="99"/>
    <w:semiHidden/>
    <w:unhideWhenUsed/>
    <w:rsid w:val="00E54555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3">
    <w:name w:val="Основной текст 2 Знак1"/>
    <w:basedOn w:val="a0"/>
    <w:uiPriority w:val="99"/>
    <w:semiHidden/>
    <w:rsid w:val="00E54555"/>
    <w:rPr>
      <w:sz w:val="24"/>
    </w:rPr>
  </w:style>
  <w:style w:type="character" w:customStyle="1" w:styleId="312">
    <w:name w:val="Основной текст 3 Знак1"/>
    <w:uiPriority w:val="99"/>
    <w:semiHidden/>
    <w:rsid w:val="00E54555"/>
    <w:rPr>
      <w:sz w:val="16"/>
      <w:szCs w:val="16"/>
      <w:lang w:eastAsia="en-US"/>
    </w:rPr>
  </w:style>
  <w:style w:type="character" w:customStyle="1" w:styleId="214">
    <w:name w:val="Основной текст с отступом 2 Знак1"/>
    <w:basedOn w:val="a0"/>
    <w:uiPriority w:val="99"/>
    <w:semiHidden/>
    <w:rsid w:val="00E54555"/>
    <w:rPr>
      <w:sz w:val="24"/>
    </w:rPr>
  </w:style>
  <w:style w:type="character" w:customStyle="1" w:styleId="affff1">
    <w:name w:val="Схема документа Знак"/>
    <w:link w:val="affff2"/>
    <w:uiPriority w:val="99"/>
    <w:semiHidden/>
    <w:rsid w:val="00E54555"/>
    <w:rPr>
      <w:rFonts w:ascii="Tahoma" w:hAnsi="Tahoma"/>
      <w:sz w:val="28"/>
      <w:szCs w:val="22"/>
      <w:shd w:val="clear" w:color="auto" w:fill="000080"/>
    </w:rPr>
  </w:style>
  <w:style w:type="paragraph" w:styleId="affff2">
    <w:name w:val="Document Map"/>
    <w:basedOn w:val="a"/>
    <w:link w:val="affff1"/>
    <w:uiPriority w:val="99"/>
    <w:semiHidden/>
    <w:unhideWhenUsed/>
    <w:rsid w:val="00E5455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f7">
    <w:name w:val="Схема документа Знак1"/>
    <w:basedOn w:val="a0"/>
    <w:uiPriority w:val="99"/>
    <w:semiHidden/>
    <w:rsid w:val="00E54555"/>
    <w:rPr>
      <w:rFonts w:ascii="Segoe UI" w:hAnsi="Segoe UI" w:cs="Segoe UI"/>
      <w:sz w:val="16"/>
      <w:szCs w:val="16"/>
    </w:rPr>
  </w:style>
  <w:style w:type="character" w:customStyle="1" w:styleId="1f8">
    <w:name w:val="Текст Знак1"/>
    <w:basedOn w:val="a0"/>
    <w:uiPriority w:val="99"/>
    <w:semiHidden/>
    <w:rsid w:val="00E54555"/>
    <w:rPr>
      <w:rFonts w:ascii="Consolas" w:hAnsi="Consolas"/>
      <w:sz w:val="21"/>
      <w:szCs w:val="21"/>
    </w:rPr>
  </w:style>
  <w:style w:type="character" w:customStyle="1" w:styleId="aff4">
    <w:name w:val="Абзац списка Знак"/>
    <w:link w:val="aff3"/>
    <w:locked/>
    <w:rsid w:val="00E54555"/>
    <w:rPr>
      <w:rFonts w:ascii="Calibri" w:eastAsia="Calibri" w:hAnsi="Calibri" w:cs="Calibri"/>
      <w:color w:val="00000A"/>
      <w:sz w:val="22"/>
      <w:szCs w:val="22"/>
    </w:rPr>
  </w:style>
  <w:style w:type="paragraph" w:styleId="2d">
    <w:name w:val="Quote"/>
    <w:basedOn w:val="a"/>
    <w:next w:val="a"/>
    <w:link w:val="2e"/>
    <w:uiPriority w:val="29"/>
    <w:qFormat/>
    <w:rsid w:val="00E54555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e">
    <w:name w:val="Цитата 2 Знак"/>
    <w:basedOn w:val="a0"/>
    <w:link w:val="2d"/>
    <w:uiPriority w:val="29"/>
    <w:rsid w:val="00E54555"/>
    <w:rPr>
      <w:i/>
      <w:iCs/>
      <w:color w:val="auto"/>
      <w:sz w:val="28"/>
      <w:szCs w:val="22"/>
    </w:rPr>
  </w:style>
  <w:style w:type="paragraph" w:styleId="affff3">
    <w:name w:val="Intense Quote"/>
    <w:basedOn w:val="a"/>
    <w:next w:val="a"/>
    <w:link w:val="affff4"/>
    <w:uiPriority w:val="30"/>
    <w:qFormat/>
    <w:rsid w:val="00E5455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f4">
    <w:name w:val="Выделенная цитата Знак"/>
    <w:basedOn w:val="a0"/>
    <w:link w:val="affff3"/>
    <w:uiPriority w:val="30"/>
    <w:rsid w:val="00E54555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locked/>
    <w:rsid w:val="00E54555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E54555"/>
    <w:pPr>
      <w:spacing w:before="64" w:after="64"/>
    </w:pPr>
    <w:rPr>
      <w:rFonts w:ascii="Arial" w:hAnsi="Arial" w:cs="Arial"/>
      <w:sz w:val="20"/>
    </w:rPr>
  </w:style>
  <w:style w:type="character" w:customStyle="1" w:styleId="affff5">
    <w:name w:val="Таб_текст Знак"/>
    <w:link w:val="affff6"/>
    <w:locked/>
    <w:rsid w:val="00E54555"/>
    <w:rPr>
      <w:sz w:val="24"/>
      <w:szCs w:val="22"/>
    </w:rPr>
  </w:style>
  <w:style w:type="paragraph" w:customStyle="1" w:styleId="affff6">
    <w:name w:val="Таб_текст"/>
    <w:basedOn w:val="ae"/>
    <w:link w:val="affff5"/>
    <w:qFormat/>
    <w:rsid w:val="00E54555"/>
    <w:rPr>
      <w:color w:val="000000"/>
      <w:sz w:val="24"/>
      <w:szCs w:val="22"/>
    </w:rPr>
  </w:style>
  <w:style w:type="character" w:customStyle="1" w:styleId="affff7">
    <w:name w:val="Таб_заг Знак"/>
    <w:link w:val="affff8"/>
    <w:locked/>
    <w:rsid w:val="00E54555"/>
    <w:rPr>
      <w:sz w:val="24"/>
      <w:szCs w:val="22"/>
    </w:rPr>
  </w:style>
  <w:style w:type="paragraph" w:customStyle="1" w:styleId="affff8">
    <w:name w:val="Таб_заг"/>
    <w:basedOn w:val="ae"/>
    <w:link w:val="affff7"/>
    <w:qFormat/>
    <w:rsid w:val="00E54555"/>
    <w:pPr>
      <w:jc w:val="center"/>
    </w:pPr>
    <w:rPr>
      <w:color w:val="000000"/>
      <w:sz w:val="24"/>
      <w:szCs w:val="22"/>
    </w:rPr>
  </w:style>
  <w:style w:type="character" w:customStyle="1" w:styleId="QuoteChar">
    <w:name w:val="Quote Char"/>
    <w:link w:val="215"/>
    <w:uiPriority w:val="99"/>
    <w:locked/>
    <w:rsid w:val="00E54555"/>
    <w:rPr>
      <w:i/>
    </w:rPr>
  </w:style>
  <w:style w:type="paragraph" w:customStyle="1" w:styleId="215">
    <w:name w:val="Цитата 21"/>
    <w:basedOn w:val="a"/>
    <w:next w:val="a"/>
    <w:link w:val="QuoteChar"/>
    <w:uiPriority w:val="99"/>
    <w:rsid w:val="00E54555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9"/>
    <w:uiPriority w:val="99"/>
    <w:locked/>
    <w:rsid w:val="00E54555"/>
    <w:rPr>
      <w:b/>
      <w:i/>
      <w:color w:val="4F81BD"/>
    </w:rPr>
  </w:style>
  <w:style w:type="paragraph" w:customStyle="1" w:styleId="1f9">
    <w:name w:val="Выделенная цитата1"/>
    <w:basedOn w:val="a"/>
    <w:next w:val="a"/>
    <w:link w:val="IntenseQuoteChar"/>
    <w:uiPriority w:val="99"/>
    <w:rsid w:val="00E5455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810">
    <w:name w:val="Заголовок 81"/>
    <w:basedOn w:val="a"/>
    <w:next w:val="a"/>
    <w:uiPriority w:val="9"/>
    <w:qFormat/>
    <w:rsid w:val="00E54555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f9">
    <w:name w:val="Subtle Emphasis"/>
    <w:uiPriority w:val="19"/>
    <w:qFormat/>
    <w:rsid w:val="00E54555"/>
    <w:rPr>
      <w:i/>
      <w:iCs/>
    </w:rPr>
  </w:style>
  <w:style w:type="character" w:styleId="affffa">
    <w:name w:val="Intense Emphasis"/>
    <w:uiPriority w:val="21"/>
    <w:qFormat/>
    <w:rsid w:val="00E54555"/>
    <w:rPr>
      <w:b/>
      <w:bCs/>
      <w:i/>
      <w:iCs/>
    </w:rPr>
  </w:style>
  <w:style w:type="character" w:styleId="affffb">
    <w:name w:val="Subtle Reference"/>
    <w:uiPriority w:val="31"/>
    <w:qFormat/>
    <w:rsid w:val="00E54555"/>
    <w:rPr>
      <w:smallCaps/>
    </w:rPr>
  </w:style>
  <w:style w:type="character" w:styleId="affffc">
    <w:name w:val="Intense Reference"/>
    <w:uiPriority w:val="32"/>
    <w:qFormat/>
    <w:rsid w:val="00E54555"/>
    <w:rPr>
      <w:b/>
      <w:bCs/>
      <w:smallCaps/>
    </w:rPr>
  </w:style>
  <w:style w:type="character" w:styleId="affffd">
    <w:name w:val="Book Title"/>
    <w:uiPriority w:val="33"/>
    <w:qFormat/>
    <w:rsid w:val="00E54555"/>
    <w:rPr>
      <w:i/>
      <w:iCs/>
      <w:smallCaps/>
      <w:spacing w:val="5"/>
    </w:rPr>
  </w:style>
  <w:style w:type="character" w:customStyle="1" w:styleId="1fa">
    <w:name w:val="Текст примечания Знак1"/>
    <w:uiPriority w:val="99"/>
    <w:semiHidden/>
    <w:rsid w:val="00E54555"/>
  </w:style>
  <w:style w:type="character" w:customStyle="1" w:styleId="313">
    <w:name w:val="Основной текст с отступом 3 Знак1"/>
    <w:uiPriority w:val="99"/>
    <w:semiHidden/>
    <w:rsid w:val="00E54555"/>
    <w:rPr>
      <w:sz w:val="16"/>
      <w:szCs w:val="16"/>
    </w:rPr>
  </w:style>
  <w:style w:type="character" w:customStyle="1" w:styleId="1fb">
    <w:name w:val="Тема примечания Знак1"/>
    <w:uiPriority w:val="99"/>
    <w:semiHidden/>
    <w:rsid w:val="00E54555"/>
    <w:rPr>
      <w:b/>
      <w:bCs/>
    </w:rPr>
  </w:style>
  <w:style w:type="paragraph" w:customStyle="1" w:styleId="xl84">
    <w:name w:val="xl8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E5455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E545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5455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e">
    <w:name w:val="endnote reference"/>
    <w:basedOn w:val="a0"/>
    <w:uiPriority w:val="99"/>
    <w:semiHidden/>
    <w:unhideWhenUsed/>
    <w:rsid w:val="00E54555"/>
    <w:rPr>
      <w:vertAlign w:val="superscript"/>
    </w:rPr>
  </w:style>
  <w:style w:type="paragraph" w:customStyle="1" w:styleId="100">
    <w:name w:val="Основной шрифт абзаца10"/>
    <w:rsid w:val="00E54555"/>
    <w:rPr>
      <w:rFonts w:ascii="Calibri" w:hAnsi="Calibri"/>
    </w:rPr>
  </w:style>
  <w:style w:type="paragraph" w:customStyle="1" w:styleId="73">
    <w:name w:val="Гиперссылка7"/>
    <w:rsid w:val="00E54555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E54555"/>
    <w:pPr>
      <w:widowControl w:val="0"/>
      <w:ind w:right="19772"/>
    </w:pPr>
    <w:rPr>
      <w:rFonts w:ascii="Courier New" w:hAnsi="Courier New"/>
      <w:sz w:val="22"/>
    </w:rPr>
  </w:style>
  <w:style w:type="paragraph" w:customStyle="1" w:styleId="2f">
    <w:name w:val="Гиперссылка2"/>
    <w:rsid w:val="00E54555"/>
    <w:rPr>
      <w:rFonts w:ascii="Calibri" w:hAnsi="Calibri"/>
      <w:color w:val="0000FF"/>
      <w:u w:val="single"/>
    </w:rPr>
  </w:style>
  <w:style w:type="paragraph" w:styleId="1fc">
    <w:name w:val="index 1"/>
    <w:basedOn w:val="a"/>
    <w:next w:val="a"/>
    <w:link w:val="1fd"/>
    <w:rsid w:val="00E54555"/>
    <w:pPr>
      <w:ind w:left="220" w:hanging="220"/>
    </w:pPr>
    <w:rPr>
      <w:rFonts w:ascii="Calibri" w:hAnsi="Calibri"/>
      <w:sz w:val="22"/>
    </w:rPr>
  </w:style>
  <w:style w:type="character" w:customStyle="1" w:styleId="1fd">
    <w:name w:val="Указатель 1 Знак"/>
    <w:basedOn w:val="11"/>
    <w:link w:val="1fc"/>
    <w:rsid w:val="00E54555"/>
    <w:rPr>
      <w:rFonts w:ascii="Calibri" w:hAnsi="Calibri"/>
      <w:sz w:val="22"/>
    </w:rPr>
  </w:style>
  <w:style w:type="paragraph" w:customStyle="1" w:styleId="44">
    <w:name w:val="Гиперссылка4"/>
    <w:rsid w:val="00E54555"/>
    <w:rPr>
      <w:rFonts w:ascii="Calibri" w:hAnsi="Calibri"/>
      <w:color w:val="0000FF"/>
      <w:u w:val="single"/>
    </w:rPr>
  </w:style>
  <w:style w:type="character" w:customStyle="1" w:styleId="af7">
    <w:name w:val="Название объекта Знак"/>
    <w:basedOn w:val="11"/>
    <w:link w:val="af6"/>
    <w:rsid w:val="00E54555"/>
    <w:rPr>
      <w:b/>
      <w:color w:val="auto"/>
      <w:sz w:val="24"/>
      <w:lang w:eastAsia="zh-CN"/>
    </w:rPr>
  </w:style>
  <w:style w:type="paragraph" w:customStyle="1" w:styleId="45">
    <w:name w:val="Основной шрифт абзаца4"/>
    <w:rsid w:val="00E54555"/>
    <w:rPr>
      <w:rFonts w:ascii="Calibri" w:hAnsi="Calibri"/>
    </w:rPr>
  </w:style>
  <w:style w:type="paragraph" w:customStyle="1" w:styleId="101">
    <w:name w:val="Знак1_0"/>
    <w:basedOn w:val="a"/>
    <w:rsid w:val="00E54555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e">
    <w:name w:val="Заголовок1"/>
    <w:rsid w:val="00E54555"/>
    <w:rPr>
      <w:rFonts w:ascii="Liberation Sans" w:hAnsi="Liberation Sans"/>
      <w:sz w:val="28"/>
    </w:rPr>
  </w:style>
  <w:style w:type="paragraph" w:customStyle="1" w:styleId="afffff">
    <w:name w:val="Содержимое врезки"/>
    <w:basedOn w:val="a"/>
    <w:rsid w:val="00E54555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8">
    <w:name w:val="Гиперссылка3"/>
    <w:rsid w:val="00E54555"/>
    <w:rPr>
      <w:rFonts w:ascii="Calibri" w:hAnsi="Calibri"/>
      <w:color w:val="0000FF"/>
      <w:u w:val="single"/>
    </w:rPr>
  </w:style>
  <w:style w:type="paragraph" w:customStyle="1" w:styleId="93">
    <w:name w:val="Основной шрифт абзаца9"/>
    <w:rsid w:val="00E54555"/>
    <w:rPr>
      <w:rFonts w:ascii="Calibri" w:hAnsi="Calibri"/>
    </w:rPr>
  </w:style>
  <w:style w:type="paragraph" w:customStyle="1" w:styleId="65">
    <w:name w:val="Основной шрифт абзаца6"/>
    <w:rsid w:val="00E54555"/>
    <w:rPr>
      <w:rFonts w:ascii="Calibri" w:hAnsi="Calibri"/>
    </w:rPr>
  </w:style>
  <w:style w:type="paragraph" w:customStyle="1" w:styleId="83">
    <w:name w:val="Основной шрифт абзаца8"/>
    <w:rsid w:val="00E54555"/>
    <w:rPr>
      <w:rFonts w:ascii="Calibri" w:hAnsi="Calibri"/>
    </w:rPr>
  </w:style>
  <w:style w:type="paragraph" w:customStyle="1" w:styleId="84">
    <w:name w:val="Гиперссылка8"/>
    <w:rsid w:val="00E54555"/>
    <w:rPr>
      <w:rFonts w:ascii="Calibri" w:hAnsi="Calibri"/>
      <w:color w:val="0000FF"/>
      <w:u w:val="single"/>
    </w:rPr>
  </w:style>
  <w:style w:type="paragraph" w:customStyle="1" w:styleId="55">
    <w:name w:val="Гиперссылка5"/>
    <w:rsid w:val="00E54555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E54555"/>
    <w:rPr>
      <w:rFonts w:ascii="Calibri" w:hAnsi="Calibri"/>
      <w:color w:val="0000FF"/>
      <w:u w:val="single"/>
    </w:rPr>
  </w:style>
  <w:style w:type="paragraph" w:customStyle="1" w:styleId="66">
    <w:name w:val="Гиперссылка6"/>
    <w:rsid w:val="00E54555"/>
    <w:rPr>
      <w:rFonts w:ascii="Calibri" w:hAnsi="Calibri"/>
      <w:color w:val="0000FF"/>
      <w:u w:val="single"/>
    </w:rPr>
  </w:style>
  <w:style w:type="paragraph" w:customStyle="1" w:styleId="afffff0">
    <w:name w:val="Верхний и нижний колонтитулы"/>
    <w:rsid w:val="00E54555"/>
    <w:pPr>
      <w:spacing w:after="200"/>
      <w:jc w:val="both"/>
    </w:pPr>
    <w:rPr>
      <w:rFonts w:ascii="XO Thames" w:hAnsi="XO Thames"/>
    </w:rPr>
  </w:style>
  <w:style w:type="paragraph" w:customStyle="1" w:styleId="39">
    <w:name w:val="Основной шрифт абзаца3"/>
    <w:rsid w:val="00E54555"/>
    <w:rPr>
      <w:rFonts w:ascii="Calibri" w:hAnsi="Calibri"/>
    </w:rPr>
  </w:style>
  <w:style w:type="paragraph" w:customStyle="1" w:styleId="markedcontent">
    <w:name w:val="markedcontent"/>
    <w:rsid w:val="00E54555"/>
    <w:rPr>
      <w:rFonts w:ascii="Calibri" w:hAnsi="Calibri"/>
    </w:rPr>
  </w:style>
  <w:style w:type="paragraph" w:customStyle="1" w:styleId="112">
    <w:name w:val="Заголовок 11"/>
    <w:rsid w:val="00E54555"/>
    <w:rPr>
      <w:rFonts w:ascii="Arial" w:hAnsi="Arial"/>
      <w:b/>
      <w:color w:val="26282F"/>
    </w:rPr>
  </w:style>
  <w:style w:type="paragraph" w:customStyle="1" w:styleId="314">
    <w:name w:val="Заголовок 31"/>
    <w:rsid w:val="00E54555"/>
    <w:rPr>
      <w:rFonts w:ascii="XO Thames" w:hAnsi="XO Thames"/>
      <w:b/>
      <w:sz w:val="26"/>
    </w:rPr>
  </w:style>
  <w:style w:type="paragraph" w:customStyle="1" w:styleId="56">
    <w:name w:val="Основной шрифт абзаца5"/>
    <w:rsid w:val="00E54555"/>
    <w:rPr>
      <w:rFonts w:ascii="Calibri" w:hAnsi="Calibri"/>
    </w:rPr>
  </w:style>
  <w:style w:type="paragraph" w:customStyle="1" w:styleId="hgkelc">
    <w:name w:val="hgkelc"/>
    <w:basedOn w:val="13"/>
    <w:rsid w:val="00E54555"/>
    <w:rPr>
      <w:rFonts w:ascii="Calibri" w:hAnsi="Calibri"/>
    </w:rPr>
  </w:style>
  <w:style w:type="paragraph" w:customStyle="1" w:styleId="afffff1">
    <w:name w:val="Привязка сноски"/>
    <w:rsid w:val="00E54555"/>
    <w:rPr>
      <w:rFonts w:ascii="Calibri" w:hAnsi="Calibri"/>
      <w:vertAlign w:val="superscript"/>
    </w:rPr>
  </w:style>
  <w:style w:type="paragraph" w:customStyle="1" w:styleId="1ff">
    <w:name w:val="Знак сноски1"/>
    <w:rsid w:val="00E54555"/>
    <w:rPr>
      <w:rFonts w:ascii="Calibri" w:hAnsi="Calibri"/>
      <w:vertAlign w:val="superscript"/>
    </w:rPr>
  </w:style>
  <w:style w:type="paragraph" w:customStyle="1" w:styleId="TableParagraph">
    <w:name w:val="Table Paragraph"/>
    <w:basedOn w:val="a"/>
    <w:rsid w:val="00E54555"/>
    <w:pPr>
      <w:widowControl w:val="0"/>
    </w:pPr>
    <w:rPr>
      <w:sz w:val="22"/>
    </w:rPr>
  </w:style>
  <w:style w:type="paragraph" w:customStyle="1" w:styleId="74">
    <w:name w:val="Основной шрифт абзаца7"/>
    <w:rsid w:val="00E54555"/>
    <w:rPr>
      <w:rFonts w:ascii="Calibri" w:hAnsi="Calibri"/>
    </w:rPr>
  </w:style>
  <w:style w:type="paragraph" w:customStyle="1" w:styleId="Endnote">
    <w:name w:val="Endnote"/>
    <w:rsid w:val="00E54555"/>
    <w:pPr>
      <w:ind w:firstLine="851"/>
      <w:jc w:val="both"/>
    </w:pPr>
    <w:rPr>
      <w:rFonts w:ascii="XO Thames" w:hAnsi="XO Thames"/>
      <w:sz w:val="22"/>
    </w:rPr>
  </w:style>
  <w:style w:type="paragraph" w:styleId="afffff2">
    <w:name w:val="index heading"/>
    <w:basedOn w:val="a"/>
    <w:link w:val="afffff3"/>
    <w:rsid w:val="00E54555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f3">
    <w:name w:val="Указатель Знак"/>
    <w:basedOn w:val="11"/>
    <w:link w:val="afffff2"/>
    <w:rsid w:val="00E54555"/>
    <w:rPr>
      <w:rFonts w:asciiTheme="minorHAnsi" w:hAnsiTheme="minorHAnsi"/>
      <w:sz w:val="22"/>
    </w:rPr>
  </w:style>
  <w:style w:type="table" w:customStyle="1" w:styleId="3a">
    <w:name w:val="Сетка таблицы3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index 1" w:uiPriority="0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header" w:uiPriority="0"/>
    <w:lsdException w:name="footer" w:uiPriority="0"/>
    <w:lsdException w:name="index heading" w:uiPriority="0"/>
    <w:lsdException w:name="caption" w:uiPriority="0" w:qFormat="1"/>
    <w:lsdException w:name="annotation reference" w:uiPriority="0"/>
    <w:lsdException w:name="page number" w:uiPriority="0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nhideWhenUsed="0" w:qFormat="1"/>
    <w:lsdException w:name="Normal (Web)" w:uiPriority="0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154D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aliases w:val="Знак2 Знак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9"/>
    <w:unhideWhenUsed/>
    <w:qFormat/>
    <w:rsid w:val="00C25484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8">
    <w:name w:val="heading 8"/>
    <w:basedOn w:val="a"/>
    <w:next w:val="a"/>
    <w:link w:val="80"/>
    <w:uiPriority w:val="99"/>
    <w:qFormat/>
    <w:rsid w:val="00495D1C"/>
    <w:pPr>
      <w:keepNext/>
      <w:tabs>
        <w:tab w:val="num" w:pos="0"/>
      </w:tabs>
      <w:autoSpaceDE w:val="0"/>
      <w:ind w:left="720"/>
      <w:jc w:val="right"/>
      <w:outlineLvl w:val="7"/>
    </w:pPr>
    <w:rPr>
      <w:b/>
      <w:bCs/>
      <w:color w:val="auto"/>
      <w:sz w:val="28"/>
      <w:szCs w:val="28"/>
      <w:lang w:eastAsia="zh-CN"/>
    </w:rPr>
  </w:style>
  <w:style w:type="paragraph" w:styleId="9">
    <w:name w:val="heading 9"/>
    <w:basedOn w:val="a"/>
    <w:next w:val="a"/>
    <w:link w:val="90"/>
    <w:uiPriority w:val="99"/>
    <w:qFormat/>
    <w:rsid w:val="00495D1C"/>
    <w:pPr>
      <w:keepNext/>
      <w:tabs>
        <w:tab w:val="num" w:pos="0"/>
      </w:tabs>
      <w:autoSpaceDE w:val="0"/>
      <w:jc w:val="center"/>
      <w:outlineLvl w:val="8"/>
    </w:pPr>
    <w:rPr>
      <w:b/>
      <w:color w:val="auto"/>
      <w:sz w:val="22"/>
      <w:szCs w:val="28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30">
    <w:name w:val="Заголовок 3 Знак"/>
    <w:aliases w:val="Знак2 Знак Знак"/>
    <w:link w:val="3"/>
    <w:rPr>
      <w:rFonts w:ascii="XO Thames" w:hAnsi="XO Thames"/>
      <w:b/>
      <w:sz w:val="26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11">
    <w:name w:val="Обычный1"/>
    <w:rPr>
      <w:sz w:val="24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60">
    <w:name w:val="Заголовок 6 Знак"/>
    <w:basedOn w:val="11"/>
    <w:link w:val="6"/>
    <w:uiPriority w:val="99"/>
    <w:rPr>
      <w:rFonts w:asciiTheme="majorHAnsi" w:hAnsiTheme="majorHAnsi"/>
      <w:color w:val="243F60" w:themeColor="accent1" w:themeShade="7F"/>
      <w:sz w:val="20"/>
    </w:rPr>
  </w:style>
  <w:style w:type="character" w:customStyle="1" w:styleId="70">
    <w:name w:val="Заголовок 7 Знак"/>
    <w:basedOn w:val="a0"/>
    <w:link w:val="7"/>
    <w:uiPriority w:val="99"/>
    <w:rsid w:val="00C25484"/>
    <w:rPr>
      <w:rFonts w:asciiTheme="majorHAnsi" w:eastAsiaTheme="majorEastAsia" w:hAnsiTheme="majorHAnsi" w:cstheme="majorBidi"/>
      <w:i/>
      <w:iCs/>
      <w:color w:val="243F60" w:themeColor="accent1" w:themeShade="7F"/>
      <w:sz w:val="24"/>
    </w:rPr>
  </w:style>
  <w:style w:type="character" w:customStyle="1" w:styleId="80">
    <w:name w:val="Заголовок 8 Знак"/>
    <w:basedOn w:val="a0"/>
    <w:link w:val="8"/>
    <w:uiPriority w:val="99"/>
    <w:rsid w:val="00495D1C"/>
    <w:rPr>
      <w:b/>
      <w:bCs/>
      <w:color w:val="auto"/>
      <w:sz w:val="28"/>
      <w:szCs w:val="28"/>
      <w:lang w:eastAsia="zh-CN"/>
    </w:rPr>
  </w:style>
  <w:style w:type="character" w:customStyle="1" w:styleId="90">
    <w:name w:val="Заголовок 9 Знак"/>
    <w:basedOn w:val="a0"/>
    <w:link w:val="9"/>
    <w:uiPriority w:val="99"/>
    <w:rsid w:val="00495D1C"/>
    <w:rPr>
      <w:b/>
      <w:color w:val="auto"/>
      <w:sz w:val="22"/>
      <w:szCs w:val="28"/>
      <w:lang w:eastAsia="zh-C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paragraph" w:styleId="31">
    <w:name w:val="Body Text 3"/>
    <w:basedOn w:val="a"/>
    <w:link w:val="32"/>
    <w:uiPriority w:val="99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uiPriority w:val="99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paragraph" w:customStyle="1" w:styleId="13">
    <w:name w:val="Основной шрифт абзаца1"/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16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16">
    <w:name w:val="Название Знак1"/>
    <w:link w:val="aa"/>
    <w:rPr>
      <w:rFonts w:ascii="XO Thames" w:hAnsi="XO Thames"/>
      <w:b/>
      <w:caps/>
      <w:sz w:val="40"/>
    </w:rPr>
  </w:style>
  <w:style w:type="table" w:styleId="ab">
    <w:name w:val="Table Grid"/>
    <w:basedOn w:val="a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ac">
    <w:basedOn w:val="a"/>
    <w:next w:val="aa"/>
    <w:link w:val="ad"/>
    <w:qFormat/>
    <w:rsid w:val="0006257D"/>
    <w:pPr>
      <w:autoSpaceDE w:val="0"/>
      <w:autoSpaceDN w:val="0"/>
      <w:adjustRightInd w:val="0"/>
      <w:jc w:val="center"/>
    </w:pPr>
    <w:rPr>
      <w:b/>
      <w:bCs/>
      <w:szCs w:val="24"/>
    </w:rPr>
  </w:style>
  <w:style w:type="character" w:customStyle="1" w:styleId="ad">
    <w:name w:val="Название Знак"/>
    <w:link w:val="ac"/>
    <w:rsid w:val="0006257D"/>
    <w:rPr>
      <w:b/>
      <w:bCs/>
      <w:color w:val="000000"/>
      <w:sz w:val="24"/>
      <w:szCs w:val="24"/>
    </w:rPr>
  </w:style>
  <w:style w:type="paragraph" w:styleId="ae">
    <w:name w:val="No Spacing"/>
    <w:link w:val="af"/>
    <w:uiPriority w:val="1"/>
    <w:qFormat/>
    <w:rsid w:val="0006257D"/>
    <w:rPr>
      <w:color w:val="auto"/>
    </w:rPr>
  </w:style>
  <w:style w:type="character" w:customStyle="1" w:styleId="WW8Num3z0">
    <w:name w:val="WW8Num3z0"/>
    <w:rsid w:val="00495D1C"/>
    <w:rPr>
      <w:rFonts w:ascii="Symbol" w:hAnsi="Symbol" w:cs="Symbol"/>
    </w:rPr>
  </w:style>
  <w:style w:type="character" w:customStyle="1" w:styleId="WW8Num4z0">
    <w:name w:val="WW8Num4z0"/>
    <w:rsid w:val="00495D1C"/>
    <w:rPr>
      <w:rFonts w:ascii="Symbol" w:hAnsi="Symbol" w:cs="Symbol"/>
    </w:rPr>
  </w:style>
  <w:style w:type="character" w:customStyle="1" w:styleId="23">
    <w:name w:val="Основной шрифт абзаца2"/>
    <w:rsid w:val="00495D1C"/>
  </w:style>
  <w:style w:type="character" w:customStyle="1" w:styleId="Absatz-Standardschriftart">
    <w:name w:val="Absatz-Standardschriftart"/>
    <w:rsid w:val="00495D1C"/>
  </w:style>
  <w:style w:type="character" w:customStyle="1" w:styleId="WW-Absatz-Standardschriftart">
    <w:name w:val="WW-Absatz-Standardschriftart"/>
    <w:rsid w:val="00495D1C"/>
  </w:style>
  <w:style w:type="character" w:customStyle="1" w:styleId="WW-Absatz-Standardschriftart1">
    <w:name w:val="WW-Absatz-Standardschriftart1"/>
    <w:rsid w:val="00495D1C"/>
  </w:style>
  <w:style w:type="character" w:customStyle="1" w:styleId="WW-Absatz-Standardschriftart11">
    <w:name w:val="WW-Absatz-Standardschriftart11"/>
    <w:rsid w:val="00495D1C"/>
  </w:style>
  <w:style w:type="character" w:customStyle="1" w:styleId="WW8Num2z0">
    <w:name w:val="WW8Num2z0"/>
    <w:rsid w:val="00495D1C"/>
    <w:rPr>
      <w:rFonts w:ascii="Times New Roman" w:eastAsia="Times New Roman" w:hAnsi="Times New Roman" w:cs="Times New Roman"/>
    </w:rPr>
  </w:style>
  <w:style w:type="character" w:customStyle="1" w:styleId="WW8Num2z1">
    <w:name w:val="WW8Num2z1"/>
    <w:rsid w:val="00495D1C"/>
    <w:rPr>
      <w:rFonts w:ascii="Courier New" w:hAnsi="Courier New" w:cs="Courier New"/>
    </w:rPr>
  </w:style>
  <w:style w:type="character" w:customStyle="1" w:styleId="WW8Num2z2">
    <w:name w:val="WW8Num2z2"/>
    <w:rsid w:val="00495D1C"/>
    <w:rPr>
      <w:rFonts w:ascii="Wingdings" w:hAnsi="Wingdings" w:cs="Wingdings"/>
    </w:rPr>
  </w:style>
  <w:style w:type="character" w:customStyle="1" w:styleId="WW8Num2z3">
    <w:name w:val="WW8Num2z3"/>
    <w:rsid w:val="00495D1C"/>
    <w:rPr>
      <w:rFonts w:ascii="Symbol" w:hAnsi="Symbol" w:cs="Symbol"/>
    </w:rPr>
  </w:style>
  <w:style w:type="character" w:customStyle="1" w:styleId="WW8Num5z0">
    <w:name w:val="WW8Num5z0"/>
    <w:rsid w:val="00495D1C"/>
    <w:rPr>
      <w:rFonts w:ascii="Times New Roman" w:eastAsia="Times New Roman" w:hAnsi="Times New Roman" w:cs="Times New Roman"/>
    </w:rPr>
  </w:style>
  <w:style w:type="character" w:customStyle="1" w:styleId="WW8Num5z1">
    <w:name w:val="WW8Num5z1"/>
    <w:rsid w:val="00495D1C"/>
    <w:rPr>
      <w:rFonts w:ascii="Courier New" w:hAnsi="Courier New" w:cs="Courier New"/>
    </w:rPr>
  </w:style>
  <w:style w:type="character" w:customStyle="1" w:styleId="WW8Num5z2">
    <w:name w:val="WW8Num5z2"/>
    <w:rsid w:val="00495D1C"/>
    <w:rPr>
      <w:rFonts w:ascii="Wingdings" w:hAnsi="Wingdings" w:cs="Wingdings"/>
    </w:rPr>
  </w:style>
  <w:style w:type="character" w:customStyle="1" w:styleId="WW8Num5z3">
    <w:name w:val="WW8Num5z3"/>
    <w:rsid w:val="00495D1C"/>
    <w:rPr>
      <w:rFonts w:ascii="Symbol" w:hAnsi="Symbol" w:cs="Symbol"/>
    </w:rPr>
  </w:style>
  <w:style w:type="character" w:customStyle="1" w:styleId="WW8Num9z0">
    <w:name w:val="WW8Num9z0"/>
    <w:rsid w:val="00495D1C"/>
    <w:rPr>
      <w:rFonts w:ascii="Times New Roman" w:eastAsia="Times New Roman" w:hAnsi="Times New Roman" w:cs="Times New Roman"/>
    </w:rPr>
  </w:style>
  <w:style w:type="character" w:customStyle="1" w:styleId="WW8Num9z1">
    <w:name w:val="WW8Num9z1"/>
    <w:rsid w:val="00495D1C"/>
    <w:rPr>
      <w:rFonts w:ascii="Courier New" w:hAnsi="Courier New" w:cs="Courier New"/>
    </w:rPr>
  </w:style>
  <w:style w:type="character" w:customStyle="1" w:styleId="WW8Num9z2">
    <w:name w:val="WW8Num9z2"/>
    <w:rsid w:val="00495D1C"/>
    <w:rPr>
      <w:rFonts w:ascii="Wingdings" w:hAnsi="Wingdings" w:cs="Wingdings"/>
    </w:rPr>
  </w:style>
  <w:style w:type="character" w:customStyle="1" w:styleId="WW8Num9z3">
    <w:name w:val="WW8Num9z3"/>
    <w:rsid w:val="00495D1C"/>
    <w:rPr>
      <w:rFonts w:ascii="Symbol" w:hAnsi="Symbol" w:cs="Symbol"/>
    </w:rPr>
  </w:style>
  <w:style w:type="character" w:customStyle="1" w:styleId="WW8Num10z0">
    <w:name w:val="WW8Num10z0"/>
    <w:rsid w:val="00495D1C"/>
    <w:rPr>
      <w:rFonts w:ascii="Times New Roman" w:eastAsia="Times New Roman" w:hAnsi="Times New Roman" w:cs="Times New Roman"/>
    </w:rPr>
  </w:style>
  <w:style w:type="character" w:customStyle="1" w:styleId="WW8Num10z1">
    <w:name w:val="WW8Num10z1"/>
    <w:rsid w:val="00495D1C"/>
    <w:rPr>
      <w:rFonts w:ascii="Courier New" w:hAnsi="Courier New" w:cs="Courier New"/>
    </w:rPr>
  </w:style>
  <w:style w:type="character" w:customStyle="1" w:styleId="WW8Num10z2">
    <w:name w:val="WW8Num10z2"/>
    <w:rsid w:val="00495D1C"/>
    <w:rPr>
      <w:rFonts w:ascii="Wingdings" w:hAnsi="Wingdings" w:cs="Wingdings"/>
    </w:rPr>
  </w:style>
  <w:style w:type="character" w:customStyle="1" w:styleId="WW8Num10z3">
    <w:name w:val="WW8Num10z3"/>
    <w:rsid w:val="00495D1C"/>
    <w:rPr>
      <w:rFonts w:ascii="Symbol" w:hAnsi="Symbol" w:cs="Symbol"/>
    </w:rPr>
  </w:style>
  <w:style w:type="character" w:customStyle="1" w:styleId="WW8Num11z0">
    <w:name w:val="WW8Num11z0"/>
    <w:rsid w:val="00495D1C"/>
    <w:rPr>
      <w:rFonts w:ascii="Times New Roman" w:eastAsia="Times New Roman" w:hAnsi="Times New Roman" w:cs="Times New Roman"/>
    </w:rPr>
  </w:style>
  <w:style w:type="character" w:customStyle="1" w:styleId="WW8Num11z1">
    <w:name w:val="WW8Num11z1"/>
    <w:rsid w:val="00495D1C"/>
    <w:rPr>
      <w:rFonts w:ascii="Courier New" w:hAnsi="Courier New" w:cs="Courier New"/>
    </w:rPr>
  </w:style>
  <w:style w:type="character" w:customStyle="1" w:styleId="WW8Num11z2">
    <w:name w:val="WW8Num11z2"/>
    <w:rsid w:val="00495D1C"/>
    <w:rPr>
      <w:rFonts w:ascii="Wingdings" w:hAnsi="Wingdings" w:cs="Wingdings"/>
    </w:rPr>
  </w:style>
  <w:style w:type="character" w:customStyle="1" w:styleId="WW8Num11z3">
    <w:name w:val="WW8Num11z3"/>
    <w:rsid w:val="00495D1C"/>
    <w:rPr>
      <w:rFonts w:ascii="Symbol" w:hAnsi="Symbol" w:cs="Symbol"/>
    </w:rPr>
  </w:style>
  <w:style w:type="character" w:customStyle="1" w:styleId="WW8Num12z0">
    <w:name w:val="WW8Num12z0"/>
    <w:rsid w:val="00495D1C"/>
    <w:rPr>
      <w:rFonts w:ascii="Times New Roman" w:eastAsia="Times New Roman" w:hAnsi="Times New Roman" w:cs="Times New Roman"/>
    </w:rPr>
  </w:style>
  <w:style w:type="character" w:customStyle="1" w:styleId="WW8Num12z1">
    <w:name w:val="WW8Num12z1"/>
    <w:rsid w:val="00495D1C"/>
    <w:rPr>
      <w:rFonts w:ascii="Courier New" w:hAnsi="Courier New" w:cs="Courier New"/>
    </w:rPr>
  </w:style>
  <w:style w:type="character" w:customStyle="1" w:styleId="WW8Num12z2">
    <w:name w:val="WW8Num12z2"/>
    <w:rsid w:val="00495D1C"/>
    <w:rPr>
      <w:rFonts w:ascii="Wingdings" w:hAnsi="Wingdings" w:cs="Times New Roman"/>
    </w:rPr>
  </w:style>
  <w:style w:type="character" w:customStyle="1" w:styleId="WW8Num12z3">
    <w:name w:val="WW8Num12z3"/>
    <w:rsid w:val="00495D1C"/>
    <w:rPr>
      <w:rFonts w:ascii="Symbol" w:hAnsi="Symbol" w:cs="Times New Roman"/>
    </w:rPr>
  </w:style>
  <w:style w:type="character" w:customStyle="1" w:styleId="WW8Num13z1">
    <w:name w:val="WW8Num13z1"/>
    <w:rsid w:val="00495D1C"/>
    <w:rPr>
      <w:rFonts w:ascii="Courier New" w:hAnsi="Courier New" w:cs="Courier New"/>
    </w:rPr>
  </w:style>
  <w:style w:type="character" w:customStyle="1" w:styleId="WW8Num13z2">
    <w:name w:val="WW8Num13z2"/>
    <w:rsid w:val="00495D1C"/>
    <w:rPr>
      <w:rFonts w:ascii="Wingdings" w:hAnsi="Wingdings" w:cs="Wingdings"/>
    </w:rPr>
  </w:style>
  <w:style w:type="character" w:customStyle="1" w:styleId="WW8Num13z3">
    <w:name w:val="WW8Num13z3"/>
    <w:rsid w:val="00495D1C"/>
    <w:rPr>
      <w:rFonts w:ascii="Symbol" w:hAnsi="Symbol" w:cs="Symbol"/>
    </w:rPr>
  </w:style>
  <w:style w:type="character" w:customStyle="1" w:styleId="WW8Num14z0">
    <w:name w:val="WW8Num14z0"/>
    <w:rsid w:val="00495D1C"/>
    <w:rPr>
      <w:rFonts w:ascii="Wingdings" w:hAnsi="Wingdings" w:cs="Times New Roman"/>
    </w:rPr>
  </w:style>
  <w:style w:type="character" w:customStyle="1" w:styleId="WW8Num15z0">
    <w:name w:val="WW8Num15z0"/>
    <w:rsid w:val="00495D1C"/>
    <w:rPr>
      <w:rFonts w:ascii="Times New Roman" w:eastAsia="Times New Roman" w:hAnsi="Times New Roman" w:cs="Times New Roman"/>
    </w:rPr>
  </w:style>
  <w:style w:type="character" w:customStyle="1" w:styleId="WW8Num15z1">
    <w:name w:val="WW8Num15z1"/>
    <w:rsid w:val="00495D1C"/>
    <w:rPr>
      <w:rFonts w:ascii="Courier New" w:hAnsi="Courier New" w:cs="Courier New"/>
    </w:rPr>
  </w:style>
  <w:style w:type="character" w:customStyle="1" w:styleId="WW8Num15z2">
    <w:name w:val="WW8Num15z2"/>
    <w:rsid w:val="00495D1C"/>
    <w:rPr>
      <w:rFonts w:ascii="Wingdings" w:hAnsi="Wingdings" w:cs="Times New Roman"/>
    </w:rPr>
  </w:style>
  <w:style w:type="character" w:customStyle="1" w:styleId="WW8Num15z3">
    <w:name w:val="WW8Num15z3"/>
    <w:rsid w:val="00495D1C"/>
    <w:rPr>
      <w:rFonts w:ascii="Symbol" w:hAnsi="Symbol" w:cs="Times New Roman"/>
    </w:rPr>
  </w:style>
  <w:style w:type="character" w:customStyle="1" w:styleId="WW8Num16z0">
    <w:name w:val="WW8Num16z0"/>
    <w:rsid w:val="00495D1C"/>
    <w:rPr>
      <w:rFonts w:ascii="Wingdings" w:hAnsi="Wingdings" w:cs="Times New Roman"/>
    </w:rPr>
  </w:style>
  <w:style w:type="character" w:customStyle="1" w:styleId="WW8Num17z0">
    <w:name w:val="WW8Num17z0"/>
    <w:rsid w:val="00495D1C"/>
    <w:rPr>
      <w:rFonts w:ascii="Times New Roman" w:eastAsia="Times New Roman" w:hAnsi="Times New Roman" w:cs="Times New Roman"/>
    </w:rPr>
  </w:style>
  <w:style w:type="character" w:customStyle="1" w:styleId="WW8Num17z1">
    <w:name w:val="WW8Num17z1"/>
    <w:rsid w:val="00495D1C"/>
    <w:rPr>
      <w:rFonts w:ascii="Courier New" w:hAnsi="Courier New" w:cs="Courier New"/>
    </w:rPr>
  </w:style>
  <w:style w:type="character" w:customStyle="1" w:styleId="WW8Num17z2">
    <w:name w:val="WW8Num17z2"/>
    <w:rsid w:val="00495D1C"/>
    <w:rPr>
      <w:rFonts w:ascii="Wingdings" w:hAnsi="Wingdings" w:cs="Wingdings"/>
    </w:rPr>
  </w:style>
  <w:style w:type="character" w:customStyle="1" w:styleId="WW8Num17z3">
    <w:name w:val="WW8Num17z3"/>
    <w:rsid w:val="00495D1C"/>
    <w:rPr>
      <w:rFonts w:ascii="Symbol" w:hAnsi="Symbol" w:cs="Symbol"/>
    </w:rPr>
  </w:style>
  <w:style w:type="character" w:customStyle="1" w:styleId="WW8Num22z0">
    <w:name w:val="WW8Num22z0"/>
    <w:rsid w:val="00495D1C"/>
    <w:rPr>
      <w:rFonts w:ascii="Times New Roman" w:eastAsia="Times New Roman" w:hAnsi="Times New Roman" w:cs="Times New Roman"/>
    </w:rPr>
  </w:style>
  <w:style w:type="character" w:customStyle="1" w:styleId="WW8Num22z1">
    <w:name w:val="WW8Num22z1"/>
    <w:rsid w:val="00495D1C"/>
    <w:rPr>
      <w:rFonts w:ascii="Courier New" w:hAnsi="Courier New" w:cs="Courier New"/>
    </w:rPr>
  </w:style>
  <w:style w:type="character" w:customStyle="1" w:styleId="WW8Num22z2">
    <w:name w:val="WW8Num22z2"/>
    <w:rsid w:val="00495D1C"/>
    <w:rPr>
      <w:rFonts w:ascii="Wingdings" w:hAnsi="Wingdings" w:cs="Wingdings"/>
    </w:rPr>
  </w:style>
  <w:style w:type="character" w:customStyle="1" w:styleId="WW8Num22z3">
    <w:name w:val="WW8Num22z3"/>
    <w:rsid w:val="00495D1C"/>
    <w:rPr>
      <w:rFonts w:ascii="Symbol" w:hAnsi="Symbol" w:cs="Symbol"/>
    </w:rPr>
  </w:style>
  <w:style w:type="character" w:customStyle="1" w:styleId="WW8Num23z0">
    <w:name w:val="WW8Num23z0"/>
    <w:rsid w:val="00495D1C"/>
    <w:rPr>
      <w:rFonts w:ascii="Times New Roman" w:eastAsia="Times New Roman" w:hAnsi="Times New Roman" w:cs="Times New Roman"/>
    </w:rPr>
  </w:style>
  <w:style w:type="character" w:customStyle="1" w:styleId="WW8Num23z1">
    <w:name w:val="WW8Num23z1"/>
    <w:rsid w:val="00495D1C"/>
    <w:rPr>
      <w:rFonts w:ascii="Courier New" w:hAnsi="Courier New" w:cs="Courier New"/>
    </w:rPr>
  </w:style>
  <w:style w:type="character" w:customStyle="1" w:styleId="WW8Num23z2">
    <w:name w:val="WW8Num23z2"/>
    <w:rsid w:val="00495D1C"/>
    <w:rPr>
      <w:rFonts w:ascii="Wingdings" w:hAnsi="Wingdings" w:cs="Wingdings"/>
    </w:rPr>
  </w:style>
  <w:style w:type="character" w:customStyle="1" w:styleId="WW8Num23z3">
    <w:name w:val="WW8Num23z3"/>
    <w:rsid w:val="00495D1C"/>
    <w:rPr>
      <w:rFonts w:ascii="Symbol" w:hAnsi="Symbol" w:cs="Symbol"/>
    </w:rPr>
  </w:style>
  <w:style w:type="character" w:customStyle="1" w:styleId="WW8Num25z1">
    <w:name w:val="WW8Num25z1"/>
    <w:rsid w:val="00495D1C"/>
    <w:rPr>
      <w:rFonts w:ascii="Courier New" w:hAnsi="Courier New" w:cs="Courier New"/>
    </w:rPr>
  </w:style>
  <w:style w:type="character" w:customStyle="1" w:styleId="WW8Num25z2">
    <w:name w:val="WW8Num25z2"/>
    <w:rsid w:val="00495D1C"/>
    <w:rPr>
      <w:rFonts w:ascii="Wingdings" w:hAnsi="Wingdings" w:cs="Wingdings"/>
    </w:rPr>
  </w:style>
  <w:style w:type="character" w:customStyle="1" w:styleId="WW8Num25z3">
    <w:name w:val="WW8Num25z3"/>
    <w:rsid w:val="00495D1C"/>
    <w:rPr>
      <w:rFonts w:ascii="Symbol" w:hAnsi="Symbol" w:cs="Symbol"/>
    </w:rPr>
  </w:style>
  <w:style w:type="character" w:customStyle="1" w:styleId="WW8Num26z0">
    <w:name w:val="WW8Num26z0"/>
    <w:rsid w:val="00495D1C"/>
    <w:rPr>
      <w:rFonts w:ascii="Symbol" w:hAnsi="Symbol" w:cs="Times New Roman"/>
    </w:rPr>
  </w:style>
  <w:style w:type="character" w:customStyle="1" w:styleId="WW8Num26z2">
    <w:name w:val="WW8Num26z2"/>
    <w:rsid w:val="00495D1C"/>
    <w:rPr>
      <w:rFonts w:ascii="Wingdings" w:hAnsi="Wingdings" w:cs="Wingdings"/>
    </w:rPr>
  </w:style>
  <w:style w:type="character" w:customStyle="1" w:styleId="WW8Num26z3">
    <w:name w:val="WW8Num26z3"/>
    <w:rsid w:val="00495D1C"/>
    <w:rPr>
      <w:rFonts w:ascii="Symbol" w:hAnsi="Symbol" w:cs="Symbol"/>
    </w:rPr>
  </w:style>
  <w:style w:type="character" w:customStyle="1" w:styleId="WW8Num26z4">
    <w:name w:val="WW8Num26z4"/>
    <w:rsid w:val="00495D1C"/>
    <w:rPr>
      <w:rFonts w:ascii="Courier New" w:hAnsi="Courier New" w:cs="Courier New"/>
    </w:rPr>
  </w:style>
  <w:style w:type="character" w:customStyle="1" w:styleId="WW8Num27z0">
    <w:name w:val="WW8Num27z0"/>
    <w:rsid w:val="00495D1C"/>
    <w:rPr>
      <w:rFonts w:ascii="Wingdings" w:hAnsi="Wingdings" w:cs="Times New Roman"/>
    </w:rPr>
  </w:style>
  <w:style w:type="character" w:customStyle="1" w:styleId="WW8Num30z0">
    <w:name w:val="WW8Num30z0"/>
    <w:rsid w:val="00495D1C"/>
    <w:rPr>
      <w:rFonts w:ascii="Wingdings" w:hAnsi="Wingdings" w:cs="Times New Roman"/>
    </w:rPr>
  </w:style>
  <w:style w:type="character" w:customStyle="1" w:styleId="WW8Num31z0">
    <w:name w:val="WW8Num31z0"/>
    <w:rsid w:val="00495D1C"/>
    <w:rPr>
      <w:rFonts w:ascii="Symbol" w:hAnsi="Symbol" w:cs="Times New Roman"/>
    </w:rPr>
  </w:style>
  <w:style w:type="character" w:customStyle="1" w:styleId="WW8Num31z1">
    <w:name w:val="WW8Num31z1"/>
    <w:rsid w:val="00495D1C"/>
    <w:rPr>
      <w:rFonts w:ascii="Courier New" w:hAnsi="Courier New" w:cs="Courier New"/>
    </w:rPr>
  </w:style>
  <w:style w:type="character" w:customStyle="1" w:styleId="WW8Num31z2">
    <w:name w:val="WW8Num31z2"/>
    <w:rsid w:val="00495D1C"/>
    <w:rPr>
      <w:rFonts w:ascii="Wingdings" w:hAnsi="Wingdings" w:cs="Wingdings"/>
    </w:rPr>
  </w:style>
  <w:style w:type="character" w:customStyle="1" w:styleId="WW8Num31z3">
    <w:name w:val="WW8Num31z3"/>
    <w:rsid w:val="00495D1C"/>
    <w:rPr>
      <w:rFonts w:ascii="Symbol" w:hAnsi="Symbol" w:cs="Symbol"/>
    </w:rPr>
  </w:style>
  <w:style w:type="character" w:customStyle="1" w:styleId="WW8Num33z0">
    <w:name w:val="WW8Num33z0"/>
    <w:rsid w:val="00495D1C"/>
    <w:rPr>
      <w:rFonts w:ascii="Times New Roman" w:eastAsia="Times New Roman" w:hAnsi="Times New Roman" w:cs="Times New Roman"/>
    </w:rPr>
  </w:style>
  <w:style w:type="character" w:customStyle="1" w:styleId="WW8Num33z1">
    <w:name w:val="WW8Num33z1"/>
    <w:rsid w:val="00495D1C"/>
    <w:rPr>
      <w:rFonts w:ascii="Courier New" w:hAnsi="Courier New" w:cs="Courier New"/>
    </w:rPr>
  </w:style>
  <w:style w:type="character" w:customStyle="1" w:styleId="WW8Num33z2">
    <w:name w:val="WW8Num33z2"/>
    <w:rsid w:val="00495D1C"/>
    <w:rPr>
      <w:rFonts w:ascii="Wingdings" w:hAnsi="Wingdings" w:cs="Wingdings"/>
    </w:rPr>
  </w:style>
  <w:style w:type="character" w:customStyle="1" w:styleId="WW8Num33z3">
    <w:name w:val="WW8Num33z3"/>
    <w:rsid w:val="00495D1C"/>
    <w:rPr>
      <w:rFonts w:ascii="Symbol" w:hAnsi="Symbol" w:cs="Symbol"/>
    </w:rPr>
  </w:style>
  <w:style w:type="character" w:customStyle="1" w:styleId="WW8Num34z0">
    <w:name w:val="WW8Num34z0"/>
    <w:rsid w:val="00495D1C"/>
    <w:rPr>
      <w:rFonts w:ascii="Wingdings" w:hAnsi="Wingdings" w:cs="Times New Roman"/>
    </w:rPr>
  </w:style>
  <w:style w:type="character" w:customStyle="1" w:styleId="WW8Num36z1">
    <w:name w:val="WW8Num36z1"/>
    <w:rsid w:val="00495D1C"/>
    <w:rPr>
      <w:rFonts w:ascii="Courier New" w:hAnsi="Courier New" w:cs="Courier New"/>
    </w:rPr>
  </w:style>
  <w:style w:type="character" w:customStyle="1" w:styleId="WW8Num36z2">
    <w:name w:val="WW8Num36z2"/>
    <w:rsid w:val="00495D1C"/>
    <w:rPr>
      <w:rFonts w:ascii="Wingdings" w:hAnsi="Wingdings" w:cs="Wingdings"/>
    </w:rPr>
  </w:style>
  <w:style w:type="character" w:customStyle="1" w:styleId="WW8Num36z3">
    <w:name w:val="WW8Num36z3"/>
    <w:rsid w:val="00495D1C"/>
    <w:rPr>
      <w:rFonts w:ascii="Symbol" w:hAnsi="Symbol" w:cs="Symbol"/>
    </w:rPr>
  </w:style>
  <w:style w:type="character" w:customStyle="1" w:styleId="WW8Num37z0">
    <w:name w:val="WW8Num37z0"/>
    <w:rsid w:val="00495D1C"/>
    <w:rPr>
      <w:rFonts w:ascii="Symbol" w:hAnsi="Symbol" w:cs="Times New Roman"/>
    </w:rPr>
  </w:style>
  <w:style w:type="character" w:customStyle="1" w:styleId="WW8Num37z2">
    <w:name w:val="WW8Num37z2"/>
    <w:rsid w:val="00495D1C"/>
    <w:rPr>
      <w:rFonts w:ascii="Wingdings" w:hAnsi="Wingdings" w:cs="Wingdings"/>
    </w:rPr>
  </w:style>
  <w:style w:type="character" w:customStyle="1" w:styleId="WW8Num37z3">
    <w:name w:val="WW8Num37z3"/>
    <w:rsid w:val="00495D1C"/>
    <w:rPr>
      <w:rFonts w:ascii="Symbol" w:hAnsi="Symbol" w:cs="Symbol"/>
    </w:rPr>
  </w:style>
  <w:style w:type="character" w:customStyle="1" w:styleId="WW8Num37z4">
    <w:name w:val="WW8Num37z4"/>
    <w:rsid w:val="00495D1C"/>
    <w:rPr>
      <w:rFonts w:ascii="Courier New" w:hAnsi="Courier New" w:cs="Courier New"/>
    </w:rPr>
  </w:style>
  <w:style w:type="character" w:customStyle="1" w:styleId="WW8Num38z0">
    <w:name w:val="WW8Num38z0"/>
    <w:rsid w:val="00495D1C"/>
    <w:rPr>
      <w:rFonts w:ascii="Wingdings" w:hAnsi="Wingdings" w:cs="Wingdings"/>
    </w:rPr>
  </w:style>
  <w:style w:type="character" w:customStyle="1" w:styleId="WW8Num38z1">
    <w:name w:val="WW8Num38z1"/>
    <w:rsid w:val="00495D1C"/>
    <w:rPr>
      <w:rFonts w:ascii="Courier New" w:hAnsi="Courier New" w:cs="Courier New"/>
    </w:rPr>
  </w:style>
  <w:style w:type="character" w:customStyle="1" w:styleId="WW8Num38z3">
    <w:name w:val="WW8Num38z3"/>
    <w:rsid w:val="00495D1C"/>
    <w:rPr>
      <w:rFonts w:ascii="Symbol" w:hAnsi="Symbol" w:cs="Symbol"/>
    </w:rPr>
  </w:style>
  <w:style w:type="character" w:customStyle="1" w:styleId="WW8Num40z0">
    <w:name w:val="WW8Num40z0"/>
    <w:rsid w:val="00495D1C"/>
    <w:rPr>
      <w:rFonts w:ascii="Wingdings" w:hAnsi="Wingdings" w:cs="Times New Roman"/>
    </w:rPr>
  </w:style>
  <w:style w:type="character" w:customStyle="1" w:styleId="WW8Num41z0">
    <w:name w:val="WW8Num41z0"/>
    <w:rsid w:val="00495D1C"/>
    <w:rPr>
      <w:rFonts w:ascii="Symbol" w:hAnsi="Symbol" w:cs="Symbol"/>
    </w:rPr>
  </w:style>
  <w:style w:type="character" w:customStyle="1" w:styleId="WW8Num42z0">
    <w:name w:val="WW8Num42z0"/>
    <w:rsid w:val="00495D1C"/>
    <w:rPr>
      <w:rFonts w:ascii="Wingdings" w:hAnsi="Wingdings" w:cs="Times New Roman"/>
    </w:rPr>
  </w:style>
  <w:style w:type="character" w:customStyle="1" w:styleId="WW8Num42z1">
    <w:name w:val="WW8Num42z1"/>
    <w:rsid w:val="00495D1C"/>
    <w:rPr>
      <w:rFonts w:ascii="Symbol" w:hAnsi="Symbol" w:cs="Times New Roman"/>
    </w:rPr>
  </w:style>
  <w:style w:type="character" w:customStyle="1" w:styleId="WW8Num42z2">
    <w:name w:val="WW8Num42z2"/>
    <w:rsid w:val="00495D1C"/>
    <w:rPr>
      <w:rFonts w:ascii="Wingdings" w:hAnsi="Wingdings" w:cs="Wingdings"/>
    </w:rPr>
  </w:style>
  <w:style w:type="character" w:customStyle="1" w:styleId="WW8Num42z3">
    <w:name w:val="WW8Num42z3"/>
    <w:rsid w:val="00495D1C"/>
    <w:rPr>
      <w:rFonts w:ascii="Symbol" w:hAnsi="Symbol" w:cs="Symbol"/>
    </w:rPr>
  </w:style>
  <w:style w:type="character" w:customStyle="1" w:styleId="WW8Num42z4">
    <w:name w:val="WW8Num42z4"/>
    <w:rsid w:val="00495D1C"/>
    <w:rPr>
      <w:rFonts w:ascii="Courier New" w:hAnsi="Courier New" w:cs="Courier New"/>
    </w:rPr>
  </w:style>
  <w:style w:type="character" w:customStyle="1" w:styleId="WW8Num43z0">
    <w:name w:val="WW8Num43z0"/>
    <w:rsid w:val="00495D1C"/>
    <w:rPr>
      <w:rFonts w:ascii="Wingdings" w:hAnsi="Wingdings" w:cs="Times New Roman"/>
    </w:rPr>
  </w:style>
  <w:style w:type="character" w:customStyle="1" w:styleId="WW8NumSt43z0">
    <w:name w:val="WW8NumSt43z0"/>
    <w:rsid w:val="00495D1C"/>
    <w:rPr>
      <w:rFonts w:ascii="Symbol" w:hAnsi="Symbol" w:cs="Symbol"/>
    </w:rPr>
  </w:style>
  <w:style w:type="character" w:customStyle="1" w:styleId="WW8NumSt44z0">
    <w:name w:val="WW8NumSt44z0"/>
    <w:rsid w:val="00495D1C"/>
    <w:rPr>
      <w:rFonts w:ascii="Symbol" w:hAnsi="Symbol" w:cs="Symbol"/>
    </w:rPr>
  </w:style>
  <w:style w:type="character" w:styleId="af0">
    <w:name w:val="page number"/>
    <w:rsid w:val="00495D1C"/>
  </w:style>
  <w:style w:type="character" w:customStyle="1" w:styleId="af1">
    <w:name w:val="Основной шрифт"/>
    <w:rsid w:val="00495D1C"/>
  </w:style>
  <w:style w:type="character" w:customStyle="1" w:styleId="af2">
    <w:name w:val="номер страницы"/>
    <w:basedOn w:val="af1"/>
    <w:rsid w:val="00495D1C"/>
  </w:style>
  <w:style w:type="character" w:customStyle="1" w:styleId="af3">
    <w:name w:val="Символ сноски"/>
    <w:rsid w:val="00495D1C"/>
    <w:rPr>
      <w:vertAlign w:val="superscript"/>
    </w:rPr>
  </w:style>
  <w:style w:type="character" w:customStyle="1" w:styleId="af4">
    <w:name w:val="Символ нумерации"/>
    <w:rsid w:val="00495D1C"/>
  </w:style>
  <w:style w:type="paragraph" w:styleId="af5">
    <w:name w:val="List"/>
    <w:basedOn w:val="a3"/>
    <w:rsid w:val="00495D1C"/>
    <w:pPr>
      <w:autoSpaceDE w:val="0"/>
      <w:spacing w:line="240" w:lineRule="auto"/>
    </w:pPr>
    <w:rPr>
      <w:rFonts w:cs="Tahoma"/>
      <w:bCs/>
      <w:color w:val="auto"/>
      <w:sz w:val="28"/>
      <w:szCs w:val="28"/>
      <w:lang w:eastAsia="zh-CN"/>
    </w:rPr>
  </w:style>
  <w:style w:type="paragraph" w:styleId="af6">
    <w:name w:val="caption"/>
    <w:basedOn w:val="a"/>
    <w:next w:val="a8"/>
    <w:link w:val="af7"/>
    <w:qFormat/>
    <w:rsid w:val="00495D1C"/>
    <w:pPr>
      <w:jc w:val="center"/>
    </w:pPr>
    <w:rPr>
      <w:b/>
      <w:color w:val="auto"/>
      <w:lang w:eastAsia="zh-CN"/>
    </w:rPr>
  </w:style>
  <w:style w:type="paragraph" w:customStyle="1" w:styleId="24">
    <w:name w:val="Указатель2"/>
    <w:basedOn w:val="a"/>
    <w:rsid w:val="00495D1C"/>
    <w:pPr>
      <w:suppressLineNumbers/>
    </w:pPr>
    <w:rPr>
      <w:rFonts w:cs="Mangal"/>
      <w:color w:val="auto"/>
      <w:szCs w:val="24"/>
      <w:lang w:eastAsia="zh-CN"/>
    </w:rPr>
  </w:style>
  <w:style w:type="paragraph" w:customStyle="1" w:styleId="17">
    <w:name w:val="Название1"/>
    <w:basedOn w:val="a"/>
    <w:rsid w:val="00495D1C"/>
    <w:pPr>
      <w:suppressLineNumbers/>
      <w:spacing w:before="120" w:after="120"/>
    </w:pPr>
    <w:rPr>
      <w:rFonts w:cs="Tahoma"/>
      <w:i/>
      <w:iCs/>
      <w:color w:val="auto"/>
      <w:szCs w:val="24"/>
      <w:lang w:eastAsia="zh-CN"/>
    </w:rPr>
  </w:style>
  <w:style w:type="paragraph" w:customStyle="1" w:styleId="18">
    <w:name w:val="Указатель1"/>
    <w:basedOn w:val="a"/>
    <w:rsid w:val="00495D1C"/>
    <w:pPr>
      <w:suppressLineNumbers/>
    </w:pPr>
    <w:rPr>
      <w:rFonts w:cs="Tahoma"/>
      <w:color w:val="auto"/>
      <w:szCs w:val="24"/>
      <w:lang w:eastAsia="zh-CN"/>
    </w:rPr>
  </w:style>
  <w:style w:type="paragraph" w:styleId="af8">
    <w:name w:val="Body Text Indent"/>
    <w:basedOn w:val="a"/>
    <w:link w:val="af9"/>
    <w:rsid w:val="00495D1C"/>
    <w:pPr>
      <w:jc w:val="both"/>
    </w:pPr>
    <w:rPr>
      <w:color w:val="auto"/>
      <w:sz w:val="28"/>
      <w:szCs w:val="28"/>
      <w:lang w:eastAsia="zh-CN"/>
    </w:rPr>
  </w:style>
  <w:style w:type="character" w:customStyle="1" w:styleId="af9">
    <w:name w:val="Основной текст с отступом Знак"/>
    <w:basedOn w:val="a0"/>
    <w:link w:val="af8"/>
    <w:rsid w:val="00495D1C"/>
    <w:rPr>
      <w:color w:val="auto"/>
      <w:sz w:val="28"/>
      <w:szCs w:val="28"/>
      <w:lang w:eastAsia="zh-CN"/>
    </w:rPr>
  </w:style>
  <w:style w:type="paragraph" w:customStyle="1" w:styleId="220">
    <w:name w:val="Основной текст 22"/>
    <w:basedOn w:val="a"/>
    <w:rsid w:val="00495D1C"/>
    <w:pPr>
      <w:spacing w:line="360" w:lineRule="auto"/>
      <w:jc w:val="both"/>
    </w:pPr>
    <w:rPr>
      <w:color w:val="auto"/>
      <w:sz w:val="22"/>
      <w:lang w:eastAsia="zh-CN"/>
    </w:rPr>
  </w:style>
  <w:style w:type="paragraph" w:customStyle="1" w:styleId="310">
    <w:name w:val="Основной текст 31"/>
    <w:basedOn w:val="a"/>
    <w:rsid w:val="00495D1C"/>
    <w:pPr>
      <w:jc w:val="both"/>
    </w:pPr>
    <w:rPr>
      <w:color w:val="auto"/>
      <w:lang w:eastAsia="zh-CN"/>
    </w:rPr>
  </w:style>
  <w:style w:type="paragraph" w:customStyle="1" w:styleId="211">
    <w:name w:val="Основной текст с отступом 21"/>
    <w:basedOn w:val="a"/>
    <w:rsid w:val="00495D1C"/>
    <w:pPr>
      <w:autoSpaceDE w:val="0"/>
      <w:ind w:firstLine="709"/>
      <w:jc w:val="both"/>
    </w:pPr>
    <w:rPr>
      <w:color w:val="auto"/>
      <w:sz w:val="28"/>
      <w:szCs w:val="28"/>
      <w:lang w:eastAsia="zh-CN"/>
    </w:rPr>
  </w:style>
  <w:style w:type="paragraph" w:customStyle="1" w:styleId="311">
    <w:name w:val="Основной текст с отступом 31"/>
    <w:basedOn w:val="a"/>
    <w:rsid w:val="00495D1C"/>
    <w:pPr>
      <w:widowControl w:val="0"/>
      <w:ind w:firstLine="993"/>
      <w:jc w:val="both"/>
    </w:pPr>
    <w:rPr>
      <w:b/>
      <w:color w:val="auto"/>
      <w:lang w:eastAsia="zh-CN"/>
    </w:rPr>
  </w:style>
  <w:style w:type="paragraph" w:styleId="afa">
    <w:name w:val="header"/>
    <w:basedOn w:val="a"/>
    <w:link w:val="afb"/>
    <w:rsid w:val="00495D1C"/>
    <w:pPr>
      <w:tabs>
        <w:tab w:val="center" w:pos="4153"/>
        <w:tab w:val="right" w:pos="8306"/>
      </w:tabs>
      <w:autoSpaceDE w:val="0"/>
    </w:pPr>
    <w:rPr>
      <w:color w:val="auto"/>
      <w:sz w:val="20"/>
      <w:lang w:eastAsia="zh-CN"/>
    </w:rPr>
  </w:style>
  <w:style w:type="character" w:customStyle="1" w:styleId="afb">
    <w:name w:val="Верхний колонтитул Знак"/>
    <w:basedOn w:val="a0"/>
    <w:link w:val="afa"/>
    <w:rsid w:val="00495D1C"/>
    <w:rPr>
      <w:color w:val="auto"/>
      <w:lang w:eastAsia="zh-CN"/>
    </w:rPr>
  </w:style>
  <w:style w:type="paragraph" w:customStyle="1" w:styleId="19">
    <w:name w:val="Название объекта1"/>
    <w:basedOn w:val="a"/>
    <w:rsid w:val="00495D1C"/>
    <w:pPr>
      <w:widowControl w:val="0"/>
      <w:jc w:val="center"/>
    </w:pPr>
    <w:rPr>
      <w:b/>
      <w:color w:val="auto"/>
      <w:sz w:val="32"/>
      <w:lang w:eastAsia="zh-CN"/>
    </w:rPr>
  </w:style>
  <w:style w:type="paragraph" w:customStyle="1" w:styleId="1a">
    <w:name w:val="заголовок 1"/>
    <w:basedOn w:val="a"/>
    <w:next w:val="a"/>
    <w:rsid w:val="00495D1C"/>
    <w:pPr>
      <w:keepNext/>
      <w:widowControl w:val="0"/>
      <w:ind w:left="5954"/>
    </w:pPr>
    <w:rPr>
      <w:color w:val="auto"/>
      <w:sz w:val="28"/>
      <w:lang w:eastAsia="zh-CN"/>
    </w:rPr>
  </w:style>
  <w:style w:type="paragraph" w:styleId="afc">
    <w:name w:val="footer"/>
    <w:basedOn w:val="a"/>
    <w:link w:val="afd"/>
    <w:rsid w:val="00495D1C"/>
    <w:pPr>
      <w:tabs>
        <w:tab w:val="center" w:pos="4677"/>
        <w:tab w:val="right" w:pos="9355"/>
      </w:tabs>
      <w:autoSpaceDE w:val="0"/>
    </w:pPr>
    <w:rPr>
      <w:color w:val="auto"/>
      <w:sz w:val="28"/>
      <w:szCs w:val="28"/>
      <w:lang w:eastAsia="zh-CN"/>
    </w:rPr>
  </w:style>
  <w:style w:type="character" w:customStyle="1" w:styleId="afd">
    <w:name w:val="Нижний колонтитул Знак"/>
    <w:basedOn w:val="a0"/>
    <w:link w:val="afc"/>
    <w:rsid w:val="00495D1C"/>
    <w:rPr>
      <w:color w:val="auto"/>
      <w:sz w:val="28"/>
      <w:szCs w:val="28"/>
      <w:lang w:eastAsia="zh-CN"/>
    </w:rPr>
  </w:style>
  <w:style w:type="paragraph" w:customStyle="1" w:styleId="FR2">
    <w:name w:val="FR2"/>
    <w:rsid w:val="00495D1C"/>
    <w:pPr>
      <w:widowControl w:val="0"/>
      <w:suppressAutoHyphens/>
      <w:autoSpaceDE w:val="0"/>
      <w:spacing w:line="300" w:lineRule="auto"/>
      <w:ind w:left="560" w:hanging="280"/>
    </w:pPr>
    <w:rPr>
      <w:rFonts w:eastAsia="Arial"/>
      <w:color w:val="auto"/>
      <w:sz w:val="28"/>
      <w:szCs w:val="28"/>
      <w:lang w:eastAsia="zh-CN"/>
    </w:rPr>
  </w:style>
  <w:style w:type="paragraph" w:customStyle="1" w:styleId="FR1">
    <w:name w:val="FR1"/>
    <w:rsid w:val="00495D1C"/>
    <w:pPr>
      <w:widowControl w:val="0"/>
      <w:suppressAutoHyphens/>
      <w:autoSpaceDE w:val="0"/>
      <w:ind w:left="4000"/>
    </w:pPr>
    <w:rPr>
      <w:rFonts w:ascii="Arial" w:eastAsia="Arial" w:hAnsi="Arial" w:cs="Arial"/>
      <w:color w:val="auto"/>
      <w:sz w:val="44"/>
      <w:szCs w:val="44"/>
      <w:lang w:eastAsia="zh-CN"/>
    </w:rPr>
  </w:style>
  <w:style w:type="paragraph" w:customStyle="1" w:styleId="35">
    <w:name w:val="заголовок 3"/>
    <w:basedOn w:val="a"/>
    <w:next w:val="a"/>
    <w:rsid w:val="00495D1C"/>
    <w:pPr>
      <w:keepNext/>
      <w:widowControl w:val="0"/>
      <w:autoSpaceDE w:val="0"/>
      <w:jc w:val="center"/>
    </w:pPr>
    <w:rPr>
      <w:b/>
      <w:bCs/>
      <w:color w:val="auto"/>
      <w:sz w:val="28"/>
      <w:szCs w:val="28"/>
      <w:lang w:eastAsia="zh-CN"/>
    </w:rPr>
  </w:style>
  <w:style w:type="paragraph" w:customStyle="1" w:styleId="43">
    <w:name w:val="заголовок 4"/>
    <w:basedOn w:val="a"/>
    <w:next w:val="a"/>
    <w:rsid w:val="00495D1C"/>
    <w:pPr>
      <w:keepNext/>
      <w:widowControl w:val="0"/>
      <w:autoSpaceDE w:val="0"/>
      <w:jc w:val="center"/>
    </w:pPr>
    <w:rPr>
      <w:color w:val="auto"/>
      <w:szCs w:val="24"/>
      <w:lang w:eastAsia="zh-CN"/>
    </w:rPr>
  </w:style>
  <w:style w:type="paragraph" w:customStyle="1" w:styleId="53">
    <w:name w:val="заголовок 5"/>
    <w:basedOn w:val="a"/>
    <w:next w:val="a"/>
    <w:rsid w:val="00495D1C"/>
    <w:pPr>
      <w:keepNext/>
      <w:widowControl w:val="0"/>
      <w:autoSpaceDE w:val="0"/>
    </w:pPr>
    <w:rPr>
      <w:color w:val="auto"/>
      <w:szCs w:val="24"/>
      <w:lang w:eastAsia="zh-CN"/>
    </w:rPr>
  </w:style>
  <w:style w:type="paragraph" w:customStyle="1" w:styleId="63">
    <w:name w:val="заголовок 6"/>
    <w:basedOn w:val="a"/>
    <w:next w:val="a"/>
    <w:rsid w:val="00495D1C"/>
    <w:pPr>
      <w:keepNext/>
      <w:widowControl w:val="0"/>
      <w:autoSpaceDE w:val="0"/>
    </w:pPr>
    <w:rPr>
      <w:b/>
      <w:bCs/>
      <w:color w:val="auto"/>
      <w:szCs w:val="24"/>
      <w:lang w:eastAsia="zh-CN"/>
    </w:rPr>
  </w:style>
  <w:style w:type="paragraph" w:customStyle="1" w:styleId="1b">
    <w:name w:val="Текст1"/>
    <w:basedOn w:val="a"/>
    <w:rsid w:val="00495D1C"/>
    <w:pPr>
      <w:autoSpaceDE w:val="0"/>
    </w:pPr>
    <w:rPr>
      <w:rFonts w:ascii="Courier New" w:hAnsi="Courier New" w:cs="Courier New"/>
      <w:color w:val="auto"/>
      <w:sz w:val="20"/>
      <w:lang w:eastAsia="zh-CN"/>
    </w:rPr>
  </w:style>
  <w:style w:type="paragraph" w:styleId="afe">
    <w:name w:val="footnote text"/>
    <w:aliases w:val="Table_Footnote_last,Table_Footnote_last Знак Знак Знак,Table_Footnote_last Знак,Текст сноски Знак Знак,Текст сноски Знак1 Знак Знак,Текст сноски Знак Знак Знак Знак,Table_Footnote_last Знак1 Знак Знак,single space"/>
    <w:basedOn w:val="a"/>
    <w:link w:val="aff"/>
    <w:uiPriority w:val="99"/>
    <w:rsid w:val="00495D1C"/>
    <w:rPr>
      <w:color w:val="auto"/>
      <w:sz w:val="20"/>
      <w:lang w:eastAsia="zh-CN"/>
    </w:rPr>
  </w:style>
  <w:style w:type="character" w:customStyle="1" w:styleId="aff">
    <w:name w:val="Текст сноски Знак"/>
    <w:aliases w:val="Table_Footnote_last Знак1,Table_Footnote_last Знак Знак Знак Знак,Table_Footnote_last Знак Знак,Текст сноски Знак Знак Знак,Текст сноски Знак1 Знак Знак Знак,Текст сноски Знак Знак Знак Знак Знак,single space Знак1"/>
    <w:basedOn w:val="a0"/>
    <w:link w:val="afe"/>
    <w:uiPriority w:val="99"/>
    <w:rsid w:val="00495D1C"/>
    <w:rPr>
      <w:color w:val="auto"/>
      <w:lang w:eastAsia="zh-CN"/>
    </w:rPr>
  </w:style>
  <w:style w:type="paragraph" w:customStyle="1" w:styleId="ConsPlusTitle">
    <w:name w:val="ConsPlusTitle"/>
    <w:uiPriority w:val="99"/>
    <w:rsid w:val="00495D1C"/>
    <w:pPr>
      <w:widowControl w:val="0"/>
      <w:suppressAutoHyphens/>
      <w:autoSpaceDE w:val="0"/>
    </w:pPr>
    <w:rPr>
      <w:rFonts w:ascii="Arial" w:eastAsia="Arial" w:hAnsi="Arial" w:cs="Arial"/>
      <w:b/>
      <w:bCs/>
      <w:color w:val="auto"/>
      <w:lang w:eastAsia="zh-CN"/>
    </w:rPr>
  </w:style>
  <w:style w:type="paragraph" w:customStyle="1" w:styleId="ConsPlusNormal">
    <w:name w:val="ConsPlusNormal"/>
    <w:rsid w:val="00495D1C"/>
    <w:pPr>
      <w:widowControl w:val="0"/>
      <w:suppressAutoHyphens/>
      <w:autoSpaceDE w:val="0"/>
      <w:ind w:firstLine="720"/>
    </w:pPr>
    <w:rPr>
      <w:rFonts w:ascii="Arial" w:eastAsia="Arial" w:hAnsi="Arial" w:cs="Arial"/>
      <w:color w:val="auto"/>
      <w:lang w:eastAsia="zh-CN"/>
    </w:rPr>
  </w:style>
  <w:style w:type="paragraph" w:customStyle="1" w:styleId="320">
    <w:name w:val="Основной текст с отступом 32"/>
    <w:basedOn w:val="a"/>
    <w:rsid w:val="00495D1C"/>
    <w:pPr>
      <w:widowControl w:val="0"/>
      <w:overflowPunct w:val="0"/>
      <w:autoSpaceDE w:val="0"/>
      <w:ind w:firstLine="720"/>
      <w:jc w:val="both"/>
      <w:textAlignment w:val="baseline"/>
    </w:pPr>
    <w:rPr>
      <w:color w:val="auto"/>
      <w:sz w:val="28"/>
      <w:lang w:eastAsia="zh-CN"/>
    </w:rPr>
  </w:style>
  <w:style w:type="paragraph" w:customStyle="1" w:styleId="ConsNormal">
    <w:name w:val="ConsNormal"/>
    <w:rsid w:val="00495D1C"/>
    <w:pPr>
      <w:suppressAutoHyphens/>
      <w:autoSpaceDE w:val="0"/>
      <w:ind w:right="19772" w:firstLine="720"/>
    </w:pPr>
    <w:rPr>
      <w:rFonts w:ascii="Arial" w:eastAsia="Arial" w:hAnsi="Arial" w:cs="Arial"/>
      <w:color w:val="auto"/>
      <w:lang w:eastAsia="zh-CN"/>
    </w:rPr>
  </w:style>
  <w:style w:type="paragraph" w:customStyle="1" w:styleId="221">
    <w:name w:val="Основной текст с отступом 22"/>
    <w:basedOn w:val="a"/>
    <w:rsid w:val="00495D1C"/>
    <w:pPr>
      <w:widowControl w:val="0"/>
      <w:ind w:firstLine="709"/>
      <w:jc w:val="both"/>
    </w:pPr>
    <w:rPr>
      <w:color w:val="auto"/>
      <w:lang w:eastAsia="zh-CN"/>
    </w:rPr>
  </w:style>
  <w:style w:type="paragraph" w:customStyle="1" w:styleId="aff0">
    <w:name w:val="Содержимое таблицы"/>
    <w:basedOn w:val="a"/>
    <w:rsid w:val="00495D1C"/>
    <w:pPr>
      <w:suppressLineNumbers/>
    </w:pPr>
    <w:rPr>
      <w:color w:val="auto"/>
      <w:szCs w:val="24"/>
      <w:lang w:eastAsia="zh-CN"/>
    </w:rPr>
  </w:style>
  <w:style w:type="paragraph" w:customStyle="1" w:styleId="aff1">
    <w:name w:val="Заголовок таблицы"/>
    <w:basedOn w:val="aff0"/>
    <w:rsid w:val="00495D1C"/>
    <w:pPr>
      <w:jc w:val="center"/>
    </w:pPr>
    <w:rPr>
      <w:b/>
      <w:bCs/>
    </w:rPr>
  </w:style>
  <w:style w:type="paragraph" w:customStyle="1" w:styleId="1c">
    <w:name w:val="Обычный (веб)1"/>
    <w:basedOn w:val="a"/>
    <w:uiPriority w:val="99"/>
    <w:unhideWhenUsed/>
    <w:rsid w:val="00495D1C"/>
    <w:pPr>
      <w:spacing w:before="100" w:beforeAutospacing="1" w:after="100" w:afterAutospacing="1"/>
    </w:pPr>
    <w:rPr>
      <w:color w:val="auto"/>
      <w:szCs w:val="24"/>
    </w:rPr>
  </w:style>
  <w:style w:type="paragraph" w:customStyle="1" w:styleId="25">
    <w:name w:val="Название2"/>
    <w:basedOn w:val="a"/>
    <w:qFormat/>
    <w:rsid w:val="00495D1C"/>
    <w:pPr>
      <w:autoSpaceDE w:val="0"/>
      <w:autoSpaceDN w:val="0"/>
      <w:adjustRightInd w:val="0"/>
      <w:jc w:val="center"/>
    </w:pPr>
    <w:rPr>
      <w:b/>
      <w:bCs/>
      <w:szCs w:val="24"/>
    </w:rPr>
  </w:style>
  <w:style w:type="paragraph" w:customStyle="1" w:styleId="aff2">
    <w:name w:val="Знак"/>
    <w:basedOn w:val="a"/>
    <w:rsid w:val="00495D1C"/>
    <w:pPr>
      <w:widowControl w:val="0"/>
      <w:adjustRightInd w:val="0"/>
      <w:spacing w:after="160" w:line="240" w:lineRule="exact"/>
      <w:jc w:val="right"/>
    </w:pPr>
    <w:rPr>
      <w:color w:val="auto"/>
      <w:sz w:val="20"/>
      <w:lang w:val="en-GB" w:eastAsia="en-US"/>
    </w:rPr>
  </w:style>
  <w:style w:type="character" w:customStyle="1" w:styleId="26">
    <w:name w:val="Основной текст с отступом 2 Знак"/>
    <w:basedOn w:val="a0"/>
    <w:link w:val="27"/>
    <w:uiPriority w:val="99"/>
    <w:semiHidden/>
    <w:rsid w:val="00495D1C"/>
    <w:rPr>
      <w:sz w:val="28"/>
      <w:szCs w:val="24"/>
    </w:rPr>
  </w:style>
  <w:style w:type="paragraph" w:styleId="27">
    <w:name w:val="Body Text Indent 2"/>
    <w:basedOn w:val="a"/>
    <w:link w:val="26"/>
    <w:uiPriority w:val="99"/>
    <w:semiHidden/>
    <w:unhideWhenUsed/>
    <w:rsid w:val="00495D1C"/>
    <w:pPr>
      <w:autoSpaceDE w:val="0"/>
      <w:autoSpaceDN w:val="0"/>
      <w:adjustRightInd w:val="0"/>
      <w:ind w:firstLine="709"/>
      <w:jc w:val="both"/>
    </w:pPr>
    <w:rPr>
      <w:sz w:val="28"/>
      <w:szCs w:val="24"/>
    </w:rPr>
  </w:style>
  <w:style w:type="character" w:customStyle="1" w:styleId="36">
    <w:name w:val="Основной текст с отступом 3 Знак"/>
    <w:basedOn w:val="a0"/>
    <w:link w:val="37"/>
    <w:rsid w:val="00495D1C"/>
    <w:rPr>
      <w:b/>
      <w:bCs/>
      <w:sz w:val="28"/>
      <w:szCs w:val="24"/>
      <w:u w:val="single"/>
    </w:rPr>
  </w:style>
  <w:style w:type="paragraph" w:styleId="37">
    <w:name w:val="Body Text Indent 3"/>
    <w:basedOn w:val="a"/>
    <w:link w:val="36"/>
    <w:unhideWhenUsed/>
    <w:rsid w:val="00495D1C"/>
    <w:pPr>
      <w:autoSpaceDE w:val="0"/>
      <w:autoSpaceDN w:val="0"/>
      <w:adjustRightInd w:val="0"/>
      <w:ind w:firstLine="708"/>
      <w:jc w:val="center"/>
    </w:pPr>
    <w:rPr>
      <w:b/>
      <w:bCs/>
      <w:sz w:val="28"/>
      <w:szCs w:val="24"/>
      <w:u w:val="single"/>
    </w:rPr>
  </w:style>
  <w:style w:type="paragraph" w:customStyle="1" w:styleId="28">
    <w:name w:val="Основной текст (2)"/>
    <w:basedOn w:val="a"/>
    <w:link w:val="29"/>
    <w:qFormat/>
    <w:rsid w:val="00495D1C"/>
    <w:pPr>
      <w:widowControl w:val="0"/>
      <w:shd w:val="clear" w:color="auto" w:fill="FFFFFF"/>
      <w:spacing w:after="420" w:line="320" w:lineRule="exact"/>
      <w:jc w:val="center"/>
    </w:pPr>
    <w:rPr>
      <w:color w:val="00000A"/>
      <w:sz w:val="28"/>
      <w:szCs w:val="28"/>
    </w:rPr>
  </w:style>
  <w:style w:type="paragraph" w:styleId="aff3">
    <w:name w:val="List Paragraph"/>
    <w:basedOn w:val="a"/>
    <w:link w:val="aff4"/>
    <w:qFormat/>
    <w:rsid w:val="00495D1C"/>
    <w:pPr>
      <w:spacing w:after="200" w:line="276" w:lineRule="auto"/>
      <w:ind w:left="720"/>
      <w:contextualSpacing/>
    </w:pPr>
    <w:rPr>
      <w:rFonts w:ascii="Calibri" w:eastAsia="Calibri" w:hAnsi="Calibri" w:cs="Calibri"/>
      <w:color w:val="00000A"/>
      <w:sz w:val="22"/>
      <w:szCs w:val="22"/>
    </w:rPr>
  </w:style>
  <w:style w:type="paragraph" w:customStyle="1" w:styleId="64">
    <w:name w:val="Основной текст (6)"/>
    <w:basedOn w:val="a"/>
    <w:qFormat/>
    <w:rsid w:val="00495D1C"/>
    <w:pPr>
      <w:widowControl w:val="0"/>
      <w:shd w:val="clear" w:color="auto" w:fill="FFFFFF"/>
      <w:spacing w:before="240" w:line="312" w:lineRule="exact"/>
      <w:jc w:val="both"/>
    </w:pPr>
    <w:rPr>
      <w:rFonts w:cs="Calibri"/>
      <w:b/>
      <w:bCs/>
      <w:color w:val="00000A"/>
      <w:sz w:val="26"/>
      <w:szCs w:val="26"/>
    </w:rPr>
  </w:style>
  <w:style w:type="paragraph" w:customStyle="1" w:styleId="pboth">
    <w:name w:val="pboth"/>
    <w:basedOn w:val="a"/>
    <w:qFormat/>
    <w:rsid w:val="00495D1C"/>
    <w:pPr>
      <w:spacing w:beforeAutospacing="1" w:after="200" w:afterAutospacing="1"/>
    </w:pPr>
    <w:rPr>
      <w:color w:val="00000A"/>
      <w:szCs w:val="24"/>
    </w:rPr>
  </w:style>
  <w:style w:type="paragraph" w:customStyle="1" w:styleId="ConsCell">
    <w:name w:val="ConsCell"/>
    <w:qFormat/>
    <w:rsid w:val="00495D1C"/>
    <w:pPr>
      <w:widowControl w:val="0"/>
    </w:pPr>
    <w:rPr>
      <w:rFonts w:ascii="Arial" w:hAnsi="Arial"/>
      <w:color w:val="00000A"/>
    </w:rPr>
  </w:style>
  <w:style w:type="character" w:styleId="aff5">
    <w:name w:val="Strong"/>
    <w:uiPriority w:val="22"/>
    <w:qFormat/>
    <w:rsid w:val="00495D1C"/>
    <w:rPr>
      <w:b/>
      <w:bCs/>
    </w:rPr>
  </w:style>
  <w:style w:type="paragraph" w:styleId="aff6">
    <w:name w:val="Plain Text"/>
    <w:basedOn w:val="a"/>
    <w:link w:val="aff7"/>
    <w:uiPriority w:val="99"/>
    <w:rsid w:val="00495D1C"/>
    <w:rPr>
      <w:rFonts w:ascii="Courier New" w:hAnsi="Courier New"/>
      <w:color w:val="auto"/>
      <w:sz w:val="20"/>
    </w:rPr>
  </w:style>
  <w:style w:type="character" w:customStyle="1" w:styleId="aff7">
    <w:name w:val="Текст Знак"/>
    <w:basedOn w:val="a0"/>
    <w:link w:val="aff6"/>
    <w:uiPriority w:val="99"/>
    <w:rsid w:val="00495D1C"/>
    <w:rPr>
      <w:rFonts w:ascii="Courier New" w:hAnsi="Courier New"/>
      <w:color w:val="auto"/>
    </w:rPr>
  </w:style>
  <w:style w:type="paragraph" w:customStyle="1" w:styleId="212">
    <w:name w:val="Основной текст (2)1"/>
    <w:basedOn w:val="a"/>
    <w:rsid w:val="00260BCA"/>
    <w:pPr>
      <w:shd w:val="clear" w:color="auto" w:fill="FFFFFF"/>
      <w:suppressAutoHyphens/>
      <w:spacing w:line="317" w:lineRule="exact"/>
      <w:ind w:hanging="920"/>
    </w:pPr>
    <w:rPr>
      <w:b/>
      <w:bCs/>
      <w:color w:val="auto"/>
      <w:spacing w:val="-3"/>
      <w:szCs w:val="24"/>
      <w:lang w:eastAsia="zh-CN"/>
    </w:rPr>
  </w:style>
  <w:style w:type="paragraph" w:customStyle="1" w:styleId="----western">
    <w:name w:val="первая-строка-с-отступом-western"/>
    <w:basedOn w:val="a"/>
    <w:rsid w:val="00260BCA"/>
    <w:pPr>
      <w:spacing w:before="100" w:beforeAutospacing="1" w:after="119"/>
      <w:ind w:firstLine="709"/>
      <w:jc w:val="both"/>
    </w:pPr>
    <w:rPr>
      <w:b/>
      <w:color w:val="auto"/>
      <w:sz w:val="28"/>
      <w:szCs w:val="28"/>
    </w:rPr>
  </w:style>
  <w:style w:type="character" w:customStyle="1" w:styleId="aff8">
    <w:name w:val="Основной текст_"/>
    <w:basedOn w:val="a0"/>
    <w:link w:val="1d"/>
    <w:rsid w:val="00260BCA"/>
    <w:rPr>
      <w:sz w:val="26"/>
      <w:szCs w:val="26"/>
      <w:shd w:val="clear" w:color="auto" w:fill="FFFFFF"/>
    </w:rPr>
  </w:style>
  <w:style w:type="paragraph" w:customStyle="1" w:styleId="1d">
    <w:name w:val="Основной текст1"/>
    <w:basedOn w:val="a"/>
    <w:link w:val="aff8"/>
    <w:rsid w:val="00260BCA"/>
    <w:pPr>
      <w:widowControl w:val="0"/>
      <w:shd w:val="clear" w:color="auto" w:fill="FFFFFF"/>
    </w:pPr>
    <w:rPr>
      <w:sz w:val="26"/>
      <w:szCs w:val="26"/>
    </w:rPr>
  </w:style>
  <w:style w:type="character" w:customStyle="1" w:styleId="aff9">
    <w:name w:val="Обычный (веб) Знак"/>
    <w:aliases w:val="Обычный (Web) Знак"/>
    <w:link w:val="affa"/>
    <w:locked/>
    <w:rsid w:val="00260BCA"/>
    <w:rPr>
      <w:sz w:val="24"/>
      <w:szCs w:val="24"/>
    </w:rPr>
  </w:style>
  <w:style w:type="paragraph" w:styleId="affa">
    <w:name w:val="Normal (Web)"/>
    <w:aliases w:val="Обычный (Web)"/>
    <w:basedOn w:val="a"/>
    <w:link w:val="aff9"/>
    <w:unhideWhenUsed/>
    <w:rsid w:val="00260BCA"/>
    <w:pPr>
      <w:spacing w:before="100" w:beforeAutospacing="1" w:after="100" w:afterAutospacing="1"/>
    </w:pPr>
    <w:rPr>
      <w:szCs w:val="24"/>
    </w:rPr>
  </w:style>
  <w:style w:type="character" w:customStyle="1" w:styleId="1e">
    <w:name w:val="Заголовок №1_"/>
    <w:basedOn w:val="a0"/>
    <w:link w:val="1f"/>
    <w:rsid w:val="00260BCA"/>
    <w:rPr>
      <w:b/>
      <w:bCs/>
      <w:sz w:val="28"/>
      <w:szCs w:val="28"/>
      <w:shd w:val="clear" w:color="auto" w:fill="FFFFFF"/>
    </w:rPr>
  </w:style>
  <w:style w:type="character" w:customStyle="1" w:styleId="affb">
    <w:name w:val="Подпись к таблице_"/>
    <w:basedOn w:val="a0"/>
    <w:link w:val="affc"/>
    <w:rsid w:val="00260BCA"/>
    <w:rPr>
      <w:shd w:val="clear" w:color="auto" w:fill="FFFFFF"/>
    </w:rPr>
  </w:style>
  <w:style w:type="character" w:customStyle="1" w:styleId="affd">
    <w:name w:val="Другое_"/>
    <w:basedOn w:val="a0"/>
    <w:link w:val="affe"/>
    <w:rsid w:val="00260BCA"/>
    <w:rPr>
      <w:shd w:val="clear" w:color="auto" w:fill="FFFFFF"/>
    </w:rPr>
  </w:style>
  <w:style w:type="paragraph" w:customStyle="1" w:styleId="1f">
    <w:name w:val="Заголовок №1"/>
    <w:basedOn w:val="a"/>
    <w:link w:val="1e"/>
    <w:rsid w:val="00260BCA"/>
    <w:pPr>
      <w:widowControl w:val="0"/>
      <w:shd w:val="clear" w:color="auto" w:fill="FFFFFF"/>
      <w:spacing w:after="300" w:line="233" w:lineRule="auto"/>
      <w:jc w:val="center"/>
      <w:outlineLvl w:val="0"/>
    </w:pPr>
    <w:rPr>
      <w:b/>
      <w:bCs/>
      <w:sz w:val="28"/>
      <w:szCs w:val="28"/>
    </w:rPr>
  </w:style>
  <w:style w:type="paragraph" w:customStyle="1" w:styleId="affc">
    <w:name w:val="Подпись к таблице"/>
    <w:basedOn w:val="a"/>
    <w:link w:val="affb"/>
    <w:rsid w:val="00260BCA"/>
    <w:pPr>
      <w:widowControl w:val="0"/>
      <w:shd w:val="clear" w:color="auto" w:fill="FFFFFF"/>
      <w:spacing w:line="233" w:lineRule="auto"/>
      <w:ind w:firstLine="580"/>
    </w:pPr>
    <w:rPr>
      <w:sz w:val="20"/>
    </w:rPr>
  </w:style>
  <w:style w:type="paragraph" w:customStyle="1" w:styleId="affe">
    <w:name w:val="Другое"/>
    <w:basedOn w:val="a"/>
    <w:link w:val="affd"/>
    <w:rsid w:val="00260BCA"/>
    <w:pPr>
      <w:widowControl w:val="0"/>
      <w:shd w:val="clear" w:color="auto" w:fill="FFFFFF"/>
    </w:pPr>
    <w:rPr>
      <w:sz w:val="20"/>
    </w:rPr>
  </w:style>
  <w:style w:type="character" w:customStyle="1" w:styleId="29">
    <w:name w:val="Основной текст (2)_"/>
    <w:basedOn w:val="a0"/>
    <w:link w:val="28"/>
    <w:rsid w:val="009A64FB"/>
    <w:rPr>
      <w:color w:val="00000A"/>
      <w:sz w:val="28"/>
      <w:szCs w:val="28"/>
      <w:shd w:val="clear" w:color="auto" w:fill="FFFFFF"/>
    </w:rPr>
  </w:style>
  <w:style w:type="character" w:customStyle="1" w:styleId="FontStyle33">
    <w:name w:val="Font Style33"/>
    <w:basedOn w:val="a0"/>
    <w:rsid w:val="009A64FB"/>
    <w:rPr>
      <w:rFonts w:ascii="Times New Roman" w:hAnsi="Times New Roman" w:cs="Times New Roman"/>
      <w:sz w:val="26"/>
      <w:szCs w:val="26"/>
    </w:rPr>
  </w:style>
  <w:style w:type="paragraph" w:customStyle="1" w:styleId="ConsPlusCell">
    <w:name w:val="ConsPlusCell"/>
    <w:rsid w:val="00E54555"/>
    <w:pPr>
      <w:widowControl w:val="0"/>
      <w:autoSpaceDE w:val="0"/>
      <w:autoSpaceDN w:val="0"/>
      <w:adjustRightInd w:val="0"/>
    </w:pPr>
    <w:rPr>
      <w:color w:val="auto"/>
      <w:sz w:val="28"/>
      <w:szCs w:val="28"/>
    </w:rPr>
  </w:style>
  <w:style w:type="paragraph" w:customStyle="1" w:styleId="ConsPlusNonformat">
    <w:name w:val="ConsPlusNonformat"/>
    <w:link w:val="ConsPlusNonformat0"/>
    <w:rsid w:val="00E54555"/>
    <w:pPr>
      <w:widowControl w:val="0"/>
      <w:autoSpaceDE w:val="0"/>
      <w:autoSpaceDN w:val="0"/>
      <w:adjustRightInd w:val="0"/>
    </w:pPr>
    <w:rPr>
      <w:rFonts w:ascii="Courier New" w:hAnsi="Courier New" w:cs="Courier New"/>
      <w:color w:val="auto"/>
    </w:rPr>
  </w:style>
  <w:style w:type="paragraph" w:customStyle="1" w:styleId="zag">
    <w:name w:val="zag"/>
    <w:basedOn w:val="a"/>
    <w:rsid w:val="00E54555"/>
    <w:pPr>
      <w:spacing w:before="100" w:beforeAutospacing="1" w:after="100" w:afterAutospacing="1"/>
    </w:pPr>
    <w:rPr>
      <w:color w:val="auto"/>
      <w:sz w:val="19"/>
      <w:szCs w:val="19"/>
    </w:rPr>
  </w:style>
  <w:style w:type="character" w:styleId="afff">
    <w:name w:val="Emphasis"/>
    <w:uiPriority w:val="99"/>
    <w:qFormat/>
    <w:rsid w:val="00E54555"/>
    <w:rPr>
      <w:i/>
      <w:iCs/>
    </w:rPr>
  </w:style>
  <w:style w:type="paragraph" w:customStyle="1" w:styleId="Postan">
    <w:name w:val="Postan"/>
    <w:basedOn w:val="a"/>
    <w:rsid w:val="00E54555"/>
    <w:pPr>
      <w:jc w:val="center"/>
    </w:pPr>
    <w:rPr>
      <w:color w:val="auto"/>
      <w:sz w:val="28"/>
    </w:rPr>
  </w:style>
  <w:style w:type="paragraph" w:customStyle="1" w:styleId="1f0">
    <w:name w:val="Знак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character" w:customStyle="1" w:styleId="afff0">
    <w:name w:val="Гипертекстовая ссылка"/>
    <w:rsid w:val="00E54555"/>
    <w:rPr>
      <w:b w:val="0"/>
      <w:bCs w:val="0"/>
      <w:color w:val="106BBE"/>
      <w:sz w:val="26"/>
      <w:szCs w:val="26"/>
    </w:rPr>
  </w:style>
  <w:style w:type="paragraph" w:customStyle="1" w:styleId="110">
    <w:name w:val="Знак11"/>
    <w:basedOn w:val="a"/>
    <w:rsid w:val="00E54555"/>
    <w:pPr>
      <w:spacing w:before="100" w:beforeAutospacing="1" w:after="100" w:afterAutospacing="1"/>
    </w:pPr>
    <w:rPr>
      <w:rFonts w:ascii="Tahoma" w:hAnsi="Tahoma"/>
      <w:color w:val="auto"/>
      <w:sz w:val="20"/>
      <w:lang w:val="en-US" w:eastAsia="en-US"/>
    </w:rPr>
  </w:style>
  <w:style w:type="paragraph" w:customStyle="1" w:styleId="afff1">
    <w:name w:val="Нормальный (таблица)"/>
    <w:basedOn w:val="a"/>
    <w:next w:val="a"/>
    <w:rsid w:val="00E54555"/>
    <w:pPr>
      <w:widowControl w:val="0"/>
      <w:autoSpaceDE w:val="0"/>
      <w:autoSpaceDN w:val="0"/>
      <w:adjustRightInd w:val="0"/>
      <w:jc w:val="both"/>
    </w:pPr>
    <w:rPr>
      <w:rFonts w:ascii="Arial" w:hAnsi="Arial" w:cs="Arial"/>
      <w:color w:val="auto"/>
      <w:szCs w:val="24"/>
    </w:rPr>
  </w:style>
  <w:style w:type="paragraph" w:customStyle="1" w:styleId="54">
    <w:name w:val="Основной текст5"/>
    <w:basedOn w:val="a"/>
    <w:rsid w:val="00E54555"/>
    <w:pPr>
      <w:widowControl w:val="0"/>
      <w:shd w:val="clear" w:color="auto" w:fill="FFFFFF"/>
      <w:spacing w:line="202" w:lineRule="exact"/>
    </w:pPr>
    <w:rPr>
      <w:sz w:val="18"/>
      <w:szCs w:val="18"/>
    </w:rPr>
  </w:style>
  <w:style w:type="character" w:customStyle="1" w:styleId="2a">
    <w:name w:val="Основной текст2"/>
    <w:rsid w:val="00E54555"/>
    <w:rPr>
      <w:rFonts w:ascii="Book Antiqua" w:eastAsia="Book Antiqua" w:hAnsi="Book Antiqua" w:cs="Book Antiqua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9"/>
      <w:szCs w:val="29"/>
      <w:u w:val="none"/>
      <w:lang w:val="ru-RU"/>
    </w:rPr>
  </w:style>
  <w:style w:type="paragraph" w:customStyle="1" w:styleId="afff2">
    <w:name w:val="Отчетный"/>
    <w:basedOn w:val="a"/>
    <w:rsid w:val="00E54555"/>
    <w:pPr>
      <w:spacing w:after="120" w:line="360" w:lineRule="auto"/>
      <w:ind w:firstLine="720"/>
      <w:jc w:val="both"/>
    </w:pPr>
    <w:rPr>
      <w:color w:val="auto"/>
      <w:sz w:val="26"/>
    </w:rPr>
  </w:style>
  <w:style w:type="paragraph" w:customStyle="1" w:styleId="1f1">
    <w:name w:val="Абзац списка1"/>
    <w:basedOn w:val="a"/>
    <w:rsid w:val="00E54555"/>
    <w:pPr>
      <w:ind w:left="720"/>
      <w:contextualSpacing/>
    </w:pPr>
    <w:rPr>
      <w:color w:val="auto"/>
      <w:sz w:val="20"/>
    </w:rPr>
  </w:style>
  <w:style w:type="numbering" w:customStyle="1" w:styleId="1f2">
    <w:name w:val="Нет списка1"/>
    <w:next w:val="a2"/>
    <w:uiPriority w:val="99"/>
    <w:semiHidden/>
    <w:unhideWhenUsed/>
    <w:rsid w:val="00E54555"/>
  </w:style>
  <w:style w:type="character" w:customStyle="1" w:styleId="afff3">
    <w:name w:val="Цветовое выделение"/>
    <w:rsid w:val="00E54555"/>
    <w:rPr>
      <w:b/>
      <w:bCs/>
      <w:color w:val="26282F"/>
      <w:sz w:val="26"/>
      <w:szCs w:val="26"/>
    </w:rPr>
  </w:style>
  <w:style w:type="numbering" w:customStyle="1" w:styleId="111">
    <w:name w:val="Нет списка11"/>
    <w:next w:val="a2"/>
    <w:uiPriority w:val="99"/>
    <w:semiHidden/>
    <w:unhideWhenUsed/>
    <w:rsid w:val="00E54555"/>
  </w:style>
  <w:style w:type="table" w:customStyle="1" w:styleId="1f3">
    <w:name w:val="Сетка таблицы1"/>
    <w:basedOn w:val="a1"/>
    <w:next w:val="ab"/>
    <w:rsid w:val="00E54555"/>
    <w:rPr>
      <w:rFonts w:ascii="Calibri" w:eastAsia="Calibri" w:hAnsi="Calibri"/>
      <w:color w:val="aut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E54555"/>
    <w:pPr>
      <w:autoSpaceDE w:val="0"/>
      <w:autoSpaceDN w:val="0"/>
      <w:adjustRightInd w:val="0"/>
    </w:pPr>
    <w:rPr>
      <w:sz w:val="24"/>
      <w:szCs w:val="24"/>
    </w:rPr>
  </w:style>
  <w:style w:type="character" w:styleId="afff4">
    <w:name w:val="FollowedHyperlink"/>
    <w:uiPriority w:val="99"/>
    <w:semiHidden/>
    <w:unhideWhenUsed/>
    <w:rsid w:val="00E54555"/>
    <w:rPr>
      <w:color w:val="800080"/>
      <w:u w:val="single"/>
    </w:rPr>
  </w:style>
  <w:style w:type="paragraph" w:customStyle="1" w:styleId="xl65">
    <w:name w:val="xl65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66">
    <w:name w:val="xl66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67">
    <w:name w:val="xl67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68">
    <w:name w:val="xl68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69">
    <w:name w:val="xl69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 w:val="20"/>
    </w:rPr>
  </w:style>
  <w:style w:type="paragraph" w:customStyle="1" w:styleId="xl70">
    <w:name w:val="xl70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color w:val="auto"/>
      <w:szCs w:val="24"/>
    </w:rPr>
  </w:style>
  <w:style w:type="paragraph" w:customStyle="1" w:styleId="xl71">
    <w:name w:val="xl7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2">
    <w:name w:val="xl72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3">
    <w:name w:val="xl73"/>
    <w:basedOn w:val="a"/>
    <w:rsid w:val="00E54555"/>
    <w:pP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4">
    <w:name w:val="xl74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5">
    <w:name w:val="xl75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76">
    <w:name w:val="xl7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77">
    <w:name w:val="xl77"/>
    <w:basedOn w:val="a"/>
    <w:rsid w:val="00E5455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8">
    <w:name w:val="xl78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79">
    <w:name w:val="xl79"/>
    <w:basedOn w:val="a"/>
    <w:rsid w:val="00E5455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80">
    <w:name w:val="xl80"/>
    <w:basedOn w:val="a"/>
    <w:rsid w:val="00E54555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1">
    <w:name w:val="xl81"/>
    <w:basedOn w:val="a"/>
    <w:rsid w:val="00E5455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2">
    <w:name w:val="xl82"/>
    <w:basedOn w:val="a"/>
    <w:rsid w:val="00E54555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xl83">
    <w:name w:val="xl83"/>
    <w:basedOn w:val="a"/>
    <w:rsid w:val="00E54555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auto"/>
      <w:sz w:val="20"/>
    </w:rPr>
  </w:style>
  <w:style w:type="paragraph" w:customStyle="1" w:styleId="font5">
    <w:name w:val="font5"/>
    <w:basedOn w:val="a"/>
    <w:rsid w:val="00E54555"/>
    <w:pPr>
      <w:spacing w:before="100" w:beforeAutospacing="1" w:after="100" w:afterAutospacing="1"/>
    </w:pPr>
    <w:rPr>
      <w:szCs w:val="24"/>
    </w:rPr>
  </w:style>
  <w:style w:type="character" w:customStyle="1" w:styleId="af">
    <w:name w:val="Без интервала Знак"/>
    <w:link w:val="ae"/>
    <w:uiPriority w:val="1"/>
    <w:locked/>
    <w:rsid w:val="00E54555"/>
    <w:rPr>
      <w:color w:val="auto"/>
    </w:rPr>
  </w:style>
  <w:style w:type="paragraph" w:customStyle="1" w:styleId="afff5">
    <w:name w:val="то что надо"/>
    <w:basedOn w:val="afff6"/>
    <w:link w:val="afff7"/>
    <w:qFormat/>
    <w:rsid w:val="00E54555"/>
    <w:pPr>
      <w:jc w:val="both"/>
    </w:pPr>
    <w:rPr>
      <w:rFonts w:ascii="Times New Roman" w:hAnsi="Times New Roman" w:cs="Times New Roman"/>
      <w:sz w:val="28"/>
    </w:rPr>
  </w:style>
  <w:style w:type="paragraph" w:customStyle="1" w:styleId="afff6">
    <w:name w:val="Прижатый влево"/>
    <w:basedOn w:val="a"/>
    <w:next w:val="a"/>
    <w:uiPriority w:val="99"/>
    <w:rsid w:val="00E54555"/>
    <w:pPr>
      <w:widowControl w:val="0"/>
      <w:autoSpaceDE w:val="0"/>
      <w:autoSpaceDN w:val="0"/>
      <w:adjustRightInd w:val="0"/>
    </w:pPr>
    <w:rPr>
      <w:rFonts w:ascii="Arial" w:hAnsi="Arial" w:cs="Arial"/>
      <w:color w:val="auto"/>
      <w:szCs w:val="24"/>
    </w:rPr>
  </w:style>
  <w:style w:type="character" w:customStyle="1" w:styleId="afff7">
    <w:name w:val="то что надо Знак"/>
    <w:link w:val="afff5"/>
    <w:locked/>
    <w:rsid w:val="00E54555"/>
    <w:rPr>
      <w:color w:val="auto"/>
      <w:sz w:val="28"/>
      <w:szCs w:val="24"/>
    </w:rPr>
  </w:style>
  <w:style w:type="character" w:styleId="afff8">
    <w:name w:val="annotation reference"/>
    <w:semiHidden/>
    <w:unhideWhenUsed/>
    <w:rsid w:val="00E54555"/>
    <w:rPr>
      <w:sz w:val="16"/>
      <w:szCs w:val="16"/>
    </w:rPr>
  </w:style>
  <w:style w:type="paragraph" w:styleId="afff9">
    <w:name w:val="annotation text"/>
    <w:basedOn w:val="a"/>
    <w:link w:val="afffa"/>
    <w:uiPriority w:val="99"/>
    <w:semiHidden/>
    <w:unhideWhenUsed/>
    <w:rsid w:val="00E54555"/>
    <w:rPr>
      <w:color w:val="auto"/>
      <w:sz w:val="20"/>
    </w:rPr>
  </w:style>
  <w:style w:type="character" w:customStyle="1" w:styleId="afffa">
    <w:name w:val="Текст примечания Знак"/>
    <w:basedOn w:val="a0"/>
    <w:link w:val="afff9"/>
    <w:uiPriority w:val="99"/>
    <w:semiHidden/>
    <w:rsid w:val="00E54555"/>
    <w:rPr>
      <w:color w:val="auto"/>
    </w:rPr>
  </w:style>
  <w:style w:type="paragraph" w:styleId="afffb">
    <w:name w:val="annotation subject"/>
    <w:basedOn w:val="afff9"/>
    <w:next w:val="afff9"/>
    <w:link w:val="afffc"/>
    <w:uiPriority w:val="99"/>
    <w:semiHidden/>
    <w:unhideWhenUsed/>
    <w:rsid w:val="00E54555"/>
    <w:rPr>
      <w:b/>
      <w:bCs/>
    </w:rPr>
  </w:style>
  <w:style w:type="character" w:customStyle="1" w:styleId="afffc">
    <w:name w:val="Тема примечания Знак"/>
    <w:basedOn w:val="afffa"/>
    <w:link w:val="afffb"/>
    <w:uiPriority w:val="99"/>
    <w:semiHidden/>
    <w:rsid w:val="00E54555"/>
    <w:rPr>
      <w:b/>
      <w:bCs/>
      <w:color w:val="auto"/>
    </w:rPr>
  </w:style>
  <w:style w:type="character" w:customStyle="1" w:styleId="HTML">
    <w:name w:val="Стандартный HTML Знак"/>
    <w:link w:val="HTML0"/>
    <w:uiPriority w:val="99"/>
    <w:semiHidden/>
    <w:rsid w:val="00E54555"/>
    <w:rPr>
      <w:rFonts w:ascii="Courier New" w:hAnsi="Courier New"/>
      <w:sz w:val="28"/>
      <w:szCs w:val="22"/>
    </w:rPr>
  </w:style>
  <w:style w:type="paragraph" w:styleId="HTML0">
    <w:name w:val="HTML Preformatted"/>
    <w:basedOn w:val="a"/>
    <w:link w:val="HTML"/>
    <w:uiPriority w:val="99"/>
    <w:semiHidden/>
    <w:unhideWhenUsed/>
    <w:rsid w:val="00E545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  <w:szCs w:val="22"/>
    </w:rPr>
  </w:style>
  <w:style w:type="character" w:customStyle="1" w:styleId="HTML1">
    <w:name w:val="Стандартный HTML Знак1"/>
    <w:basedOn w:val="a0"/>
    <w:uiPriority w:val="99"/>
    <w:semiHidden/>
    <w:rsid w:val="00E54555"/>
    <w:rPr>
      <w:rFonts w:ascii="Consolas" w:hAnsi="Consolas"/>
    </w:rPr>
  </w:style>
  <w:style w:type="character" w:customStyle="1" w:styleId="1f4">
    <w:name w:val="Текст сноски Знак1"/>
    <w:aliases w:val="Table_Footnote_last Знак2,Table_Footnote_last Знак Знак Знак Знак1,Table_Footnote_last Знак Знак1,Текст сноски Знак Знак Знак1,Текст сноски Знак1 Знак Знак Знак1,Текст сноски Знак Знак Знак Знак Знак1,single space Знак"/>
    <w:basedOn w:val="a0"/>
    <w:uiPriority w:val="99"/>
    <w:semiHidden/>
    <w:rsid w:val="00E54555"/>
  </w:style>
  <w:style w:type="character" w:customStyle="1" w:styleId="afffd">
    <w:name w:val="Текст концевой сноски Знак"/>
    <w:link w:val="afffe"/>
    <w:uiPriority w:val="99"/>
    <w:semiHidden/>
    <w:rsid w:val="00E54555"/>
    <w:rPr>
      <w:sz w:val="28"/>
      <w:szCs w:val="22"/>
    </w:rPr>
  </w:style>
  <w:style w:type="paragraph" w:styleId="afffe">
    <w:name w:val="endnote text"/>
    <w:basedOn w:val="a"/>
    <w:link w:val="afffd"/>
    <w:uiPriority w:val="99"/>
    <w:semiHidden/>
    <w:unhideWhenUsed/>
    <w:rsid w:val="00E54555"/>
    <w:pPr>
      <w:ind w:firstLine="709"/>
      <w:jc w:val="both"/>
    </w:pPr>
    <w:rPr>
      <w:sz w:val="28"/>
      <w:szCs w:val="22"/>
    </w:rPr>
  </w:style>
  <w:style w:type="character" w:customStyle="1" w:styleId="1f5">
    <w:name w:val="Текст концевой сноски Знак1"/>
    <w:basedOn w:val="a0"/>
    <w:uiPriority w:val="99"/>
    <w:semiHidden/>
    <w:rsid w:val="00E54555"/>
  </w:style>
  <w:style w:type="character" w:customStyle="1" w:styleId="affff">
    <w:name w:val="Красная строка Знак"/>
    <w:link w:val="affff0"/>
    <w:uiPriority w:val="99"/>
    <w:rsid w:val="00E54555"/>
    <w:rPr>
      <w:rFonts w:ascii="Arial" w:hAnsi="Arial" w:cs="Arial"/>
      <w:sz w:val="28"/>
    </w:rPr>
  </w:style>
  <w:style w:type="paragraph" w:styleId="affff0">
    <w:name w:val="Body Text First Indent"/>
    <w:basedOn w:val="a"/>
    <w:link w:val="affff"/>
    <w:uiPriority w:val="99"/>
    <w:unhideWhenUsed/>
    <w:rsid w:val="00E54555"/>
    <w:pPr>
      <w:ind w:firstLine="210"/>
    </w:pPr>
    <w:rPr>
      <w:rFonts w:ascii="Arial" w:hAnsi="Arial" w:cs="Arial"/>
      <w:sz w:val="28"/>
    </w:rPr>
  </w:style>
  <w:style w:type="character" w:customStyle="1" w:styleId="1f6">
    <w:name w:val="Красная строка Знак1"/>
    <w:basedOn w:val="a4"/>
    <w:uiPriority w:val="99"/>
    <w:rsid w:val="00E54555"/>
    <w:rPr>
      <w:b w:val="0"/>
      <w:sz w:val="24"/>
    </w:rPr>
  </w:style>
  <w:style w:type="character" w:customStyle="1" w:styleId="2b">
    <w:name w:val="Основной текст 2 Знак"/>
    <w:link w:val="2c"/>
    <w:uiPriority w:val="99"/>
    <w:semiHidden/>
    <w:rsid w:val="00E54555"/>
    <w:rPr>
      <w:rFonts w:ascii="Arial" w:hAnsi="Arial" w:cs="Arial"/>
    </w:rPr>
  </w:style>
  <w:style w:type="paragraph" w:styleId="2c">
    <w:name w:val="Body Text 2"/>
    <w:basedOn w:val="a"/>
    <w:link w:val="2b"/>
    <w:uiPriority w:val="99"/>
    <w:semiHidden/>
    <w:unhideWhenUsed/>
    <w:rsid w:val="00E54555"/>
    <w:pPr>
      <w:spacing w:after="120" w:line="480" w:lineRule="auto"/>
    </w:pPr>
    <w:rPr>
      <w:rFonts w:ascii="Arial" w:hAnsi="Arial" w:cs="Arial"/>
      <w:sz w:val="20"/>
    </w:rPr>
  </w:style>
  <w:style w:type="character" w:customStyle="1" w:styleId="213">
    <w:name w:val="Основной текст 2 Знак1"/>
    <w:basedOn w:val="a0"/>
    <w:uiPriority w:val="99"/>
    <w:semiHidden/>
    <w:rsid w:val="00E54555"/>
    <w:rPr>
      <w:sz w:val="24"/>
    </w:rPr>
  </w:style>
  <w:style w:type="character" w:customStyle="1" w:styleId="312">
    <w:name w:val="Основной текст 3 Знак1"/>
    <w:uiPriority w:val="99"/>
    <w:semiHidden/>
    <w:rsid w:val="00E54555"/>
    <w:rPr>
      <w:sz w:val="16"/>
      <w:szCs w:val="16"/>
      <w:lang w:eastAsia="en-US"/>
    </w:rPr>
  </w:style>
  <w:style w:type="character" w:customStyle="1" w:styleId="214">
    <w:name w:val="Основной текст с отступом 2 Знак1"/>
    <w:basedOn w:val="a0"/>
    <w:uiPriority w:val="99"/>
    <w:semiHidden/>
    <w:rsid w:val="00E54555"/>
    <w:rPr>
      <w:sz w:val="24"/>
    </w:rPr>
  </w:style>
  <w:style w:type="character" w:customStyle="1" w:styleId="affff1">
    <w:name w:val="Схема документа Знак"/>
    <w:link w:val="affff2"/>
    <w:uiPriority w:val="99"/>
    <w:semiHidden/>
    <w:rsid w:val="00E54555"/>
    <w:rPr>
      <w:rFonts w:ascii="Tahoma" w:hAnsi="Tahoma"/>
      <w:sz w:val="28"/>
      <w:szCs w:val="22"/>
      <w:shd w:val="clear" w:color="auto" w:fill="000080"/>
    </w:rPr>
  </w:style>
  <w:style w:type="paragraph" w:styleId="affff2">
    <w:name w:val="Document Map"/>
    <w:basedOn w:val="a"/>
    <w:link w:val="affff1"/>
    <w:uiPriority w:val="99"/>
    <w:semiHidden/>
    <w:unhideWhenUsed/>
    <w:rsid w:val="00E54555"/>
    <w:pPr>
      <w:shd w:val="clear" w:color="auto" w:fill="000080"/>
      <w:ind w:firstLine="709"/>
      <w:jc w:val="both"/>
    </w:pPr>
    <w:rPr>
      <w:rFonts w:ascii="Tahoma" w:hAnsi="Tahoma"/>
      <w:sz w:val="28"/>
      <w:szCs w:val="22"/>
    </w:rPr>
  </w:style>
  <w:style w:type="character" w:customStyle="1" w:styleId="1f7">
    <w:name w:val="Схема документа Знак1"/>
    <w:basedOn w:val="a0"/>
    <w:uiPriority w:val="99"/>
    <w:semiHidden/>
    <w:rsid w:val="00E54555"/>
    <w:rPr>
      <w:rFonts w:ascii="Segoe UI" w:hAnsi="Segoe UI" w:cs="Segoe UI"/>
      <w:sz w:val="16"/>
      <w:szCs w:val="16"/>
    </w:rPr>
  </w:style>
  <w:style w:type="character" w:customStyle="1" w:styleId="1f8">
    <w:name w:val="Текст Знак1"/>
    <w:basedOn w:val="a0"/>
    <w:uiPriority w:val="99"/>
    <w:semiHidden/>
    <w:rsid w:val="00E54555"/>
    <w:rPr>
      <w:rFonts w:ascii="Consolas" w:hAnsi="Consolas"/>
      <w:sz w:val="21"/>
      <w:szCs w:val="21"/>
    </w:rPr>
  </w:style>
  <w:style w:type="character" w:customStyle="1" w:styleId="aff4">
    <w:name w:val="Абзац списка Знак"/>
    <w:link w:val="aff3"/>
    <w:locked/>
    <w:rsid w:val="00E54555"/>
    <w:rPr>
      <w:rFonts w:ascii="Calibri" w:eastAsia="Calibri" w:hAnsi="Calibri" w:cs="Calibri"/>
      <w:color w:val="00000A"/>
      <w:sz w:val="22"/>
      <w:szCs w:val="22"/>
    </w:rPr>
  </w:style>
  <w:style w:type="paragraph" w:styleId="2d">
    <w:name w:val="Quote"/>
    <w:basedOn w:val="a"/>
    <w:next w:val="a"/>
    <w:link w:val="2e"/>
    <w:uiPriority w:val="29"/>
    <w:qFormat/>
    <w:rsid w:val="00E54555"/>
    <w:pPr>
      <w:ind w:firstLine="709"/>
      <w:jc w:val="both"/>
    </w:pPr>
    <w:rPr>
      <w:i/>
      <w:iCs/>
      <w:color w:val="auto"/>
      <w:sz w:val="28"/>
      <w:szCs w:val="22"/>
    </w:rPr>
  </w:style>
  <w:style w:type="character" w:customStyle="1" w:styleId="2e">
    <w:name w:val="Цитата 2 Знак"/>
    <w:basedOn w:val="a0"/>
    <w:link w:val="2d"/>
    <w:uiPriority w:val="29"/>
    <w:rsid w:val="00E54555"/>
    <w:rPr>
      <w:i/>
      <w:iCs/>
      <w:color w:val="auto"/>
      <w:sz w:val="28"/>
      <w:szCs w:val="22"/>
    </w:rPr>
  </w:style>
  <w:style w:type="paragraph" w:styleId="affff3">
    <w:name w:val="Intense Quote"/>
    <w:basedOn w:val="a"/>
    <w:next w:val="a"/>
    <w:link w:val="affff4"/>
    <w:uiPriority w:val="30"/>
    <w:qFormat/>
    <w:rsid w:val="00E54555"/>
    <w:pPr>
      <w:pBdr>
        <w:top w:val="single" w:sz="4" w:space="10" w:color="auto"/>
        <w:bottom w:val="single" w:sz="4" w:space="10" w:color="auto"/>
      </w:pBdr>
      <w:spacing w:before="240" w:after="240" w:line="300" w:lineRule="auto"/>
      <w:ind w:left="1152" w:right="1152" w:firstLine="709"/>
      <w:jc w:val="both"/>
    </w:pPr>
    <w:rPr>
      <w:i/>
      <w:iCs/>
      <w:color w:val="auto"/>
      <w:sz w:val="28"/>
      <w:szCs w:val="22"/>
    </w:rPr>
  </w:style>
  <w:style w:type="character" w:customStyle="1" w:styleId="affff4">
    <w:name w:val="Выделенная цитата Знак"/>
    <w:basedOn w:val="a0"/>
    <w:link w:val="affff3"/>
    <w:uiPriority w:val="30"/>
    <w:rsid w:val="00E54555"/>
    <w:rPr>
      <w:i/>
      <w:iCs/>
      <w:color w:val="auto"/>
      <w:sz w:val="28"/>
      <w:szCs w:val="22"/>
    </w:rPr>
  </w:style>
  <w:style w:type="character" w:customStyle="1" w:styleId="ConsPlusNonformat0">
    <w:name w:val="ConsPlusNonformat Знак"/>
    <w:link w:val="ConsPlusNonformat"/>
    <w:locked/>
    <w:rsid w:val="00E54555"/>
    <w:rPr>
      <w:rFonts w:ascii="Courier New" w:hAnsi="Courier New" w:cs="Courier New"/>
      <w:color w:val="auto"/>
    </w:rPr>
  </w:style>
  <w:style w:type="paragraph" w:customStyle="1" w:styleId="a30">
    <w:name w:val="a3"/>
    <w:basedOn w:val="a"/>
    <w:uiPriority w:val="99"/>
    <w:rsid w:val="00E54555"/>
    <w:pPr>
      <w:spacing w:before="64" w:after="64"/>
    </w:pPr>
    <w:rPr>
      <w:rFonts w:ascii="Arial" w:hAnsi="Arial" w:cs="Arial"/>
      <w:sz w:val="20"/>
    </w:rPr>
  </w:style>
  <w:style w:type="character" w:customStyle="1" w:styleId="affff5">
    <w:name w:val="Таб_текст Знак"/>
    <w:link w:val="affff6"/>
    <w:locked/>
    <w:rsid w:val="00E54555"/>
    <w:rPr>
      <w:sz w:val="24"/>
      <w:szCs w:val="22"/>
    </w:rPr>
  </w:style>
  <w:style w:type="paragraph" w:customStyle="1" w:styleId="affff6">
    <w:name w:val="Таб_текст"/>
    <w:basedOn w:val="ae"/>
    <w:link w:val="affff5"/>
    <w:qFormat/>
    <w:rsid w:val="00E54555"/>
    <w:rPr>
      <w:color w:val="000000"/>
      <w:sz w:val="24"/>
      <w:szCs w:val="22"/>
    </w:rPr>
  </w:style>
  <w:style w:type="character" w:customStyle="1" w:styleId="affff7">
    <w:name w:val="Таб_заг Знак"/>
    <w:link w:val="affff8"/>
    <w:locked/>
    <w:rsid w:val="00E54555"/>
    <w:rPr>
      <w:sz w:val="24"/>
      <w:szCs w:val="22"/>
    </w:rPr>
  </w:style>
  <w:style w:type="paragraph" w:customStyle="1" w:styleId="affff8">
    <w:name w:val="Таб_заг"/>
    <w:basedOn w:val="ae"/>
    <w:link w:val="affff7"/>
    <w:qFormat/>
    <w:rsid w:val="00E54555"/>
    <w:pPr>
      <w:jc w:val="center"/>
    </w:pPr>
    <w:rPr>
      <w:color w:val="000000"/>
      <w:sz w:val="24"/>
      <w:szCs w:val="22"/>
    </w:rPr>
  </w:style>
  <w:style w:type="character" w:customStyle="1" w:styleId="QuoteChar">
    <w:name w:val="Quote Char"/>
    <w:link w:val="215"/>
    <w:uiPriority w:val="99"/>
    <w:locked/>
    <w:rsid w:val="00E54555"/>
    <w:rPr>
      <w:i/>
    </w:rPr>
  </w:style>
  <w:style w:type="paragraph" w:customStyle="1" w:styleId="215">
    <w:name w:val="Цитата 21"/>
    <w:basedOn w:val="a"/>
    <w:next w:val="a"/>
    <w:link w:val="QuoteChar"/>
    <w:uiPriority w:val="99"/>
    <w:rsid w:val="00E54555"/>
    <w:pPr>
      <w:spacing w:after="200" w:line="276" w:lineRule="auto"/>
      <w:ind w:firstLine="709"/>
      <w:jc w:val="both"/>
    </w:pPr>
    <w:rPr>
      <w:i/>
      <w:sz w:val="20"/>
    </w:rPr>
  </w:style>
  <w:style w:type="character" w:customStyle="1" w:styleId="IntenseQuoteChar">
    <w:name w:val="Intense Quote Char"/>
    <w:link w:val="1f9"/>
    <w:uiPriority w:val="99"/>
    <w:locked/>
    <w:rsid w:val="00E54555"/>
    <w:rPr>
      <w:b/>
      <w:i/>
      <w:color w:val="4F81BD"/>
    </w:rPr>
  </w:style>
  <w:style w:type="paragraph" w:customStyle="1" w:styleId="1f9">
    <w:name w:val="Выделенная цитата1"/>
    <w:basedOn w:val="a"/>
    <w:next w:val="a"/>
    <w:link w:val="IntenseQuoteChar"/>
    <w:uiPriority w:val="99"/>
    <w:rsid w:val="00E54555"/>
    <w:pPr>
      <w:pBdr>
        <w:bottom w:val="single" w:sz="4" w:space="4" w:color="4F81BD"/>
      </w:pBd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810">
    <w:name w:val="Заголовок 81"/>
    <w:basedOn w:val="a"/>
    <w:next w:val="a"/>
    <w:uiPriority w:val="9"/>
    <w:qFormat/>
    <w:rsid w:val="00E54555"/>
    <w:pPr>
      <w:ind w:firstLine="709"/>
      <w:jc w:val="both"/>
      <w:outlineLvl w:val="7"/>
    </w:pPr>
    <w:rPr>
      <w:b/>
      <w:bCs/>
      <w:color w:val="7F7F7F"/>
      <w:sz w:val="20"/>
    </w:rPr>
  </w:style>
  <w:style w:type="character" w:styleId="affff9">
    <w:name w:val="Subtle Emphasis"/>
    <w:uiPriority w:val="19"/>
    <w:qFormat/>
    <w:rsid w:val="00E54555"/>
    <w:rPr>
      <w:i/>
      <w:iCs/>
    </w:rPr>
  </w:style>
  <w:style w:type="character" w:styleId="affffa">
    <w:name w:val="Intense Emphasis"/>
    <w:uiPriority w:val="21"/>
    <w:qFormat/>
    <w:rsid w:val="00E54555"/>
    <w:rPr>
      <w:b/>
      <w:bCs/>
      <w:i/>
      <w:iCs/>
    </w:rPr>
  </w:style>
  <w:style w:type="character" w:styleId="affffb">
    <w:name w:val="Subtle Reference"/>
    <w:uiPriority w:val="31"/>
    <w:qFormat/>
    <w:rsid w:val="00E54555"/>
    <w:rPr>
      <w:smallCaps/>
    </w:rPr>
  </w:style>
  <w:style w:type="character" w:styleId="affffc">
    <w:name w:val="Intense Reference"/>
    <w:uiPriority w:val="32"/>
    <w:qFormat/>
    <w:rsid w:val="00E54555"/>
    <w:rPr>
      <w:b/>
      <w:bCs/>
      <w:smallCaps/>
    </w:rPr>
  </w:style>
  <w:style w:type="character" w:styleId="affffd">
    <w:name w:val="Book Title"/>
    <w:uiPriority w:val="33"/>
    <w:qFormat/>
    <w:rsid w:val="00E54555"/>
    <w:rPr>
      <w:i/>
      <w:iCs/>
      <w:smallCaps/>
      <w:spacing w:val="5"/>
    </w:rPr>
  </w:style>
  <w:style w:type="character" w:customStyle="1" w:styleId="1fa">
    <w:name w:val="Текст примечания Знак1"/>
    <w:uiPriority w:val="99"/>
    <w:semiHidden/>
    <w:rsid w:val="00E54555"/>
  </w:style>
  <w:style w:type="character" w:customStyle="1" w:styleId="313">
    <w:name w:val="Основной текст с отступом 3 Знак1"/>
    <w:uiPriority w:val="99"/>
    <w:semiHidden/>
    <w:rsid w:val="00E54555"/>
    <w:rPr>
      <w:sz w:val="16"/>
      <w:szCs w:val="16"/>
    </w:rPr>
  </w:style>
  <w:style w:type="character" w:customStyle="1" w:styleId="1fb">
    <w:name w:val="Тема примечания Знак1"/>
    <w:uiPriority w:val="99"/>
    <w:semiHidden/>
    <w:rsid w:val="00E54555"/>
    <w:rPr>
      <w:b/>
      <w:bCs/>
    </w:rPr>
  </w:style>
  <w:style w:type="paragraph" w:customStyle="1" w:styleId="xl84">
    <w:name w:val="xl8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right"/>
      <w:textAlignment w:val="center"/>
    </w:pPr>
    <w:rPr>
      <w:szCs w:val="24"/>
    </w:rPr>
  </w:style>
  <w:style w:type="paragraph" w:customStyle="1" w:styleId="xl85">
    <w:name w:val="xl85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6">
    <w:name w:val="xl86"/>
    <w:basedOn w:val="a"/>
    <w:rsid w:val="00E54555"/>
    <w:pPr>
      <w:spacing w:before="100" w:beforeAutospacing="1" w:after="100" w:afterAutospacing="1"/>
      <w:jc w:val="center"/>
    </w:pPr>
    <w:rPr>
      <w:color w:val="auto"/>
      <w:szCs w:val="24"/>
    </w:rPr>
  </w:style>
  <w:style w:type="paragraph" w:customStyle="1" w:styleId="xl87">
    <w:name w:val="xl87"/>
    <w:basedOn w:val="a"/>
    <w:rsid w:val="00E54555"/>
    <w:pPr>
      <w:spacing w:before="100" w:beforeAutospacing="1" w:after="100" w:afterAutospacing="1"/>
    </w:pPr>
    <w:rPr>
      <w:color w:val="auto"/>
      <w:szCs w:val="24"/>
    </w:rPr>
  </w:style>
  <w:style w:type="paragraph" w:customStyle="1" w:styleId="xl88">
    <w:name w:val="xl88"/>
    <w:basedOn w:val="a"/>
    <w:rsid w:val="00E54555"/>
    <w:pPr>
      <w:pBdr>
        <w:top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89">
    <w:name w:val="xl89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90">
    <w:name w:val="xl90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1">
    <w:name w:val="xl91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2">
    <w:name w:val="xl92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3">
    <w:name w:val="xl93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4">
    <w:name w:val="xl94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Cs w:val="24"/>
    </w:rPr>
  </w:style>
  <w:style w:type="paragraph" w:customStyle="1" w:styleId="xl95">
    <w:name w:val="xl95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6">
    <w:name w:val="xl96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7">
    <w:name w:val="xl97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98">
    <w:name w:val="xl98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99">
    <w:name w:val="xl99"/>
    <w:basedOn w:val="a"/>
    <w:rsid w:val="00E54555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0">
    <w:name w:val="xl100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auto"/>
      <w:szCs w:val="24"/>
    </w:rPr>
  </w:style>
  <w:style w:type="paragraph" w:customStyle="1" w:styleId="xl101">
    <w:name w:val="xl101"/>
    <w:basedOn w:val="a"/>
    <w:rsid w:val="00E54555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2">
    <w:name w:val="xl102"/>
    <w:basedOn w:val="a"/>
    <w:rsid w:val="00E54555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3">
    <w:name w:val="xl103"/>
    <w:basedOn w:val="a"/>
    <w:rsid w:val="00E54555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4">
    <w:name w:val="xl104"/>
    <w:basedOn w:val="a"/>
    <w:rsid w:val="00E54555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105">
    <w:name w:val="xl105"/>
    <w:basedOn w:val="a"/>
    <w:rsid w:val="00E54555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auto"/>
      <w:szCs w:val="24"/>
    </w:rPr>
  </w:style>
  <w:style w:type="paragraph" w:customStyle="1" w:styleId="xl63">
    <w:name w:val="xl63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paragraph" w:customStyle="1" w:styleId="xl64">
    <w:name w:val="xl64"/>
    <w:basedOn w:val="a"/>
    <w:rsid w:val="00E54555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Cs w:val="24"/>
    </w:rPr>
  </w:style>
  <w:style w:type="character" w:styleId="affffe">
    <w:name w:val="endnote reference"/>
    <w:basedOn w:val="a0"/>
    <w:uiPriority w:val="99"/>
    <w:semiHidden/>
    <w:unhideWhenUsed/>
    <w:rsid w:val="00E54555"/>
    <w:rPr>
      <w:vertAlign w:val="superscript"/>
    </w:rPr>
  </w:style>
  <w:style w:type="paragraph" w:customStyle="1" w:styleId="100">
    <w:name w:val="Основной шрифт абзаца10"/>
    <w:rsid w:val="00E54555"/>
    <w:rPr>
      <w:rFonts w:ascii="Calibri" w:hAnsi="Calibri"/>
    </w:rPr>
  </w:style>
  <w:style w:type="paragraph" w:customStyle="1" w:styleId="73">
    <w:name w:val="Гиперссылка7"/>
    <w:rsid w:val="00E54555"/>
    <w:rPr>
      <w:rFonts w:ascii="Calibri" w:hAnsi="Calibri"/>
      <w:color w:val="0000FF"/>
      <w:u w:val="single"/>
    </w:rPr>
  </w:style>
  <w:style w:type="paragraph" w:customStyle="1" w:styleId="ConsNonformat">
    <w:name w:val="ConsNonformat"/>
    <w:rsid w:val="00E54555"/>
    <w:pPr>
      <w:widowControl w:val="0"/>
      <w:ind w:right="19772"/>
    </w:pPr>
    <w:rPr>
      <w:rFonts w:ascii="Courier New" w:hAnsi="Courier New"/>
      <w:sz w:val="22"/>
    </w:rPr>
  </w:style>
  <w:style w:type="paragraph" w:customStyle="1" w:styleId="2f">
    <w:name w:val="Гиперссылка2"/>
    <w:rsid w:val="00E54555"/>
    <w:rPr>
      <w:rFonts w:ascii="Calibri" w:hAnsi="Calibri"/>
      <w:color w:val="0000FF"/>
      <w:u w:val="single"/>
    </w:rPr>
  </w:style>
  <w:style w:type="paragraph" w:styleId="1fc">
    <w:name w:val="index 1"/>
    <w:basedOn w:val="a"/>
    <w:next w:val="a"/>
    <w:link w:val="1fd"/>
    <w:rsid w:val="00E54555"/>
    <w:pPr>
      <w:ind w:left="220" w:hanging="220"/>
    </w:pPr>
    <w:rPr>
      <w:rFonts w:ascii="Calibri" w:hAnsi="Calibri"/>
      <w:sz w:val="22"/>
    </w:rPr>
  </w:style>
  <w:style w:type="character" w:customStyle="1" w:styleId="1fd">
    <w:name w:val="Указатель 1 Знак"/>
    <w:basedOn w:val="11"/>
    <w:link w:val="1fc"/>
    <w:rsid w:val="00E54555"/>
    <w:rPr>
      <w:rFonts w:ascii="Calibri" w:hAnsi="Calibri"/>
      <w:sz w:val="22"/>
    </w:rPr>
  </w:style>
  <w:style w:type="paragraph" w:customStyle="1" w:styleId="44">
    <w:name w:val="Гиперссылка4"/>
    <w:rsid w:val="00E54555"/>
    <w:rPr>
      <w:rFonts w:ascii="Calibri" w:hAnsi="Calibri"/>
      <w:color w:val="0000FF"/>
      <w:u w:val="single"/>
    </w:rPr>
  </w:style>
  <w:style w:type="character" w:customStyle="1" w:styleId="af7">
    <w:name w:val="Название объекта Знак"/>
    <w:basedOn w:val="11"/>
    <w:link w:val="af6"/>
    <w:rsid w:val="00E54555"/>
    <w:rPr>
      <w:b/>
      <w:color w:val="auto"/>
      <w:sz w:val="24"/>
      <w:lang w:eastAsia="zh-CN"/>
    </w:rPr>
  </w:style>
  <w:style w:type="paragraph" w:customStyle="1" w:styleId="45">
    <w:name w:val="Основной шрифт абзаца4"/>
    <w:rsid w:val="00E54555"/>
    <w:rPr>
      <w:rFonts w:ascii="Calibri" w:hAnsi="Calibri"/>
    </w:rPr>
  </w:style>
  <w:style w:type="paragraph" w:customStyle="1" w:styleId="101">
    <w:name w:val="Знак1_0"/>
    <w:basedOn w:val="a"/>
    <w:rsid w:val="00E54555"/>
    <w:pPr>
      <w:spacing w:beforeAutospacing="1" w:after="200" w:afterAutospacing="1"/>
    </w:pPr>
    <w:rPr>
      <w:rFonts w:ascii="Tahoma" w:hAnsi="Tahoma"/>
      <w:sz w:val="20"/>
    </w:rPr>
  </w:style>
  <w:style w:type="paragraph" w:customStyle="1" w:styleId="1fe">
    <w:name w:val="Заголовок1"/>
    <w:rsid w:val="00E54555"/>
    <w:rPr>
      <w:rFonts w:ascii="Liberation Sans" w:hAnsi="Liberation Sans"/>
      <w:sz w:val="28"/>
    </w:rPr>
  </w:style>
  <w:style w:type="paragraph" w:customStyle="1" w:styleId="afffff">
    <w:name w:val="Содержимое врезки"/>
    <w:basedOn w:val="a"/>
    <w:rsid w:val="00E54555"/>
    <w:pPr>
      <w:spacing w:after="200" w:line="276" w:lineRule="auto"/>
    </w:pPr>
    <w:rPr>
      <w:rFonts w:asciiTheme="minorHAnsi" w:hAnsiTheme="minorHAnsi"/>
      <w:sz w:val="22"/>
    </w:rPr>
  </w:style>
  <w:style w:type="paragraph" w:customStyle="1" w:styleId="38">
    <w:name w:val="Гиперссылка3"/>
    <w:rsid w:val="00E54555"/>
    <w:rPr>
      <w:rFonts w:ascii="Calibri" w:hAnsi="Calibri"/>
      <w:color w:val="0000FF"/>
      <w:u w:val="single"/>
    </w:rPr>
  </w:style>
  <w:style w:type="paragraph" w:customStyle="1" w:styleId="93">
    <w:name w:val="Основной шрифт абзаца9"/>
    <w:rsid w:val="00E54555"/>
    <w:rPr>
      <w:rFonts w:ascii="Calibri" w:hAnsi="Calibri"/>
    </w:rPr>
  </w:style>
  <w:style w:type="paragraph" w:customStyle="1" w:styleId="65">
    <w:name w:val="Основной шрифт абзаца6"/>
    <w:rsid w:val="00E54555"/>
    <w:rPr>
      <w:rFonts w:ascii="Calibri" w:hAnsi="Calibri"/>
    </w:rPr>
  </w:style>
  <w:style w:type="paragraph" w:customStyle="1" w:styleId="83">
    <w:name w:val="Основной шрифт абзаца8"/>
    <w:rsid w:val="00E54555"/>
    <w:rPr>
      <w:rFonts w:ascii="Calibri" w:hAnsi="Calibri"/>
    </w:rPr>
  </w:style>
  <w:style w:type="paragraph" w:customStyle="1" w:styleId="84">
    <w:name w:val="Гиперссылка8"/>
    <w:rsid w:val="00E54555"/>
    <w:rPr>
      <w:rFonts w:ascii="Calibri" w:hAnsi="Calibri"/>
      <w:color w:val="0000FF"/>
      <w:u w:val="single"/>
    </w:rPr>
  </w:style>
  <w:style w:type="paragraph" w:customStyle="1" w:styleId="55">
    <w:name w:val="Гиперссылка5"/>
    <w:rsid w:val="00E54555"/>
    <w:rPr>
      <w:rFonts w:ascii="Calibri" w:hAnsi="Calibri"/>
      <w:color w:val="0000FF"/>
      <w:u w:val="single"/>
    </w:rPr>
  </w:style>
  <w:style w:type="paragraph" w:customStyle="1" w:styleId="94">
    <w:name w:val="Гиперссылка9"/>
    <w:rsid w:val="00E54555"/>
    <w:rPr>
      <w:rFonts w:ascii="Calibri" w:hAnsi="Calibri"/>
      <w:color w:val="0000FF"/>
      <w:u w:val="single"/>
    </w:rPr>
  </w:style>
  <w:style w:type="paragraph" w:customStyle="1" w:styleId="66">
    <w:name w:val="Гиперссылка6"/>
    <w:rsid w:val="00E54555"/>
    <w:rPr>
      <w:rFonts w:ascii="Calibri" w:hAnsi="Calibri"/>
      <w:color w:val="0000FF"/>
      <w:u w:val="single"/>
    </w:rPr>
  </w:style>
  <w:style w:type="paragraph" w:customStyle="1" w:styleId="afffff0">
    <w:name w:val="Верхний и нижний колонтитулы"/>
    <w:rsid w:val="00E54555"/>
    <w:pPr>
      <w:spacing w:after="200"/>
      <w:jc w:val="both"/>
    </w:pPr>
    <w:rPr>
      <w:rFonts w:ascii="XO Thames" w:hAnsi="XO Thames"/>
    </w:rPr>
  </w:style>
  <w:style w:type="paragraph" w:customStyle="1" w:styleId="39">
    <w:name w:val="Основной шрифт абзаца3"/>
    <w:rsid w:val="00E54555"/>
    <w:rPr>
      <w:rFonts w:ascii="Calibri" w:hAnsi="Calibri"/>
    </w:rPr>
  </w:style>
  <w:style w:type="paragraph" w:customStyle="1" w:styleId="markedcontent">
    <w:name w:val="markedcontent"/>
    <w:rsid w:val="00E54555"/>
    <w:rPr>
      <w:rFonts w:ascii="Calibri" w:hAnsi="Calibri"/>
    </w:rPr>
  </w:style>
  <w:style w:type="paragraph" w:customStyle="1" w:styleId="112">
    <w:name w:val="Заголовок 11"/>
    <w:rsid w:val="00E54555"/>
    <w:rPr>
      <w:rFonts w:ascii="Arial" w:hAnsi="Arial"/>
      <w:b/>
      <w:color w:val="26282F"/>
    </w:rPr>
  </w:style>
  <w:style w:type="paragraph" w:customStyle="1" w:styleId="314">
    <w:name w:val="Заголовок 31"/>
    <w:rsid w:val="00E54555"/>
    <w:rPr>
      <w:rFonts w:ascii="XO Thames" w:hAnsi="XO Thames"/>
      <w:b/>
      <w:sz w:val="26"/>
    </w:rPr>
  </w:style>
  <w:style w:type="paragraph" w:customStyle="1" w:styleId="56">
    <w:name w:val="Основной шрифт абзаца5"/>
    <w:rsid w:val="00E54555"/>
    <w:rPr>
      <w:rFonts w:ascii="Calibri" w:hAnsi="Calibri"/>
    </w:rPr>
  </w:style>
  <w:style w:type="paragraph" w:customStyle="1" w:styleId="hgkelc">
    <w:name w:val="hgkelc"/>
    <w:basedOn w:val="13"/>
    <w:rsid w:val="00E54555"/>
    <w:rPr>
      <w:rFonts w:ascii="Calibri" w:hAnsi="Calibri"/>
    </w:rPr>
  </w:style>
  <w:style w:type="paragraph" w:customStyle="1" w:styleId="afffff1">
    <w:name w:val="Привязка сноски"/>
    <w:rsid w:val="00E54555"/>
    <w:rPr>
      <w:rFonts w:ascii="Calibri" w:hAnsi="Calibri"/>
      <w:vertAlign w:val="superscript"/>
    </w:rPr>
  </w:style>
  <w:style w:type="paragraph" w:customStyle="1" w:styleId="1ff">
    <w:name w:val="Знак сноски1"/>
    <w:rsid w:val="00E54555"/>
    <w:rPr>
      <w:rFonts w:ascii="Calibri" w:hAnsi="Calibri"/>
      <w:vertAlign w:val="superscript"/>
    </w:rPr>
  </w:style>
  <w:style w:type="paragraph" w:customStyle="1" w:styleId="TableParagraph">
    <w:name w:val="Table Paragraph"/>
    <w:basedOn w:val="a"/>
    <w:rsid w:val="00E54555"/>
    <w:pPr>
      <w:widowControl w:val="0"/>
    </w:pPr>
    <w:rPr>
      <w:sz w:val="22"/>
    </w:rPr>
  </w:style>
  <w:style w:type="paragraph" w:customStyle="1" w:styleId="74">
    <w:name w:val="Основной шрифт абзаца7"/>
    <w:rsid w:val="00E54555"/>
    <w:rPr>
      <w:rFonts w:ascii="Calibri" w:hAnsi="Calibri"/>
    </w:rPr>
  </w:style>
  <w:style w:type="paragraph" w:customStyle="1" w:styleId="Endnote">
    <w:name w:val="Endnote"/>
    <w:rsid w:val="00E54555"/>
    <w:pPr>
      <w:ind w:firstLine="851"/>
      <w:jc w:val="both"/>
    </w:pPr>
    <w:rPr>
      <w:rFonts w:ascii="XO Thames" w:hAnsi="XO Thames"/>
      <w:sz w:val="22"/>
    </w:rPr>
  </w:style>
  <w:style w:type="paragraph" w:styleId="afffff2">
    <w:name w:val="index heading"/>
    <w:basedOn w:val="a"/>
    <w:link w:val="afffff3"/>
    <w:rsid w:val="00E54555"/>
    <w:pPr>
      <w:spacing w:after="200" w:line="276" w:lineRule="auto"/>
    </w:pPr>
    <w:rPr>
      <w:rFonts w:asciiTheme="minorHAnsi" w:hAnsiTheme="minorHAnsi"/>
      <w:sz w:val="22"/>
    </w:rPr>
  </w:style>
  <w:style w:type="character" w:customStyle="1" w:styleId="afffff3">
    <w:name w:val="Указатель Знак"/>
    <w:basedOn w:val="11"/>
    <w:link w:val="afffff2"/>
    <w:rsid w:val="00E54555"/>
    <w:rPr>
      <w:rFonts w:asciiTheme="minorHAnsi" w:hAnsiTheme="minorHAnsi"/>
      <w:sz w:val="22"/>
    </w:rPr>
  </w:style>
  <w:style w:type="table" w:customStyle="1" w:styleId="3a">
    <w:name w:val="Сетка таблицы3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2f0">
    <w:name w:val="Сетка таблицы2"/>
    <w:basedOn w:val="a1"/>
    <w:rsid w:val="00E54555"/>
    <w:rPr>
      <w:rFonts w:ascii="Calibri" w:hAnsi="Calibri"/>
      <w:sz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8940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18" Type="http://schemas.openxmlformats.org/officeDocument/2006/relationships/footer" Target="footer4.xml"/><Relationship Id="rId26" Type="http://schemas.openxmlformats.org/officeDocument/2006/relationships/footer" Target="footer8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header" Target="header5.xml"/><Relationship Id="rId25" Type="http://schemas.openxmlformats.org/officeDocument/2006/relationships/header" Target="header9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7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23" Type="http://schemas.openxmlformats.org/officeDocument/2006/relationships/header" Target="header8.xml"/><Relationship Id="rId28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eader" Target="header6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2.xml"/><Relationship Id="rId22" Type="http://schemas.openxmlformats.org/officeDocument/2006/relationships/footer" Target="footer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E6F729-A6EB-494E-9D39-5FC63330A6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54</Pages>
  <Words>8702</Words>
  <Characters>49605</Characters>
  <Application>Microsoft Office Word</Application>
  <DocSecurity>0</DocSecurity>
  <Lines>413</Lines>
  <Paragraphs>116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58191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2025-07-30T15:40:00Z</cp:lastPrinted>
  <dcterms:created xsi:type="dcterms:W3CDTF">2025-07-30T15:41:00Z</dcterms:created>
  <dcterms:modified xsi:type="dcterms:W3CDTF">2025-07-30T15:41:00Z</dcterms:modified>
</cp:coreProperties>
</file>