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C02B2" w:rsidRPr="00DE2EAA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0"/>
          <w:szCs w:val="28"/>
        </w:rPr>
      </w:pPr>
    </w:p>
    <w:p w:rsidR="005C02B2" w:rsidRPr="00783FC6" w:rsidRDefault="00ED79F1" w:rsidP="00836F0E">
      <w:pPr>
        <w:widowControl w:val="0"/>
        <w:tabs>
          <w:tab w:val="left" w:pos="3969"/>
          <w:tab w:val="left" w:pos="4111"/>
          <w:tab w:val="left" w:pos="4253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noProof/>
          <w:lang w:eastAsia="ru-RU"/>
        </w:rPr>
        <w:drawing>
          <wp:anchor distT="0" distB="0" distL="90170" distR="90170" simplePos="0" relativeHeight="251657728" behindDoc="0" locked="0" layoutInCell="1" allowOverlap="1" wp14:anchorId="04E0CAB8" wp14:editId="3ECDAC97">
            <wp:simplePos x="0" y="0"/>
            <wp:positionH relativeFrom="column">
              <wp:posOffset>2824480</wp:posOffset>
            </wp:positionH>
            <wp:positionV relativeFrom="paragraph">
              <wp:posOffset>-20320</wp:posOffset>
            </wp:positionV>
            <wp:extent cx="552450" cy="857250"/>
            <wp:effectExtent l="0" t="0" r="0" b="0"/>
            <wp:wrapTopAndBottom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2450" cy="85725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C02B2" w:rsidRPr="00783FC6">
        <w:rPr>
          <w:rFonts w:ascii="Times New Roman" w:hAnsi="Times New Roman"/>
          <w:b/>
          <w:caps/>
          <w:sz w:val="28"/>
          <w:szCs w:val="28"/>
        </w:rPr>
        <w:t>Российская Федерация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28"/>
          <w:szCs w:val="28"/>
        </w:rPr>
        <w:t>Ростовская область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Муниципальное образование «Октябрьский район»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783FC6">
        <w:rPr>
          <w:rFonts w:ascii="Times New Roman" w:hAnsi="Times New Roman"/>
          <w:b/>
          <w:sz w:val="28"/>
          <w:szCs w:val="28"/>
        </w:rPr>
        <w:t>Администрации Октябрьского района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sz w:val="32"/>
          <w:szCs w:val="20"/>
        </w:rPr>
      </w:pP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28"/>
          <w:szCs w:val="28"/>
        </w:rPr>
      </w:pPr>
      <w:r w:rsidRPr="00783FC6">
        <w:rPr>
          <w:rFonts w:ascii="Times New Roman" w:hAnsi="Times New Roman"/>
          <w:b/>
          <w:caps/>
          <w:sz w:val="44"/>
          <w:szCs w:val="28"/>
        </w:rPr>
        <w:t>Постановление</w:t>
      </w:r>
    </w:p>
    <w:p w:rsidR="005C02B2" w:rsidRPr="00783FC6" w:rsidRDefault="005C02B2" w:rsidP="00836F0E">
      <w:pPr>
        <w:spacing w:after="0" w:line="240" w:lineRule="auto"/>
        <w:jc w:val="center"/>
        <w:rPr>
          <w:rFonts w:ascii="Times New Roman" w:hAnsi="Times New Roman"/>
          <w:b/>
          <w:caps/>
          <w:sz w:val="32"/>
          <w:szCs w:val="28"/>
        </w:rPr>
      </w:pPr>
    </w:p>
    <w:p w:rsidR="005C02B2" w:rsidRPr="00783FC6" w:rsidRDefault="00252F24" w:rsidP="00A446A3">
      <w:pPr>
        <w:tabs>
          <w:tab w:val="left" w:pos="3544"/>
          <w:tab w:val="left" w:pos="3969"/>
        </w:tabs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08</w:t>
      </w:r>
      <w:r w:rsidR="00330FF7" w:rsidRPr="00783FC6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05</w:t>
      </w:r>
      <w:r w:rsidR="00747D08" w:rsidRPr="00783FC6">
        <w:rPr>
          <w:rFonts w:ascii="Times New Roman" w:hAnsi="Times New Roman"/>
          <w:b/>
          <w:sz w:val="28"/>
          <w:szCs w:val="28"/>
        </w:rPr>
        <w:t>.</w:t>
      </w:r>
      <w:r w:rsidR="00137B59" w:rsidRPr="00783FC6">
        <w:rPr>
          <w:rFonts w:ascii="Times New Roman" w:hAnsi="Times New Roman"/>
          <w:b/>
          <w:sz w:val="28"/>
          <w:szCs w:val="28"/>
        </w:rPr>
        <w:t>20</w:t>
      </w:r>
      <w:r w:rsidR="005645E5">
        <w:rPr>
          <w:rFonts w:ascii="Times New Roman" w:hAnsi="Times New Roman"/>
          <w:b/>
          <w:sz w:val="28"/>
          <w:szCs w:val="28"/>
        </w:rPr>
        <w:t>20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№ </w:t>
      </w:r>
      <w:r>
        <w:rPr>
          <w:rFonts w:ascii="Times New Roman" w:hAnsi="Times New Roman"/>
          <w:b/>
          <w:sz w:val="28"/>
          <w:szCs w:val="28"/>
        </w:rPr>
        <w:t>580</w:t>
      </w:r>
      <w:r w:rsidR="004F6BBF">
        <w:rPr>
          <w:rFonts w:ascii="Times New Roman" w:hAnsi="Times New Roman"/>
          <w:b/>
          <w:sz w:val="28"/>
          <w:szCs w:val="28"/>
        </w:rPr>
        <w:t xml:space="preserve">    </w:t>
      </w:r>
      <w:r w:rsidR="00137B59" w:rsidRPr="00783FC6">
        <w:rPr>
          <w:rFonts w:ascii="Times New Roman" w:hAnsi="Times New Roman"/>
          <w:b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b/>
          <w:sz w:val="28"/>
          <w:szCs w:val="28"/>
        </w:rPr>
        <w:tab/>
        <w:t xml:space="preserve">                 </w:t>
      </w:r>
      <w:proofErr w:type="spellStart"/>
      <w:r w:rsidR="005C02B2" w:rsidRPr="00783FC6">
        <w:rPr>
          <w:rFonts w:ascii="Times New Roman" w:hAnsi="Times New Roman"/>
          <w:b/>
          <w:sz w:val="28"/>
          <w:szCs w:val="28"/>
        </w:rPr>
        <w:t>р.п</w:t>
      </w:r>
      <w:proofErr w:type="spellEnd"/>
      <w:r w:rsidR="005C02B2" w:rsidRPr="00783FC6">
        <w:rPr>
          <w:rFonts w:ascii="Times New Roman" w:hAnsi="Times New Roman"/>
          <w:b/>
          <w:sz w:val="28"/>
          <w:szCs w:val="28"/>
        </w:rPr>
        <w:t>. Каменоломни</w:t>
      </w:r>
    </w:p>
    <w:p w:rsidR="005C02B2" w:rsidRPr="00783FC6" w:rsidRDefault="005C02B2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40"/>
          <w:szCs w:val="28"/>
        </w:rPr>
      </w:pPr>
    </w:p>
    <w:p w:rsidR="0005074B" w:rsidRPr="00783FC6" w:rsidRDefault="0005074B" w:rsidP="00836F0E">
      <w:pPr>
        <w:tabs>
          <w:tab w:val="left" w:pos="3544"/>
          <w:tab w:val="left" w:pos="3969"/>
        </w:tabs>
        <w:spacing w:after="0" w:line="240" w:lineRule="auto"/>
        <w:ind w:firstLine="851"/>
        <w:jc w:val="both"/>
        <w:rPr>
          <w:rFonts w:ascii="Times New Roman" w:hAnsi="Times New Roman"/>
          <w:b/>
          <w:sz w:val="28"/>
          <w:szCs w:val="28"/>
        </w:rPr>
      </w:pPr>
    </w:p>
    <w:p w:rsidR="005C02B2" w:rsidRPr="005645E5" w:rsidRDefault="006F7345" w:rsidP="00836F0E">
      <w:pPr>
        <w:widowControl w:val="0"/>
        <w:autoSpaceDE w:val="0"/>
        <w:spacing w:after="0" w:line="240" w:lineRule="auto"/>
        <w:ind w:right="5527"/>
        <w:jc w:val="both"/>
        <w:rPr>
          <w:rFonts w:ascii="Times New Roman" w:hAnsi="Times New Roman"/>
          <w:b/>
          <w:sz w:val="28"/>
          <w:szCs w:val="28"/>
        </w:rPr>
      </w:pPr>
      <w:r w:rsidRPr="005645E5">
        <w:rPr>
          <w:rFonts w:ascii="Times New Roman" w:hAnsi="Times New Roman"/>
          <w:b/>
          <w:sz w:val="28"/>
          <w:szCs w:val="28"/>
        </w:rPr>
        <w:t>О внесении изменений в постановление Администра</w:t>
      </w:r>
      <w:r w:rsidR="001C10C8">
        <w:rPr>
          <w:rFonts w:ascii="Times New Roman" w:hAnsi="Times New Roman"/>
          <w:b/>
          <w:sz w:val="28"/>
          <w:szCs w:val="28"/>
        </w:rPr>
        <w:t>-</w:t>
      </w:r>
      <w:r w:rsidRPr="005645E5">
        <w:rPr>
          <w:rFonts w:ascii="Times New Roman" w:hAnsi="Times New Roman"/>
          <w:b/>
          <w:sz w:val="28"/>
          <w:szCs w:val="28"/>
        </w:rPr>
        <w:t>ции Октябрьского района от 31.10.2018 №1463 «</w:t>
      </w:r>
      <w:r w:rsidR="005C02B2" w:rsidRPr="005645E5">
        <w:rPr>
          <w:rFonts w:ascii="Times New Roman" w:hAnsi="Times New Roman"/>
          <w:b/>
          <w:sz w:val="28"/>
          <w:szCs w:val="28"/>
        </w:rPr>
        <w:t xml:space="preserve">Об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утвер</w:t>
      </w:r>
      <w:r w:rsidR="005645E5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ждении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gramStart"/>
      <w:r w:rsidR="005C02B2" w:rsidRPr="005645E5">
        <w:rPr>
          <w:rFonts w:ascii="Times New Roman" w:hAnsi="Times New Roman"/>
          <w:b/>
          <w:sz w:val="28"/>
          <w:szCs w:val="28"/>
        </w:rPr>
        <w:t>муниципальной</w:t>
      </w:r>
      <w:proofErr w:type="gramEnd"/>
      <w:r w:rsidR="005C02B2" w:rsidRPr="005645E5">
        <w:rPr>
          <w:rFonts w:ascii="Times New Roman" w:hAnsi="Times New Roman"/>
          <w:b/>
          <w:sz w:val="28"/>
          <w:szCs w:val="28"/>
        </w:rPr>
        <w:t xml:space="preserve"> </w:t>
      </w:r>
      <w:proofErr w:type="spellStart"/>
      <w:r w:rsidR="005C02B2" w:rsidRPr="005645E5">
        <w:rPr>
          <w:rFonts w:ascii="Times New Roman" w:hAnsi="Times New Roman"/>
          <w:b/>
          <w:sz w:val="28"/>
          <w:szCs w:val="28"/>
        </w:rPr>
        <w:t>прог</w:t>
      </w:r>
      <w:r w:rsidR="00A446A3">
        <w:rPr>
          <w:rFonts w:ascii="Times New Roman" w:hAnsi="Times New Roman"/>
          <w:b/>
          <w:sz w:val="28"/>
          <w:szCs w:val="28"/>
        </w:rPr>
        <w:t>-</w:t>
      </w:r>
      <w:r w:rsidR="005C02B2" w:rsidRPr="005645E5">
        <w:rPr>
          <w:rFonts w:ascii="Times New Roman" w:hAnsi="Times New Roman"/>
          <w:b/>
          <w:sz w:val="28"/>
          <w:szCs w:val="28"/>
        </w:rPr>
        <w:t>раммы</w:t>
      </w:r>
      <w:proofErr w:type="spellEnd"/>
      <w:r w:rsidR="005C02B2" w:rsidRPr="005645E5">
        <w:rPr>
          <w:rFonts w:ascii="Times New Roman" w:hAnsi="Times New Roman"/>
          <w:b/>
          <w:sz w:val="28"/>
          <w:szCs w:val="28"/>
        </w:rPr>
        <w:t xml:space="preserve"> Октябрьского района «Развитие здравоохранения»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05074B" w:rsidRPr="00783FC6" w:rsidRDefault="0005074B" w:rsidP="00836F0E">
      <w:pPr>
        <w:widowControl w:val="0"/>
        <w:autoSpaceDE w:val="0"/>
        <w:spacing w:after="0" w:line="240" w:lineRule="auto"/>
        <w:ind w:firstLine="851"/>
        <w:rPr>
          <w:rFonts w:ascii="Times New Roman" w:hAnsi="Times New Roman"/>
          <w:sz w:val="28"/>
          <w:szCs w:val="28"/>
        </w:rPr>
      </w:pPr>
    </w:p>
    <w:p w:rsidR="005C02B2" w:rsidRPr="00C925C6" w:rsidRDefault="005C02B2" w:rsidP="00836F0E">
      <w:pPr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proofErr w:type="gramStart"/>
      <w:r w:rsidRPr="00C925C6">
        <w:rPr>
          <w:rFonts w:ascii="Times New Roman" w:hAnsi="Times New Roman"/>
          <w:sz w:val="28"/>
          <w:szCs w:val="28"/>
        </w:rPr>
        <w:t>В целях улучшения качества и доступности оказания медицинской помощи в Октябрьском районе, в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>соответствии</w:t>
      </w:r>
      <w:r w:rsidR="00C73E3C" w:rsidRPr="00C925C6">
        <w:rPr>
          <w:rFonts w:ascii="Times New Roman" w:hAnsi="Times New Roman"/>
          <w:sz w:val="28"/>
          <w:szCs w:val="28"/>
        </w:rPr>
        <w:t xml:space="preserve"> </w:t>
      </w:r>
      <w:r w:rsidRPr="00C925C6">
        <w:rPr>
          <w:rFonts w:ascii="Times New Roman" w:hAnsi="Times New Roman"/>
          <w:sz w:val="28"/>
          <w:szCs w:val="28"/>
        </w:rPr>
        <w:t xml:space="preserve">с постановлениями Администрации Октябрьского района от </w:t>
      </w:r>
      <w:r w:rsidR="00CB1D10" w:rsidRPr="00C925C6">
        <w:rPr>
          <w:rFonts w:ascii="Times New Roman" w:hAnsi="Times New Roman"/>
          <w:sz w:val="28"/>
          <w:szCs w:val="28"/>
        </w:rPr>
        <w:t>04</w:t>
      </w:r>
      <w:r w:rsidRPr="00C925C6">
        <w:rPr>
          <w:rFonts w:ascii="Times New Roman" w:hAnsi="Times New Roman"/>
          <w:sz w:val="28"/>
          <w:szCs w:val="28"/>
        </w:rPr>
        <w:t>.</w:t>
      </w:r>
      <w:r w:rsidR="00CB1D10" w:rsidRPr="00C925C6">
        <w:rPr>
          <w:rFonts w:ascii="Times New Roman" w:hAnsi="Times New Roman"/>
          <w:sz w:val="28"/>
          <w:szCs w:val="28"/>
        </w:rPr>
        <w:t>1</w:t>
      </w:r>
      <w:r w:rsidRPr="00C925C6">
        <w:rPr>
          <w:rFonts w:ascii="Times New Roman" w:hAnsi="Times New Roman"/>
          <w:sz w:val="28"/>
          <w:szCs w:val="28"/>
        </w:rPr>
        <w:t>0.201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1354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Порядка разработки, реализации и оценки эффективности муниципальных про</w:t>
      </w:r>
      <w:r w:rsidR="00CB1D10" w:rsidRPr="00C925C6">
        <w:rPr>
          <w:rFonts w:ascii="Times New Roman" w:hAnsi="Times New Roman"/>
          <w:sz w:val="28"/>
          <w:szCs w:val="28"/>
        </w:rPr>
        <w:t xml:space="preserve">грамм Октябрьского района», от </w:t>
      </w:r>
      <w:r w:rsidR="00C925C6" w:rsidRPr="00C925C6">
        <w:rPr>
          <w:rFonts w:ascii="Times New Roman" w:hAnsi="Times New Roman"/>
          <w:sz w:val="28"/>
          <w:szCs w:val="28"/>
        </w:rPr>
        <w:t>03.12.2019 №</w:t>
      </w:r>
      <w:r w:rsidR="00C925C6">
        <w:rPr>
          <w:rFonts w:ascii="Times New Roman" w:hAnsi="Times New Roman"/>
          <w:sz w:val="28"/>
          <w:szCs w:val="28"/>
        </w:rPr>
        <w:t xml:space="preserve"> </w:t>
      </w:r>
      <w:r w:rsidR="00C925C6" w:rsidRPr="00C925C6">
        <w:rPr>
          <w:rFonts w:ascii="Times New Roman" w:hAnsi="Times New Roman"/>
          <w:sz w:val="28"/>
          <w:szCs w:val="28"/>
        </w:rPr>
        <w:t xml:space="preserve">1447 «О внесении изменений в постановление Администрации Октябрьского района  от </w:t>
      </w:r>
      <w:r w:rsidR="00CB1D10" w:rsidRPr="00C925C6">
        <w:rPr>
          <w:rFonts w:ascii="Times New Roman" w:hAnsi="Times New Roman"/>
          <w:sz w:val="28"/>
          <w:szCs w:val="28"/>
        </w:rPr>
        <w:t>29</w:t>
      </w:r>
      <w:r w:rsidRPr="00C925C6">
        <w:rPr>
          <w:rFonts w:ascii="Times New Roman" w:hAnsi="Times New Roman"/>
          <w:sz w:val="28"/>
          <w:szCs w:val="28"/>
        </w:rPr>
        <w:t>.0</w:t>
      </w:r>
      <w:r w:rsidR="00CB1D10" w:rsidRPr="00C925C6">
        <w:rPr>
          <w:rFonts w:ascii="Times New Roman" w:hAnsi="Times New Roman"/>
          <w:sz w:val="28"/>
          <w:szCs w:val="28"/>
        </w:rPr>
        <w:t>9</w:t>
      </w:r>
      <w:r w:rsidRPr="00C925C6">
        <w:rPr>
          <w:rFonts w:ascii="Times New Roman" w:hAnsi="Times New Roman"/>
          <w:sz w:val="28"/>
          <w:szCs w:val="28"/>
        </w:rPr>
        <w:t>.201</w:t>
      </w:r>
      <w:r w:rsidR="00CB1D10" w:rsidRPr="00C925C6">
        <w:rPr>
          <w:rFonts w:ascii="Times New Roman" w:hAnsi="Times New Roman"/>
          <w:sz w:val="28"/>
          <w:szCs w:val="28"/>
        </w:rPr>
        <w:t>8</w:t>
      </w:r>
      <w:r w:rsidRPr="00C925C6">
        <w:rPr>
          <w:rFonts w:ascii="Times New Roman" w:hAnsi="Times New Roman"/>
          <w:sz w:val="28"/>
          <w:szCs w:val="28"/>
        </w:rPr>
        <w:t xml:space="preserve"> № </w:t>
      </w:r>
      <w:r w:rsidR="00CB1D10" w:rsidRPr="00C925C6">
        <w:rPr>
          <w:rFonts w:ascii="Times New Roman" w:hAnsi="Times New Roman"/>
          <w:sz w:val="28"/>
          <w:szCs w:val="28"/>
        </w:rPr>
        <w:t>1331</w:t>
      </w:r>
      <w:r w:rsidRPr="00C925C6">
        <w:rPr>
          <w:rFonts w:ascii="Times New Roman" w:hAnsi="Times New Roman"/>
          <w:sz w:val="28"/>
          <w:szCs w:val="28"/>
        </w:rPr>
        <w:t xml:space="preserve"> «Об утверждении Перечня муниципальн</w:t>
      </w:r>
      <w:r w:rsidR="00CB1D10" w:rsidRPr="00C925C6">
        <w:rPr>
          <w:rFonts w:ascii="Times New Roman" w:hAnsi="Times New Roman"/>
          <w:sz w:val="28"/>
          <w:szCs w:val="28"/>
        </w:rPr>
        <w:t>ых программ Октябрьского района</w:t>
      </w:r>
      <w:r w:rsidRPr="00C925C6">
        <w:rPr>
          <w:rFonts w:ascii="Times New Roman" w:hAnsi="Times New Roman"/>
          <w:sz w:val="28"/>
          <w:szCs w:val="28"/>
        </w:rPr>
        <w:t>», руководствуясь частью 9 статьи 56</w:t>
      </w:r>
      <w:proofErr w:type="gramEnd"/>
      <w:r w:rsidRPr="00C925C6">
        <w:rPr>
          <w:rFonts w:ascii="Times New Roman" w:hAnsi="Times New Roman"/>
          <w:sz w:val="28"/>
          <w:szCs w:val="28"/>
        </w:rPr>
        <w:t xml:space="preserve"> Устава муниципального образования «Октябрьский район»,</w:t>
      </w:r>
    </w:p>
    <w:p w:rsidR="005C02B2" w:rsidRPr="00C925C6" w:rsidRDefault="005C02B2" w:rsidP="00836F0E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  <w:shd w:val="clear" w:color="auto" w:fill="FFFF00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ПОСТАНОВЛЯЮ:</w:t>
      </w:r>
    </w:p>
    <w:p w:rsidR="005C02B2" w:rsidRPr="00783FC6" w:rsidRDefault="005C02B2" w:rsidP="00836F0E">
      <w:pPr>
        <w:widowControl w:val="0"/>
        <w:autoSpaceDE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1. </w:t>
      </w:r>
      <w:r w:rsidR="006F7345" w:rsidRPr="00783FC6">
        <w:rPr>
          <w:rFonts w:ascii="Times New Roman" w:hAnsi="Times New Roman"/>
          <w:sz w:val="28"/>
          <w:szCs w:val="28"/>
        </w:rPr>
        <w:t xml:space="preserve">Внести изменения в постановление Администрации Октябрьского района от 31.10.2018 №1463 «Об утверждении </w:t>
      </w:r>
      <w:r w:rsidR="005C02B2" w:rsidRPr="00783FC6">
        <w:rPr>
          <w:rFonts w:ascii="Times New Roman" w:hAnsi="Times New Roman"/>
          <w:sz w:val="28"/>
          <w:szCs w:val="28"/>
        </w:rPr>
        <w:t>муниципальн</w:t>
      </w:r>
      <w:r w:rsidR="006F7345" w:rsidRPr="00783FC6">
        <w:rPr>
          <w:rFonts w:ascii="Times New Roman" w:hAnsi="Times New Roman"/>
          <w:sz w:val="28"/>
          <w:szCs w:val="28"/>
        </w:rPr>
        <w:t>ой</w:t>
      </w:r>
      <w:r w:rsidR="005C02B2" w:rsidRPr="00783FC6">
        <w:rPr>
          <w:rFonts w:ascii="Times New Roman" w:hAnsi="Times New Roman"/>
          <w:sz w:val="28"/>
          <w:szCs w:val="28"/>
        </w:rPr>
        <w:t xml:space="preserve"> программ</w:t>
      </w:r>
      <w:r w:rsidR="006F7345" w:rsidRPr="00783FC6">
        <w:rPr>
          <w:rFonts w:ascii="Times New Roman" w:hAnsi="Times New Roman"/>
          <w:sz w:val="28"/>
          <w:szCs w:val="28"/>
        </w:rPr>
        <w:t>ы</w:t>
      </w:r>
      <w:r w:rsidR="005C02B2" w:rsidRPr="00783FC6">
        <w:rPr>
          <w:rFonts w:ascii="Times New Roman" w:hAnsi="Times New Roman"/>
          <w:sz w:val="28"/>
          <w:szCs w:val="28"/>
        </w:rPr>
        <w:t xml:space="preserve"> Октябрьского района «Развитие здравоохранения»</w:t>
      </w:r>
      <w:r w:rsidR="006F7345" w:rsidRPr="00783FC6">
        <w:rPr>
          <w:rFonts w:ascii="Times New Roman" w:hAnsi="Times New Roman"/>
          <w:sz w:val="28"/>
          <w:szCs w:val="28"/>
        </w:rPr>
        <w:t>, изложив приложение к постановлению в новой редакции согласно приложению к настоящему постановлению.</w:t>
      </w:r>
    </w:p>
    <w:p w:rsidR="00C73E3C" w:rsidRPr="00783FC6" w:rsidRDefault="00C73E3C" w:rsidP="00C73E3C">
      <w:pPr>
        <w:suppressAutoHyphens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2. Признать утратившим силу постановление Администрации Октябрьского района от </w:t>
      </w:r>
      <w:r w:rsidR="00A446A3">
        <w:rPr>
          <w:rFonts w:ascii="Times New Roman" w:hAnsi="Times New Roman"/>
          <w:sz w:val="28"/>
          <w:szCs w:val="28"/>
        </w:rPr>
        <w:t>17</w:t>
      </w:r>
      <w:r w:rsidR="00AE7433" w:rsidRPr="00783FC6">
        <w:rPr>
          <w:rFonts w:ascii="Times New Roman" w:hAnsi="Times New Roman"/>
          <w:sz w:val="28"/>
          <w:szCs w:val="28"/>
        </w:rPr>
        <w:t>.</w:t>
      </w:r>
      <w:r w:rsidR="00A446A3">
        <w:rPr>
          <w:rFonts w:ascii="Times New Roman" w:hAnsi="Times New Roman"/>
          <w:sz w:val="28"/>
          <w:szCs w:val="28"/>
        </w:rPr>
        <w:t>03</w:t>
      </w:r>
      <w:r w:rsidR="00AE7433" w:rsidRPr="00783FC6">
        <w:rPr>
          <w:rFonts w:ascii="Times New Roman" w:hAnsi="Times New Roman"/>
          <w:sz w:val="28"/>
          <w:szCs w:val="28"/>
        </w:rPr>
        <w:t>.20</w:t>
      </w:r>
      <w:r w:rsidR="00A446A3">
        <w:rPr>
          <w:rFonts w:ascii="Times New Roman" w:hAnsi="Times New Roman"/>
          <w:sz w:val="28"/>
          <w:szCs w:val="28"/>
        </w:rPr>
        <w:t>20</w:t>
      </w:r>
      <w:r w:rsidR="00AE7433" w:rsidRPr="00783FC6">
        <w:rPr>
          <w:rFonts w:ascii="Times New Roman" w:hAnsi="Times New Roman"/>
          <w:sz w:val="28"/>
          <w:szCs w:val="28"/>
        </w:rPr>
        <w:t xml:space="preserve"> №</w:t>
      </w:r>
      <w:r w:rsidR="00A446A3">
        <w:rPr>
          <w:rFonts w:ascii="Times New Roman" w:hAnsi="Times New Roman"/>
          <w:sz w:val="28"/>
          <w:szCs w:val="28"/>
        </w:rPr>
        <w:t>296</w:t>
      </w:r>
      <w:r w:rsidR="00AE7433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 xml:space="preserve">«О внесении изменений в </w:t>
      </w:r>
      <w:r w:rsidRPr="00783FC6">
        <w:rPr>
          <w:rFonts w:ascii="Times New Roman" w:hAnsi="Times New Roman"/>
          <w:sz w:val="28"/>
          <w:szCs w:val="28"/>
        </w:rPr>
        <w:lastRenderedPageBreak/>
        <w:t>постановление Администрации Октябрьского района от 31.10.2018 №1463 «Об утверждении муниципальной программы Октябрьского района «Развитие здравоохранения»</w:t>
      </w:r>
      <w:r w:rsidR="00CB27D3" w:rsidRPr="00783FC6">
        <w:rPr>
          <w:rFonts w:ascii="Times New Roman" w:hAnsi="Times New Roman"/>
          <w:sz w:val="28"/>
          <w:szCs w:val="28"/>
        </w:rPr>
        <w:t>.</w:t>
      </w:r>
    </w:p>
    <w:p w:rsidR="00B83EC3" w:rsidRDefault="00AD3346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3</w:t>
      </w:r>
      <w:r w:rsidR="005C02B2" w:rsidRPr="00783FC6">
        <w:rPr>
          <w:rFonts w:ascii="Times New Roman" w:hAnsi="Times New Roman"/>
          <w:sz w:val="28"/>
          <w:szCs w:val="28"/>
        </w:rPr>
        <w:t xml:space="preserve">. </w:t>
      </w:r>
      <w:r w:rsidR="00B83EC3" w:rsidRPr="00783FC6">
        <w:rPr>
          <w:rFonts w:ascii="Times New Roman" w:hAnsi="Times New Roman"/>
          <w:sz w:val="28"/>
          <w:szCs w:val="28"/>
        </w:rPr>
        <w:t>Настоящее постановление вступает в силу с момента официального опубликования и подлежит размещению на сайте Администрации Октябрьского района.</w:t>
      </w:r>
    </w:p>
    <w:p w:rsidR="005645E5" w:rsidRPr="00783FC6" w:rsidRDefault="005645E5" w:rsidP="005645E5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4. </w:t>
      </w:r>
      <w:proofErr w:type="gramStart"/>
      <w:r w:rsidRPr="00783FC6">
        <w:rPr>
          <w:rFonts w:ascii="Times New Roman" w:hAnsi="Times New Roman"/>
          <w:sz w:val="28"/>
          <w:szCs w:val="28"/>
        </w:rPr>
        <w:t>Контроль за</w:t>
      </w:r>
      <w:proofErr w:type="gramEnd"/>
      <w:r w:rsidRPr="00783FC6">
        <w:rPr>
          <w:rFonts w:ascii="Times New Roman" w:hAnsi="Times New Roman"/>
          <w:sz w:val="28"/>
          <w:szCs w:val="28"/>
        </w:rPr>
        <w:t xml:space="preserve"> исполнением настоящего постановления возложить на заместителя главы Администрации Октябрьского района </w:t>
      </w:r>
      <w:proofErr w:type="spellStart"/>
      <w:r w:rsidRPr="00783FC6">
        <w:rPr>
          <w:rFonts w:ascii="Times New Roman" w:hAnsi="Times New Roman"/>
          <w:sz w:val="28"/>
          <w:szCs w:val="28"/>
        </w:rPr>
        <w:t>Уманцеву</w:t>
      </w:r>
      <w:proofErr w:type="spellEnd"/>
      <w:r w:rsidRPr="00783FC6">
        <w:rPr>
          <w:rFonts w:ascii="Times New Roman" w:hAnsi="Times New Roman"/>
          <w:sz w:val="28"/>
          <w:szCs w:val="28"/>
        </w:rPr>
        <w:t xml:space="preserve"> С.А.</w:t>
      </w:r>
    </w:p>
    <w:p w:rsidR="005645E5" w:rsidRPr="00783FC6" w:rsidRDefault="005645E5" w:rsidP="005631C9">
      <w:pPr>
        <w:widowControl w:val="0"/>
        <w:autoSpaceDE w:val="0"/>
        <w:spacing w:after="0" w:line="240" w:lineRule="auto"/>
        <w:ind w:firstLine="851"/>
        <w:jc w:val="both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6C0092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"/>
          <w:szCs w:val="28"/>
        </w:rPr>
      </w:pPr>
    </w:p>
    <w:p w:rsidR="005C02B2" w:rsidRPr="00783FC6" w:rsidRDefault="005C02B2" w:rsidP="00836F0E">
      <w:pPr>
        <w:widowControl w:val="0"/>
        <w:autoSpaceDE w:val="0"/>
        <w:spacing w:after="0" w:line="240" w:lineRule="auto"/>
        <w:ind w:firstLine="709"/>
        <w:rPr>
          <w:rFonts w:ascii="Times New Roman" w:hAnsi="Times New Roman"/>
          <w:sz w:val="28"/>
          <w:szCs w:val="30"/>
        </w:rPr>
      </w:pPr>
    </w:p>
    <w:p w:rsidR="005C02B2" w:rsidRPr="00783FC6" w:rsidRDefault="00A446A3" w:rsidP="00836F0E">
      <w:pPr>
        <w:widowControl w:val="0"/>
        <w:autoSpaceDE w:val="0"/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</w:t>
      </w:r>
      <w:r w:rsidR="006F7345" w:rsidRPr="00783FC6">
        <w:rPr>
          <w:rFonts w:ascii="Times New Roman" w:hAnsi="Times New Roman"/>
          <w:sz w:val="28"/>
          <w:szCs w:val="28"/>
        </w:rPr>
        <w:t>Г</w:t>
      </w:r>
      <w:r w:rsidR="005C02B2" w:rsidRPr="00783FC6">
        <w:rPr>
          <w:rFonts w:ascii="Times New Roman" w:hAnsi="Times New Roman"/>
          <w:sz w:val="28"/>
          <w:szCs w:val="28"/>
        </w:rPr>
        <w:t>лав</w:t>
      </w:r>
      <w:r w:rsidR="006F7345" w:rsidRPr="00783FC6">
        <w:rPr>
          <w:rFonts w:ascii="Times New Roman" w:hAnsi="Times New Roman"/>
          <w:sz w:val="28"/>
          <w:szCs w:val="28"/>
        </w:rPr>
        <w:t>а</w:t>
      </w:r>
      <w:r w:rsidR="005C02B2" w:rsidRPr="00783FC6">
        <w:rPr>
          <w:rFonts w:ascii="Times New Roman" w:hAnsi="Times New Roman"/>
          <w:sz w:val="28"/>
          <w:szCs w:val="28"/>
        </w:rPr>
        <w:t xml:space="preserve"> Администрации</w:t>
      </w:r>
    </w:p>
    <w:p w:rsidR="005C02B2" w:rsidRPr="00783FC6" w:rsidRDefault="00CC1301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</w:t>
      </w:r>
      <w:r w:rsidR="005C02B2" w:rsidRPr="00783FC6">
        <w:rPr>
          <w:rFonts w:ascii="Times New Roman" w:hAnsi="Times New Roman"/>
          <w:sz w:val="28"/>
          <w:szCs w:val="28"/>
        </w:rPr>
        <w:t xml:space="preserve">Октябрьского района         </w:t>
      </w:r>
      <w:r w:rsidR="00D05334" w:rsidRPr="00783FC6">
        <w:rPr>
          <w:rFonts w:ascii="Times New Roman" w:hAnsi="Times New Roman"/>
          <w:sz w:val="28"/>
          <w:szCs w:val="28"/>
        </w:rPr>
        <w:t xml:space="preserve">                                                         </w:t>
      </w:r>
      <w:r w:rsidR="005C02B2" w:rsidRPr="00783FC6">
        <w:rPr>
          <w:rFonts w:ascii="Times New Roman" w:hAnsi="Times New Roman"/>
          <w:sz w:val="28"/>
          <w:szCs w:val="28"/>
        </w:rPr>
        <w:t xml:space="preserve">  </w:t>
      </w:r>
      <w:r w:rsidR="006F7345" w:rsidRPr="00783FC6">
        <w:rPr>
          <w:rFonts w:ascii="Times New Roman" w:hAnsi="Times New Roman"/>
          <w:sz w:val="28"/>
          <w:szCs w:val="28"/>
        </w:rPr>
        <w:t xml:space="preserve">Л.В. </w:t>
      </w:r>
      <w:proofErr w:type="spellStart"/>
      <w:r w:rsidR="006F7345" w:rsidRPr="00783FC6">
        <w:rPr>
          <w:rFonts w:ascii="Times New Roman" w:hAnsi="Times New Roman"/>
          <w:sz w:val="28"/>
          <w:szCs w:val="28"/>
        </w:rPr>
        <w:t>Овчиева</w:t>
      </w:r>
      <w:proofErr w:type="spellEnd"/>
    </w:p>
    <w:p w:rsidR="005C02B2" w:rsidRPr="00783FC6" w:rsidRDefault="005C02B2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613BEC" w:rsidP="00836F0E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0"/>
          <w:szCs w:val="28"/>
        </w:rPr>
      </w:pPr>
    </w:p>
    <w:p w:rsidR="00613BEC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Постановление вносит муниципальное бюджетное учреждение здравоохранения Центральная районная больница </w:t>
      </w:r>
    </w:p>
    <w:p w:rsidR="005C02B2" w:rsidRPr="00783FC6" w:rsidRDefault="005C02B2" w:rsidP="00613BEC">
      <w:pPr>
        <w:widowControl w:val="0"/>
        <w:tabs>
          <w:tab w:val="left" w:pos="3686"/>
          <w:tab w:val="left" w:pos="5812"/>
        </w:tabs>
        <w:autoSpaceDE w:val="0"/>
        <w:autoSpaceDN w:val="0"/>
        <w:adjustRightInd w:val="0"/>
        <w:spacing w:after="0" w:line="240" w:lineRule="auto"/>
        <w:ind w:right="3967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5631C9">
      <w:pPr>
        <w:widowControl w:val="0"/>
        <w:tabs>
          <w:tab w:val="left" w:pos="3686"/>
        </w:tabs>
        <w:autoSpaceDE w:val="0"/>
        <w:autoSpaceDN w:val="0"/>
        <w:adjustRightInd w:val="0"/>
        <w:spacing w:after="0" w:line="240" w:lineRule="auto"/>
        <w:ind w:right="-2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8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к постановлению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Администрации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от </w:t>
      </w:r>
      <w:r w:rsidR="00252F24">
        <w:rPr>
          <w:rFonts w:ascii="Times New Roman" w:hAnsi="Times New Roman"/>
          <w:sz w:val="28"/>
          <w:szCs w:val="28"/>
        </w:rPr>
        <w:t>08</w:t>
      </w:r>
      <w:r w:rsidR="00A86305" w:rsidRPr="00783FC6">
        <w:rPr>
          <w:rFonts w:ascii="Times New Roman" w:hAnsi="Times New Roman"/>
          <w:sz w:val="28"/>
          <w:szCs w:val="28"/>
        </w:rPr>
        <w:t>.</w:t>
      </w:r>
      <w:r w:rsidR="00252F24">
        <w:rPr>
          <w:rFonts w:ascii="Times New Roman" w:hAnsi="Times New Roman"/>
          <w:sz w:val="28"/>
          <w:szCs w:val="28"/>
        </w:rPr>
        <w:t>05</w:t>
      </w:r>
      <w:r w:rsidR="00747D08" w:rsidRPr="00783FC6">
        <w:rPr>
          <w:rFonts w:ascii="Times New Roman" w:hAnsi="Times New Roman"/>
          <w:sz w:val="28"/>
          <w:szCs w:val="28"/>
        </w:rPr>
        <w:t>.</w:t>
      </w:r>
      <w:r w:rsidR="00BD4A78" w:rsidRPr="00783FC6">
        <w:rPr>
          <w:rFonts w:ascii="Times New Roman" w:hAnsi="Times New Roman"/>
          <w:sz w:val="28"/>
          <w:szCs w:val="28"/>
        </w:rPr>
        <w:t>20</w:t>
      </w:r>
      <w:r w:rsidR="005645E5">
        <w:rPr>
          <w:rFonts w:ascii="Times New Roman" w:hAnsi="Times New Roman"/>
          <w:sz w:val="28"/>
          <w:szCs w:val="28"/>
        </w:rPr>
        <w:t>20</w:t>
      </w:r>
      <w:r w:rsidRPr="00783FC6">
        <w:rPr>
          <w:rFonts w:ascii="Times New Roman" w:hAnsi="Times New Roman"/>
          <w:sz w:val="28"/>
          <w:szCs w:val="28"/>
        </w:rPr>
        <w:t xml:space="preserve"> №</w:t>
      </w:r>
      <w:r w:rsidR="00252F24">
        <w:rPr>
          <w:rFonts w:ascii="Times New Roman" w:hAnsi="Times New Roman"/>
          <w:sz w:val="28"/>
          <w:szCs w:val="28"/>
        </w:rPr>
        <w:t>580</w:t>
      </w:r>
      <w:bookmarkStart w:id="0" w:name="_GoBack"/>
      <w:bookmarkEnd w:id="0"/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МУНИЦИПАЛЬНАЯ ПРОГРАММА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102EC7" w:rsidRPr="00783FC6" w:rsidRDefault="00102EC7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Паспорт муниципальной программы Октябрьского района 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здравоохранения».</w:t>
      </w:r>
    </w:p>
    <w:p w:rsidR="005C02B2" w:rsidRPr="00783FC6" w:rsidRDefault="005C02B2" w:rsidP="003A442A">
      <w:pPr>
        <w:widowControl w:val="0"/>
        <w:autoSpaceDE w:val="0"/>
        <w:autoSpaceDN w:val="0"/>
        <w:adjustRightInd w:val="0"/>
        <w:spacing w:after="0" w:line="240" w:lineRule="auto"/>
        <w:ind w:right="-1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773"/>
        <w:gridCol w:w="415"/>
        <w:gridCol w:w="5228"/>
      </w:tblGrid>
      <w:tr w:rsidR="005C02B2" w:rsidRPr="00783FC6" w:rsidTr="00115243">
        <w:trPr>
          <w:trHeight w:val="617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Наименование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 м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>униципальная программа Октябрьского района «Развитие здравоохранения» (далее-Программа)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Ответственный исполнитель муниципальной программы Ростовской области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к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омитет по управлению муниципальным имуществом Администрации Октябрьского района (далее - КУМИ)</w:t>
            </w:r>
          </w:p>
          <w:p w:rsidR="00A62967" w:rsidRPr="00783FC6" w:rsidRDefault="00A62967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Соисполнители 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57BAF" w:rsidP="00E47F14">
            <w:pPr>
              <w:spacing w:after="0" w:line="240" w:lineRule="auto"/>
              <w:jc w:val="both"/>
              <w:rPr>
                <w:rFonts w:ascii="Times New Roman" w:hAnsi="Times New Roman"/>
                <w:spacing w:val="-2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Участники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</w:pPr>
            <w:r w:rsidRPr="00783FC6">
              <w:t>-</w:t>
            </w:r>
          </w:p>
        </w:tc>
        <w:tc>
          <w:tcPr>
            <w:tcW w:w="5386" w:type="dxa"/>
          </w:tcPr>
          <w:p w:rsidR="00453862" w:rsidRPr="00783FC6" w:rsidRDefault="00363ABB" w:rsidP="00102EC7">
            <w:pPr>
              <w:pStyle w:val="ConsPlusCell"/>
              <w:jc w:val="both"/>
            </w:pPr>
            <w:r w:rsidRPr="00783FC6">
              <w:t>т</w:t>
            </w:r>
            <w:r w:rsidR="00453862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453862" w:rsidRPr="00783FC6" w:rsidRDefault="00A17B61" w:rsidP="00102EC7">
            <w:pPr>
              <w:pStyle w:val="ConsPlusCell"/>
              <w:jc w:val="both"/>
            </w:pPr>
            <w:r w:rsidRPr="00783FC6">
              <w:t>ф</w:t>
            </w:r>
            <w:r w:rsidR="00453862" w:rsidRPr="00783FC6">
              <w:t>онд социального страхования Ростовской области (далее - ФСС РО)</w:t>
            </w:r>
            <w:r w:rsidR="009A12D8" w:rsidRPr="00783FC6">
              <w:t>;</w:t>
            </w:r>
          </w:p>
          <w:p w:rsidR="00A35D25" w:rsidRPr="00783FC6" w:rsidRDefault="00A35D25" w:rsidP="00102EC7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 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A62967" w:rsidRPr="00783FC6" w:rsidRDefault="00A62967" w:rsidP="00102EC7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57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Подпрограммы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1 -</w:t>
            </w:r>
            <w:r w:rsidR="005C02B2" w:rsidRPr="00783FC6">
              <w:rPr>
                <w:rFonts w:ascii="Times New Roman" w:hAnsi="Times New Roman"/>
                <w:b/>
                <w:bCs/>
                <w:iCs/>
                <w:sz w:val="28"/>
                <w:szCs w:val="28"/>
              </w:rPr>
              <w:t xml:space="preserve"> «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Профилактика заболеваний и формирование здорового образа жизни. Развитие первичной медико-санитарной помощи».</w:t>
            </w:r>
          </w:p>
          <w:p w:rsidR="005C02B2" w:rsidRPr="00783FC6" w:rsidRDefault="00A17B61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П</w:t>
            </w:r>
            <w:r w:rsidR="005C02B2" w:rsidRPr="00783FC6">
              <w:rPr>
                <w:rFonts w:ascii="Times New Roman" w:hAnsi="Times New Roman"/>
                <w:iCs/>
                <w:sz w:val="28"/>
                <w:szCs w:val="28"/>
              </w:rPr>
              <w:t>одпрограмма 2 -</w:t>
            </w:r>
            <w:r w:rsidR="005C02B2" w:rsidRPr="00783FC6">
              <w:rPr>
                <w:rFonts w:ascii="Times New Roman" w:hAnsi="Times New Roman"/>
                <w:bCs/>
                <w:sz w:val="28"/>
                <w:szCs w:val="28"/>
              </w:rPr>
              <w:t>«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Совершенствование оказания специализированной 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медицинской помощи».</w:t>
            </w:r>
          </w:p>
          <w:p w:rsidR="005C02B2" w:rsidRPr="00783FC6" w:rsidRDefault="00A17B61" w:rsidP="003626E9">
            <w:pPr>
              <w:pStyle w:val="ConsPlusCell"/>
              <w:jc w:val="both"/>
              <w:rPr>
                <w:bCs/>
              </w:rPr>
            </w:pPr>
            <w:r w:rsidRPr="00783FC6">
              <w:rPr>
                <w:bCs/>
              </w:rPr>
              <w:t>П</w:t>
            </w:r>
            <w:r w:rsidR="005C02B2" w:rsidRPr="00783FC6">
              <w:rPr>
                <w:bCs/>
              </w:rPr>
              <w:t>одпрограмма 3 - «</w:t>
            </w:r>
            <w:r w:rsidR="003626E9" w:rsidRPr="00783FC6">
              <w:rPr>
                <w:bCs/>
              </w:rPr>
              <w:t>Развитие кадровых ресурсов в здравоохранении</w:t>
            </w:r>
            <w:r w:rsidR="005C02B2" w:rsidRPr="00783FC6">
              <w:rPr>
                <w:bCs/>
              </w:rPr>
              <w:t>».</w:t>
            </w:r>
          </w:p>
          <w:p w:rsidR="00A62967" w:rsidRPr="00783FC6" w:rsidRDefault="00A62967" w:rsidP="003626E9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Программно-целевые инструменты муниципальной программы Октябрьского района</w:t>
            </w:r>
          </w:p>
          <w:p w:rsidR="00A62967" w:rsidRPr="00783FC6" w:rsidRDefault="00A62967" w:rsidP="00A937D3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hd w:val="clear" w:color="auto" w:fill="FFFFFF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тсутствуют.</w:t>
            </w:r>
          </w:p>
        </w:tc>
      </w:tr>
      <w:tr w:rsidR="005C02B2" w:rsidRPr="00783FC6" w:rsidTr="00115243">
        <w:trPr>
          <w:trHeight w:val="608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647C8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беспечение доступно</w:t>
            </w:r>
            <w:r w:rsidR="00E647C8" w:rsidRPr="00783FC6">
              <w:rPr>
                <w:iCs/>
              </w:rPr>
              <w:t>й</w:t>
            </w:r>
            <w:r w:rsidR="005C02B2" w:rsidRPr="00783FC6">
              <w:rPr>
                <w:iCs/>
              </w:rPr>
              <w:t xml:space="preserve"> и качеств</w:t>
            </w:r>
            <w:r w:rsidR="00E647C8" w:rsidRPr="00783FC6">
              <w:rPr>
                <w:iCs/>
              </w:rPr>
              <w:t xml:space="preserve">енной медицинской помощи. </w:t>
            </w:r>
            <w:r w:rsidR="005C02B2" w:rsidRPr="00783FC6">
              <w:t>Сохранение и улучшение здоровья населения</w:t>
            </w:r>
            <w:r w:rsidR="00E647C8" w:rsidRPr="00783FC6">
              <w:t>.</w:t>
            </w:r>
          </w:p>
          <w:p w:rsidR="00A62967" w:rsidRPr="00783FC6" w:rsidRDefault="00A62967" w:rsidP="00E647C8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Задачи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увеличения ожидаемой продолжительности жизни населения Октябрьского района за счет формирования здорового образа жизни и профилактики неинфекционных и инфекционных заболеваний взрослых и детей;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повышения эффективности оказания специализированной медицинской помощи;</w:t>
            </w:r>
          </w:p>
          <w:p w:rsidR="00683C85" w:rsidRPr="00783FC6" w:rsidRDefault="00363ABB" w:rsidP="00E47F14">
            <w:pPr>
              <w:pStyle w:val="ConsPlusCell"/>
              <w:jc w:val="both"/>
            </w:pPr>
            <w:r w:rsidRPr="00783FC6">
              <w:t>с</w:t>
            </w:r>
            <w:r w:rsidR="00683C85" w:rsidRPr="00783FC6">
              <w:t>оздание условий для обеспечения медицинских организаций системы здравоохранения квалифицированными кадрами.</w:t>
            </w:r>
          </w:p>
          <w:p w:rsidR="00A62967" w:rsidRPr="00783FC6" w:rsidRDefault="00A62967" w:rsidP="00E47F14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Целевые показатели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386" w:type="dxa"/>
          </w:tcPr>
          <w:p w:rsidR="008E0A12" w:rsidRPr="00783FC6" w:rsidRDefault="008E0A12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 </w:t>
            </w:r>
            <w:r w:rsidR="00972F5E" w:rsidRPr="00783FC6">
              <w:rPr>
                <w:iCs/>
              </w:rPr>
              <w:t xml:space="preserve">- </w:t>
            </w:r>
            <w:r w:rsidRPr="00783FC6">
              <w:rPr>
                <w:iCs/>
              </w:rPr>
              <w:t>увеличение ожидаемой продолжительности здоровой жизни;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всех причин;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трудоспособного возраста;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населения от заболеваний системы кровообращения;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новообразований;</w:t>
            </w:r>
          </w:p>
          <w:p w:rsidR="00B23208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B23208" w:rsidRPr="00783FC6">
              <w:rPr>
                <w:iCs/>
              </w:rPr>
              <w:t>мертность от туберкулёза;</w:t>
            </w:r>
          </w:p>
          <w:p w:rsidR="00467FDE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467FDE" w:rsidRPr="00783FC6">
              <w:rPr>
                <w:iCs/>
              </w:rPr>
              <w:t>ладенческая смертность;</w:t>
            </w:r>
          </w:p>
          <w:p w:rsidR="005C02B2" w:rsidRPr="00783FC6" w:rsidRDefault="00E469F3" w:rsidP="00B2240B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 xml:space="preserve">комплектованность врачебными кадрами </w:t>
            </w:r>
            <w:r w:rsidR="00B267F9" w:rsidRPr="00783FC6">
              <w:rPr>
                <w:iCs/>
              </w:rPr>
              <w:t>и  средним медицинским персоналом.</w:t>
            </w:r>
          </w:p>
          <w:p w:rsidR="00A62967" w:rsidRPr="00783FC6" w:rsidRDefault="00A62967" w:rsidP="00B2240B">
            <w:pPr>
              <w:pStyle w:val="ConsPlusCell"/>
              <w:jc w:val="both"/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Этапы и сроки реализации </w:t>
            </w: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муниципальной программы Октябрьского района</w:t>
            </w:r>
          </w:p>
          <w:p w:rsidR="00A62967" w:rsidRPr="00783FC6" w:rsidRDefault="00A62967" w:rsidP="00A62967">
            <w:pPr>
              <w:spacing w:after="0"/>
              <w:rPr>
                <w:rFonts w:ascii="Times New Roman" w:hAnsi="Times New Roman"/>
                <w:sz w:val="28"/>
                <w:szCs w:val="28"/>
                <w:lang w:eastAsia="ru-RU"/>
              </w:rPr>
            </w:pP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-</w:t>
            </w:r>
          </w:p>
        </w:tc>
        <w:tc>
          <w:tcPr>
            <w:tcW w:w="5386" w:type="dxa"/>
          </w:tcPr>
          <w:p w:rsidR="005C02B2" w:rsidRPr="00783FC6" w:rsidRDefault="00363ABB" w:rsidP="003B49FC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с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t xml:space="preserve">рок реализации 2019-2030 годы, этапы </w:t>
            </w:r>
            <w:r w:rsidR="005C02B2"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реализации Программы не выделяются</w:t>
            </w:r>
          </w:p>
        </w:tc>
      </w:tr>
      <w:tr w:rsidR="005C02B2" w:rsidRPr="00783FC6" w:rsidTr="00D329C5">
        <w:trPr>
          <w:trHeight w:val="80"/>
        </w:trPr>
        <w:tc>
          <w:tcPr>
            <w:tcW w:w="3886" w:type="dxa"/>
          </w:tcPr>
          <w:p w:rsidR="005C02B2" w:rsidRPr="00783FC6" w:rsidRDefault="005C02B2" w:rsidP="00A937D3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Ресурсное обеспечение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  <w:shd w:val="clear" w:color="auto" w:fill="auto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сего 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>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4420852,1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3943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24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380058,7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374555,3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363993,7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D4508B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D87F53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363490,0</w:t>
            </w:r>
            <w:r w:rsidR="00FB671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170454,9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1872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18325,7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13905,3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13458,9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13255,2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13255,2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1905,6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1005,6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C6429C" w:rsidRPr="00783FC6" w:rsidRDefault="00C6429C" w:rsidP="00C6429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C6429C" w:rsidRPr="00783FC6" w:rsidRDefault="00C6429C" w:rsidP="00C6429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2030 год – 0 тыс. рублей.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A52818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106226,1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>23522,1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15352,8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845696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15838,8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52818" w:rsidRPr="00783FC6" w:rsidRDefault="00A52818" w:rsidP="00E47F1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4142265,5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>351778,9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345374,6</w:t>
            </w:r>
            <w:r w:rsidR="0068259E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>344511,2</w:t>
            </w:r>
            <w:r w:rsidR="00952F99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A5281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A52818" w:rsidRPr="00783FC6" w:rsidRDefault="00A52818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FB6719">
              <w:rPr>
                <w:rFonts w:ascii="Times New Roman" w:hAnsi="Times New Roman"/>
                <w:sz w:val="28"/>
                <w:szCs w:val="28"/>
              </w:rPr>
              <w:t xml:space="preserve">344511,2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A62967" w:rsidRPr="00783FC6" w:rsidRDefault="00A62967" w:rsidP="008D2D6A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115243">
        <w:trPr>
          <w:trHeight w:val="80"/>
        </w:trPr>
        <w:tc>
          <w:tcPr>
            <w:tcW w:w="3886" w:type="dxa"/>
          </w:tcPr>
          <w:p w:rsidR="005C02B2" w:rsidRPr="00783FC6" w:rsidRDefault="005C02B2" w:rsidP="003A442A">
            <w:pPr>
              <w:pStyle w:val="aff"/>
              <w:shd w:val="clear" w:color="auto" w:fill="FFFFFF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муниципальной программы Октябрьского района</w:t>
            </w:r>
          </w:p>
        </w:tc>
        <w:tc>
          <w:tcPr>
            <w:tcW w:w="424" w:type="dxa"/>
          </w:tcPr>
          <w:p w:rsidR="005C02B2" w:rsidRPr="00783FC6" w:rsidRDefault="005C02B2" w:rsidP="003A442A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386" w:type="dxa"/>
          </w:tcPr>
          <w:p w:rsidR="005C02B2" w:rsidRPr="00783FC6" w:rsidRDefault="00363ABB" w:rsidP="00E47F1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0A461D" w:rsidRPr="00783FC6">
              <w:rPr>
                <w:rFonts w:ascii="Times New Roman" w:hAnsi="Times New Roman"/>
                <w:sz w:val="28"/>
                <w:szCs w:val="28"/>
              </w:rPr>
              <w:t xml:space="preserve">лучшение организации, повышение качества и доступности оказания медицинской помощи жителям Октябрьского района; сохранение и укрепление </w:t>
            </w:r>
            <w:r w:rsidR="00BF6ECC" w:rsidRPr="00783FC6">
              <w:rPr>
                <w:rFonts w:ascii="Times New Roman" w:hAnsi="Times New Roman"/>
                <w:sz w:val="28"/>
                <w:szCs w:val="28"/>
              </w:rPr>
              <w:t>здоровья жителей Октябрьского района, увеличение продолжительности их жизни.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F56B1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1. «Профилактика заболеваний и формирование здорового образа жизни. Развитие первичной медико-санитарной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п</w:t>
            </w:r>
            <w:r w:rsidR="005C02B2" w:rsidRPr="00783FC6">
              <w:t>рофилактика заболеваний и формирование здорового образа жизни. Развитие первичной медико-санитарной помощи.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363AB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ф</w:t>
            </w:r>
            <w:r w:rsidR="009A12D8" w:rsidRPr="00783FC6">
              <w:t>онд социального страхования Ростовской области (далее - ФСС РО);</w:t>
            </w:r>
          </w:p>
          <w:p w:rsidR="00A35D25" w:rsidRPr="00783FC6" w:rsidRDefault="00A35D25" w:rsidP="00A35D25">
            <w:pPr>
              <w:pStyle w:val="ConsPlusCell"/>
              <w:jc w:val="both"/>
            </w:pPr>
            <w:r w:rsidRPr="00783FC6">
              <w:t xml:space="preserve">муниципальное учреждение 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5843A5" w:rsidRPr="00783FC6">
              <w:t xml:space="preserve"> Октябрьского района</w:t>
            </w:r>
            <w:r w:rsidRPr="00783FC6">
              <w:t xml:space="preserve"> (далее – МУ </w:t>
            </w:r>
            <w:r w:rsidR="005843A5" w:rsidRPr="00783FC6">
              <w:t>С</w:t>
            </w:r>
            <w:r w:rsidRPr="00783FC6">
              <w:t>лужб</w:t>
            </w:r>
            <w:r w:rsidR="005843A5" w:rsidRPr="00783FC6">
              <w:t>а</w:t>
            </w:r>
            <w:r w:rsidRPr="00783FC6">
              <w:t xml:space="preserve"> «Заказчика»</w:t>
            </w:r>
            <w:r w:rsidR="002507FF" w:rsidRPr="00783FC6">
              <w:t>)</w:t>
            </w:r>
            <w:r w:rsidRPr="00783FC6">
              <w:t>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5C02B2" w:rsidRPr="00783FC6" w:rsidTr="00467FDE">
        <w:trPr>
          <w:trHeight w:val="57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у</w:t>
            </w:r>
            <w:r w:rsidR="006672BF" w:rsidRPr="00783FC6">
              <w:t>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363ABB" w:rsidP="00467FDE">
            <w:pPr>
              <w:pStyle w:val="ConsPlusCell"/>
              <w:jc w:val="both"/>
            </w:pPr>
            <w:r w:rsidRPr="00783FC6">
              <w:t>р</w:t>
            </w:r>
            <w:r w:rsidR="006672BF" w:rsidRPr="00783FC6">
              <w:t>азвитие профилактики неинфекционных и инфекционных заболеваний, формирование здорового образа жизни;</w:t>
            </w:r>
          </w:p>
          <w:p w:rsidR="006672BF" w:rsidRPr="00783FC6" w:rsidRDefault="00363ABB" w:rsidP="00504C21">
            <w:pPr>
              <w:pStyle w:val="ConsPlusCell"/>
              <w:jc w:val="both"/>
            </w:pPr>
            <w:r w:rsidRPr="00783FC6">
              <w:t>о</w:t>
            </w:r>
            <w:r w:rsidR="00A3588D" w:rsidRPr="00783FC6">
              <w:t xml:space="preserve">беспечение оптимальной доступности медицинской </w:t>
            </w:r>
            <w:r w:rsidR="00504C21" w:rsidRPr="00783FC6">
              <w:t>помощи для</w:t>
            </w:r>
            <w:r w:rsidR="00A3588D" w:rsidRPr="00783FC6">
              <w:t xml:space="preserve"> жителей Октябрьского района, в том числе жителей населенных пунктов расположенных в отдаленных местностях.</w:t>
            </w:r>
          </w:p>
          <w:p w:rsidR="001A556C" w:rsidRPr="00783FC6" w:rsidRDefault="001A556C" w:rsidP="00504C21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1A556C">
        <w:trPr>
          <w:trHeight w:val="155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A81920" w:rsidRPr="00783FC6">
              <w:rPr>
                <w:iCs/>
              </w:rPr>
              <w:t xml:space="preserve">в том числе </w:t>
            </w:r>
            <w:r w:rsidRPr="00783FC6">
              <w:rPr>
                <w:iCs/>
              </w:rPr>
              <w:t>в</w:t>
            </w:r>
            <w:r w:rsidR="00302E37" w:rsidRPr="00783FC6">
              <w:rPr>
                <w:iCs/>
              </w:rPr>
              <w:t>ыпуск и размещение статей на сайте ЦРБ</w:t>
            </w:r>
            <w:r w:rsidRPr="00783FC6">
              <w:rPr>
                <w:iCs/>
              </w:rPr>
              <w:t>)</w:t>
            </w:r>
            <w:r w:rsidR="00302E37" w:rsidRPr="00783FC6">
              <w:rPr>
                <w:iCs/>
              </w:rPr>
              <w:t>;</w:t>
            </w:r>
          </w:p>
          <w:p w:rsidR="00251908" w:rsidRPr="00783FC6" w:rsidRDefault="0025190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доли граждан, приверженных здоровому образу жизни;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и</w:t>
            </w:r>
            <w:r w:rsidR="00302E37" w:rsidRPr="00783FC6">
              <w:rPr>
                <w:iCs/>
              </w:rPr>
              <w:t>ммунизация несовершеннолетних против сезонного гриппа;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 xml:space="preserve">роведение </w:t>
            </w:r>
            <w:proofErr w:type="spellStart"/>
            <w:r w:rsidR="00302E37" w:rsidRPr="00783FC6">
              <w:rPr>
                <w:iCs/>
              </w:rPr>
              <w:t>туберкулинодиагностики</w:t>
            </w:r>
            <w:proofErr w:type="spellEnd"/>
            <w:r w:rsidR="00302E37" w:rsidRPr="00783FC6">
              <w:rPr>
                <w:iCs/>
              </w:rPr>
              <w:t xml:space="preserve"> детскому населению;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</w:t>
            </w:r>
            <w:r w:rsidR="00302E37" w:rsidRPr="00783FC6">
              <w:rPr>
                <w:iCs/>
              </w:rPr>
              <w:t>бработка очагов инфекционных заболеваний;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от туберкулёза;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-о</w:t>
            </w:r>
            <w:r w:rsidR="00302E37" w:rsidRPr="00783FC6">
              <w:rPr>
                <w:iCs/>
              </w:rPr>
              <w:t>беспеченность медицинскими изделиями больных сахарным диабетом;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скрининга на ВИЧ-инфекцию;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</w:t>
            </w:r>
            <w:r w:rsidR="00302E37" w:rsidRPr="00783FC6">
              <w:rPr>
                <w:iCs/>
              </w:rPr>
              <w:t>роведение диспансери</w:t>
            </w:r>
            <w:r w:rsidR="00467FDE" w:rsidRPr="00783FC6">
              <w:rPr>
                <w:iCs/>
              </w:rPr>
              <w:t xml:space="preserve">зации </w:t>
            </w:r>
            <w:r w:rsidR="001509A3" w:rsidRPr="00783FC6">
              <w:rPr>
                <w:iCs/>
              </w:rPr>
              <w:t>отдельных гру</w:t>
            </w:r>
            <w:proofErr w:type="gramStart"/>
            <w:r w:rsidR="001509A3" w:rsidRPr="00783FC6">
              <w:rPr>
                <w:iCs/>
              </w:rPr>
              <w:t xml:space="preserve">пп </w:t>
            </w:r>
            <w:r w:rsidR="00467FDE" w:rsidRPr="00783FC6">
              <w:rPr>
                <w:iCs/>
              </w:rPr>
              <w:t>взр</w:t>
            </w:r>
            <w:proofErr w:type="gramEnd"/>
            <w:r w:rsidR="00467FDE" w:rsidRPr="00783FC6">
              <w:rPr>
                <w:iCs/>
              </w:rPr>
              <w:t>ослого населения</w:t>
            </w:r>
            <w:r w:rsidR="00302E37" w:rsidRPr="00783FC6">
              <w:rPr>
                <w:iCs/>
              </w:rPr>
              <w:t>;</w:t>
            </w:r>
          </w:p>
          <w:p w:rsidR="001509A3" w:rsidRPr="00783FC6" w:rsidRDefault="006C1E63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охват профилактическими медицинскими осмотрами детей;</w:t>
            </w:r>
          </w:p>
          <w:p w:rsidR="00EB0FD8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EE7BC9" w:rsidRPr="00783FC6">
              <w:rPr>
                <w:iCs/>
              </w:rPr>
              <w:t xml:space="preserve">приобретение, </w:t>
            </w:r>
            <w:r w:rsidRPr="00783FC6">
              <w:rPr>
                <w:iCs/>
              </w:rPr>
              <w:t>у</w:t>
            </w:r>
            <w:r w:rsidR="00302E37" w:rsidRPr="00783FC6">
              <w:rPr>
                <w:iCs/>
              </w:rPr>
              <w:t>становка</w:t>
            </w:r>
            <w:r w:rsidR="00EE7BC9" w:rsidRPr="00783FC6">
              <w:rPr>
                <w:iCs/>
              </w:rPr>
              <w:t xml:space="preserve"> и оснащение</w:t>
            </w:r>
            <w:r w:rsidR="00302E37" w:rsidRPr="00783FC6">
              <w:rPr>
                <w:iCs/>
              </w:rPr>
              <w:t xml:space="preserve"> модульных зданий </w:t>
            </w:r>
            <w:r w:rsidR="002507FF" w:rsidRPr="00783FC6">
              <w:t>(детской поликлиники, ФАПов, фельдшерских здравпунктов, ВА)</w:t>
            </w:r>
            <w:r w:rsidRPr="00783FC6">
              <w:rPr>
                <w:iCs/>
              </w:rPr>
              <w:t>;</w:t>
            </w:r>
          </w:p>
          <w:p w:rsidR="00302E37" w:rsidRPr="00783FC6" w:rsidRDefault="00EB0FD8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467FDE" w:rsidRPr="00783FC6">
              <w:rPr>
                <w:iCs/>
              </w:rPr>
              <w:t>отделения сестринского ухода</w:t>
            </w:r>
            <w:r w:rsidR="00302E37" w:rsidRPr="00783FC6">
              <w:rPr>
                <w:iCs/>
              </w:rPr>
              <w:t>;</w:t>
            </w:r>
          </w:p>
          <w:p w:rsidR="008F3BBE" w:rsidRPr="00783FC6" w:rsidRDefault="00EB0FD8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</w:t>
            </w:r>
            <w:r w:rsidR="006C1E63" w:rsidRPr="00783FC6">
              <w:rPr>
                <w:iCs/>
              </w:rPr>
              <w:t xml:space="preserve">обеспечение работы </w:t>
            </w:r>
            <w:r w:rsidR="00302E37" w:rsidRPr="00783FC6">
              <w:rPr>
                <w:iCs/>
              </w:rPr>
              <w:t>круглосуточного поста рентгенолаборантов</w:t>
            </w:r>
            <w:r w:rsidR="00EE7BC9" w:rsidRPr="00783FC6">
              <w:rPr>
                <w:iCs/>
              </w:rPr>
              <w:t>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соотношение средней заработной платы врачей и иных работников медицинских организаций, имеющих высшее медицинское или иное высшее профессиональное образование, предоставляющих медицинские услуги (обеспечивающих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 xml:space="preserve">-  соотношение средней заработной платы среднего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</w:t>
            </w:r>
            <w:r w:rsidRPr="00783FC6">
              <w:rPr>
                <w:iCs/>
              </w:rPr>
              <w:lastRenderedPageBreak/>
              <w:t>области;</w:t>
            </w:r>
          </w:p>
          <w:p w:rsidR="00EE7BC9" w:rsidRPr="00783FC6" w:rsidRDefault="00EE7BC9" w:rsidP="00EE7BC9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 соотношение средней заработной платы младшего  медицинского персонала (персонала, обеспечивающего предоставление медицинских услуг), и среднемесячной начисленной заработной платы наемных работников в Ростовской области;</w:t>
            </w:r>
          </w:p>
          <w:p w:rsidR="00327968" w:rsidRDefault="00EE7BC9" w:rsidP="001A556C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увеличение количества медицинских организаций, участвующих в создании и тиражировании «новой модели медицинской организации, оказывающей первичную медико-санитарную помощь»</w:t>
            </w:r>
            <w:r w:rsidR="00327968">
              <w:rPr>
                <w:iCs/>
              </w:rPr>
              <w:t>;</w:t>
            </w:r>
          </w:p>
          <w:p w:rsidR="001A556C" w:rsidRPr="00783FC6" w:rsidRDefault="00327968" w:rsidP="001A556C">
            <w:pPr>
              <w:pStyle w:val="ConsPlusCell"/>
              <w:jc w:val="both"/>
              <w:rPr>
                <w:iCs/>
              </w:rPr>
            </w:pPr>
            <w:r>
              <w:rPr>
                <w:iCs/>
              </w:rPr>
              <w:t xml:space="preserve">- </w:t>
            </w:r>
            <w:r w:rsidRPr="00327968">
              <w:t>увеличение количества пролеченных иностранных граждан</w:t>
            </w:r>
            <w:r w:rsidR="00EE7BC9" w:rsidRPr="00783FC6">
              <w:rPr>
                <w:iCs/>
              </w:rPr>
              <w:t xml:space="preserve">. </w:t>
            </w:r>
          </w:p>
          <w:p w:rsidR="00EE7BC9" w:rsidRPr="00783FC6" w:rsidRDefault="00EE7BC9" w:rsidP="001A556C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8F3BBE">
        <w:trPr>
          <w:trHeight w:val="56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102EC7" w:rsidRPr="00783FC6" w:rsidRDefault="00363ABB" w:rsidP="008F3BB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1 не выделяются</w:t>
            </w:r>
          </w:p>
          <w:p w:rsidR="008F3BBE" w:rsidRPr="00783FC6" w:rsidRDefault="008F3BBE" w:rsidP="008F3BBE">
            <w:pPr>
              <w:pStyle w:val="ConsPlusCell"/>
              <w:jc w:val="both"/>
              <w:rPr>
                <w:kern w:val="2"/>
              </w:rPr>
            </w:pPr>
          </w:p>
        </w:tc>
      </w:tr>
      <w:tr w:rsidR="005C02B2" w:rsidRPr="00783FC6" w:rsidTr="009405BF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363AB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2238995,2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2105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14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198148,6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185527,7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182937,1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331184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165B8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182733,4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155805,8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166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63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9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17245,1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12210,8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12368,4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12164,7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12164,7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705,6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705,6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332A5B" w:rsidRPr="00783FC6" w:rsidRDefault="00332A5B" w:rsidP="00332A5B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332A5B" w:rsidRPr="00783FC6" w:rsidRDefault="00332A5B" w:rsidP="00332A5B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</w:t>
            </w:r>
            <w:r w:rsidR="00D329C5" w:rsidRPr="00783FC6">
              <w:rPr>
                <w:rFonts w:ascii="Times New Roman" w:hAnsi="Times New Roman"/>
                <w:sz w:val="28"/>
                <w:szCs w:val="28"/>
              </w:rPr>
              <w:t xml:space="preserve"> Ростовской области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, 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98021,7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8748A2" w:rsidRPr="00783FC6">
              <w:rPr>
                <w:rFonts w:ascii="Times New Roman" w:hAnsi="Times New Roman"/>
                <w:sz w:val="28"/>
                <w:szCs w:val="28"/>
              </w:rPr>
              <w:t>22684,7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15352,8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EE1FD0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8471,8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>5723,6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467FDE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7F7CDF" w:rsidRPr="00783FC6">
              <w:rPr>
                <w:rFonts w:ascii="Times New Roman" w:hAnsi="Times New Roman"/>
                <w:sz w:val="28"/>
                <w:szCs w:val="28"/>
              </w:rPr>
              <w:t xml:space="preserve">5723,6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1984462,1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171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6,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D329C5" w:rsidRPr="00783FC6" w:rsidRDefault="00D329C5" w:rsidP="00D329C5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</w:t>
            </w:r>
            <w:r w:rsidR="0077395D" w:rsidRPr="00783FC6">
              <w:rPr>
                <w:rFonts w:ascii="Times New Roman" w:hAnsi="Times New Roman"/>
                <w:sz w:val="28"/>
                <w:szCs w:val="28"/>
              </w:rPr>
              <w:t xml:space="preserve">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D329C5" w:rsidRPr="00783FC6" w:rsidRDefault="00D329C5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164845,1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D329C5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BD472B" w:rsidRPr="00783FC6" w:rsidRDefault="00A17B61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</w:t>
            </w:r>
            <w:r w:rsidR="00BD472B" w:rsidRPr="00783FC6">
              <w:rPr>
                <w:rFonts w:ascii="Times New Roman" w:hAnsi="Times New Roman"/>
                <w:sz w:val="28"/>
                <w:szCs w:val="28"/>
              </w:rPr>
              <w:t>крепление здоровья, увеличение периода активного долголетия и продолжительности здоровой жизни;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улучшение качества и доступности медицинской помощи;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снижение заболеваемости и смертности от туберкулёза;</w:t>
            </w:r>
          </w:p>
          <w:p w:rsidR="00BD472B" w:rsidRPr="00783FC6" w:rsidRDefault="00BD472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снижение смертности и </w:t>
            </w:r>
            <w:proofErr w:type="spellStart"/>
            <w:r w:rsidRPr="00783FC6">
              <w:rPr>
                <w:rFonts w:ascii="Times New Roman" w:hAnsi="Times New Roman"/>
                <w:sz w:val="28"/>
                <w:szCs w:val="28"/>
              </w:rPr>
              <w:t>инвалидизации</w:t>
            </w:r>
            <w:proofErr w:type="spellEnd"/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среди</w:t>
            </w:r>
            <w:proofErr w:type="gramEnd"/>
            <w:r w:rsidR="00AC688D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proofErr w:type="gramStart"/>
            <w:r w:rsidRPr="00783FC6">
              <w:rPr>
                <w:rFonts w:ascii="Times New Roman" w:hAnsi="Times New Roman"/>
                <w:sz w:val="28"/>
                <w:szCs w:val="28"/>
              </w:rPr>
              <w:t>ВИЧ-инфицированных</w:t>
            </w:r>
            <w:proofErr w:type="gramEnd"/>
            <w:r w:rsidRPr="00783FC6">
              <w:rPr>
                <w:rFonts w:ascii="Times New Roman" w:hAnsi="Times New Roman"/>
                <w:sz w:val="28"/>
                <w:szCs w:val="28"/>
              </w:rPr>
              <w:t>, повышение качества и продолжительности их жизни.</w:t>
            </w:r>
          </w:p>
        </w:tc>
      </w:tr>
    </w:tbl>
    <w:p w:rsidR="00A35D25" w:rsidRPr="00783FC6" w:rsidRDefault="00A35D25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B528C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2. «Совершенствование оказания специализированной медицинской помощи» муниципальной программы Октябрьского района «Развитие здравоохранения»</w:t>
      </w:r>
    </w:p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467FDE">
        <w:trPr>
          <w:trHeight w:val="617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A17B61" w:rsidP="00467FDE">
            <w:pPr>
              <w:pStyle w:val="ConsPlusCell"/>
              <w:jc w:val="both"/>
            </w:pPr>
            <w:r w:rsidRPr="00783FC6">
              <w:t>с</w:t>
            </w:r>
            <w:r w:rsidR="005C02B2" w:rsidRPr="00783FC6">
              <w:t>овершенствование оказания специализированной медицинской помощи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608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467FDE">
        <w:trPr>
          <w:trHeight w:val="793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 xml:space="preserve">Участники муниципальной подпрограммы </w:t>
            </w:r>
          </w:p>
        </w:tc>
        <w:tc>
          <w:tcPr>
            <w:tcW w:w="425" w:type="dxa"/>
          </w:tcPr>
          <w:p w:rsidR="005C02B2" w:rsidRPr="00783FC6" w:rsidRDefault="005C02B2" w:rsidP="00467FDE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т</w:t>
            </w:r>
            <w:r w:rsidR="009A12D8" w:rsidRPr="00783FC6">
              <w:t>ерриториальный фонд обязательного медицинского страхования Ростовской области (далее - ТФОМС РО);</w:t>
            </w:r>
          </w:p>
          <w:p w:rsidR="009A12D8" w:rsidRPr="00783FC6" w:rsidRDefault="00A17B61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9A12D8">
            <w:pPr>
              <w:pStyle w:val="ConsPlusCell"/>
              <w:jc w:val="both"/>
            </w:pPr>
          </w:p>
        </w:tc>
      </w:tr>
      <w:tr w:rsidR="005C02B2" w:rsidRPr="00783FC6" w:rsidTr="00467FDE">
        <w:trPr>
          <w:trHeight w:val="80"/>
        </w:trPr>
        <w:tc>
          <w:tcPr>
            <w:tcW w:w="3743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467FDE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467FDE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C21D6F" w:rsidRPr="00783FC6" w:rsidTr="00467FDE">
        <w:trPr>
          <w:trHeight w:val="57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овышение эффективности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sz w:val="28"/>
                <w:szCs w:val="28"/>
              </w:rPr>
              <w:t>оздание условий для повышения доступности и качества оказания специализированной медицинской помощи</w:t>
            </w:r>
          </w:p>
          <w:p w:rsidR="001A556C" w:rsidRPr="00783FC6" w:rsidRDefault="001A556C" w:rsidP="00467F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608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</w:t>
            </w:r>
            <w:r w:rsidR="00467FDE" w:rsidRPr="00783FC6">
              <w:rPr>
                <w:iCs/>
              </w:rPr>
              <w:t>тность населения от всех причин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м</w:t>
            </w:r>
            <w:r w:rsidR="00302E37" w:rsidRPr="00783FC6">
              <w:rPr>
                <w:iCs/>
              </w:rPr>
              <w:t>ладенческая смертность;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467FDE" w:rsidRPr="00783FC6">
              <w:rPr>
                <w:iCs/>
              </w:rPr>
              <w:t>мертность от новообразований</w:t>
            </w:r>
            <w:r w:rsidR="00302E37" w:rsidRPr="00783FC6">
              <w:rPr>
                <w:iCs/>
              </w:rPr>
              <w:t>;</w:t>
            </w:r>
          </w:p>
          <w:p w:rsidR="00302E37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lastRenderedPageBreak/>
              <w:t>- с</w:t>
            </w:r>
            <w:r w:rsidR="00302E37" w:rsidRPr="00783FC6">
              <w:rPr>
                <w:iCs/>
              </w:rPr>
              <w:t>мертность населения трудоспособного возраста;</w:t>
            </w:r>
          </w:p>
          <w:p w:rsidR="00C21D6F" w:rsidRPr="00783FC6" w:rsidRDefault="002E3062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с</w:t>
            </w:r>
            <w:r w:rsidR="00302E37" w:rsidRPr="00783FC6">
              <w:rPr>
                <w:iCs/>
              </w:rPr>
              <w:t>мертность населения от заболеваний системы кровообращения</w:t>
            </w:r>
            <w:r w:rsidR="008F06B5" w:rsidRPr="00783FC6">
              <w:rPr>
                <w:iCs/>
              </w:rPr>
              <w:t>;</w:t>
            </w:r>
          </w:p>
          <w:p w:rsidR="008F06B5" w:rsidRPr="00783FC6" w:rsidRDefault="008F06B5" w:rsidP="00467FDE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приобретение автомобилей СМП.</w:t>
            </w:r>
          </w:p>
          <w:p w:rsidR="001A556C" w:rsidRPr="00783FC6" w:rsidRDefault="001A556C" w:rsidP="00467FDE">
            <w:pPr>
              <w:pStyle w:val="ConsPlusCell"/>
              <w:jc w:val="both"/>
              <w:rPr>
                <w:iCs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ConsPlusCell"/>
            </w:pPr>
            <w:r w:rsidRPr="00783FC6">
              <w:lastRenderedPageBreak/>
              <w:t>Этапы и сроки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C21D6F" w:rsidRPr="00783FC6" w:rsidRDefault="007479EB" w:rsidP="00467FDE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AE7433">
              <w:rPr>
                <w:kern w:val="2"/>
              </w:rPr>
              <w:t xml:space="preserve">рок реализации 2019-2030 </w:t>
            </w:r>
            <w:r w:rsidR="00C21D6F" w:rsidRPr="00783FC6">
              <w:rPr>
                <w:kern w:val="2"/>
              </w:rPr>
              <w:t>г, этапы реализации подпрограммы 2 не выделяются</w:t>
            </w:r>
          </w:p>
          <w:p w:rsidR="001A556C" w:rsidRPr="00783FC6" w:rsidRDefault="001A556C" w:rsidP="00467FDE">
            <w:pPr>
              <w:pStyle w:val="ConsPlusCell"/>
              <w:jc w:val="both"/>
            </w:pPr>
          </w:p>
        </w:tc>
      </w:tr>
      <w:tr w:rsidR="00C21D6F" w:rsidRPr="00783FC6" w:rsidTr="001654CC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8A7A67" w:rsidRPr="00783FC6" w:rsidRDefault="007479EB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2177168,1</w:t>
            </w:r>
            <w:r w:rsidR="008A7A67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45690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1834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6</w:t>
            </w:r>
            <w:r w:rsidR="003C43B0" w:rsidRPr="00783FC6">
              <w:rPr>
                <w:rFonts w:ascii="Times New Roman" w:hAnsi="Times New Roman"/>
                <w:sz w:val="28"/>
                <w:szCs w:val="28"/>
              </w:rPr>
              <w:t>1,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181482,1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188607,6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180668,6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326F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8A7A6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F739B7" w:rsidRPr="00783FC6" w:rsidRDefault="008A7A67" w:rsidP="00467FDE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5C50F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180368,6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Октябрьского района,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11969,1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91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5,5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816</w:t>
            </w:r>
            <w:r w:rsidR="00483C77" w:rsidRPr="00783FC6">
              <w:rPr>
                <w:rFonts w:ascii="Times New Roman" w:hAnsi="Times New Roman"/>
                <w:sz w:val="28"/>
                <w:szCs w:val="28"/>
              </w:rPr>
              <w:t>,6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1438,5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866,5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 xml:space="preserve">866,5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12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300,0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300,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2024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518C4" w:rsidRPr="00783FC6" w:rsidRDefault="005518C4" w:rsidP="005518C4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всего – 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8204,4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837,4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1F5DD8" w:rsidRPr="00783FC6" w:rsidRDefault="001F5DD8" w:rsidP="001F5DD8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835A39" w:rsidRPr="00783FC6">
              <w:rPr>
                <w:rFonts w:ascii="Times New Roman" w:hAnsi="Times New Roman"/>
                <w:sz w:val="28"/>
                <w:szCs w:val="28"/>
              </w:rPr>
              <w:t>7367,0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1F5DD8" w:rsidRPr="00783FC6" w:rsidRDefault="001F5DD8" w:rsidP="001F5DD8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745690" w:rsidRPr="00783FC6" w:rsidRDefault="00745690" w:rsidP="00745690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2155794,6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180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40</w:t>
            </w:r>
            <w:r w:rsidR="00454449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1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180365,5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745690" w:rsidRPr="00783FC6" w:rsidRDefault="00745690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FA0436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6B7BAA">
              <w:rPr>
                <w:rFonts w:ascii="Times New Roman" w:hAnsi="Times New Roman"/>
                <w:sz w:val="28"/>
                <w:szCs w:val="28"/>
              </w:rPr>
              <w:t>179502,1</w:t>
            </w:r>
            <w:r w:rsidR="006B7BAA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745690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C21D6F" w:rsidRPr="00783FC6" w:rsidTr="00467FDE">
        <w:trPr>
          <w:trHeight w:val="80"/>
        </w:trPr>
        <w:tc>
          <w:tcPr>
            <w:tcW w:w="3743" w:type="dxa"/>
          </w:tcPr>
          <w:p w:rsidR="00C21D6F" w:rsidRPr="00783FC6" w:rsidRDefault="00C21D6F" w:rsidP="00467FDE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C21D6F" w:rsidRPr="00783FC6" w:rsidRDefault="00C21D6F" w:rsidP="00467FDE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C21D6F" w:rsidRPr="00783FC6" w:rsidRDefault="007479EB" w:rsidP="00734ED9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bCs/>
                <w:sz w:val="28"/>
                <w:szCs w:val="28"/>
              </w:rPr>
              <w:t>с</w:t>
            </w:r>
            <w:r w:rsidR="00C21D6F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нижение </w:t>
            </w:r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заболеваемости, </w:t>
            </w:r>
            <w:proofErr w:type="spellStart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>инвалидизации</w:t>
            </w:r>
            <w:proofErr w:type="spellEnd"/>
            <w:r w:rsidR="008A55CC" w:rsidRPr="00783FC6">
              <w:rPr>
                <w:rFonts w:ascii="Times New Roman" w:hAnsi="Times New Roman"/>
                <w:bCs/>
                <w:sz w:val="28"/>
                <w:szCs w:val="28"/>
              </w:rPr>
              <w:t xml:space="preserve"> и смертности жителей Октябрьского района</w:t>
            </w:r>
            <w:r w:rsidR="00734ED9" w:rsidRPr="00783FC6">
              <w:rPr>
                <w:rFonts w:ascii="Times New Roman" w:hAnsi="Times New Roman"/>
                <w:bCs/>
                <w:sz w:val="28"/>
                <w:szCs w:val="28"/>
              </w:rPr>
              <w:t>.</w:t>
            </w:r>
          </w:p>
        </w:tc>
      </w:tr>
    </w:tbl>
    <w:p w:rsidR="005730FA" w:rsidRPr="00783FC6" w:rsidRDefault="005730FA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Паспорт подпрограммы 3. «</w:t>
      </w:r>
      <w:r w:rsidR="003626E9" w:rsidRPr="00783FC6">
        <w:rPr>
          <w:rFonts w:ascii="Times New Roman" w:hAnsi="Times New Roman"/>
          <w:sz w:val="28"/>
          <w:szCs w:val="28"/>
        </w:rPr>
        <w:t>Развитие к</w:t>
      </w:r>
      <w:r w:rsidRPr="00783FC6">
        <w:rPr>
          <w:rFonts w:ascii="Times New Roman" w:hAnsi="Times New Roman"/>
          <w:sz w:val="28"/>
          <w:szCs w:val="28"/>
        </w:rPr>
        <w:t>адров</w:t>
      </w:r>
      <w:r w:rsidR="003626E9" w:rsidRPr="00783FC6">
        <w:rPr>
          <w:rFonts w:ascii="Times New Roman" w:hAnsi="Times New Roman"/>
          <w:sz w:val="28"/>
          <w:szCs w:val="28"/>
        </w:rPr>
        <w:t>ых</w:t>
      </w:r>
      <w:r w:rsidR="00D35D40" w:rsidRPr="00783FC6">
        <w:rPr>
          <w:rFonts w:ascii="Times New Roman" w:hAnsi="Times New Roman"/>
          <w:sz w:val="28"/>
          <w:szCs w:val="28"/>
        </w:rPr>
        <w:t xml:space="preserve"> </w:t>
      </w:r>
      <w:r w:rsidR="003626E9" w:rsidRPr="00783FC6">
        <w:rPr>
          <w:rFonts w:ascii="Times New Roman" w:hAnsi="Times New Roman"/>
          <w:sz w:val="28"/>
          <w:szCs w:val="28"/>
        </w:rPr>
        <w:t>ресурсов в</w:t>
      </w:r>
      <w:r w:rsidRPr="00783FC6">
        <w:rPr>
          <w:rFonts w:ascii="Times New Roman" w:hAnsi="Times New Roman"/>
          <w:sz w:val="28"/>
          <w:szCs w:val="28"/>
        </w:rPr>
        <w:t xml:space="preserve"> здравоохранени</w:t>
      </w:r>
      <w:r w:rsidR="003626E9" w:rsidRPr="00783FC6">
        <w:rPr>
          <w:rFonts w:ascii="Times New Roman" w:hAnsi="Times New Roman"/>
          <w:sz w:val="28"/>
          <w:szCs w:val="28"/>
        </w:rPr>
        <w:t>и</w:t>
      </w:r>
      <w:r w:rsidRPr="00783FC6">
        <w:rPr>
          <w:rFonts w:ascii="Times New Roman" w:hAnsi="Times New Roman"/>
          <w:sz w:val="28"/>
          <w:szCs w:val="28"/>
        </w:rPr>
        <w:t>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муниципальной программы Октябрьского района «Развитие здравоохранения»</w:t>
      </w:r>
    </w:p>
    <w:p w:rsidR="005C02B2" w:rsidRPr="00783FC6" w:rsidRDefault="005C02B2" w:rsidP="00745B8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tbl>
      <w:tblPr>
        <w:tblpPr w:leftFromText="181" w:rightFromText="181" w:vertAnchor="text" w:horzAnchor="margin" w:tblpXSpec="center" w:tblpY="1"/>
        <w:tblOverlap w:val="never"/>
        <w:tblW w:w="4972" w:type="pct"/>
        <w:tblLayout w:type="fixed"/>
        <w:tblCellMar>
          <w:left w:w="57" w:type="dxa"/>
          <w:bottom w:w="57" w:type="dxa"/>
          <w:right w:w="57" w:type="dxa"/>
        </w:tblCellMar>
        <w:tblLook w:val="00A0" w:firstRow="1" w:lastRow="0" w:firstColumn="1" w:lastColumn="0" w:noHBand="0" w:noVBand="0"/>
      </w:tblPr>
      <w:tblGrid>
        <w:gridCol w:w="3635"/>
        <w:gridCol w:w="416"/>
        <w:gridCol w:w="5365"/>
      </w:tblGrid>
      <w:tr w:rsidR="005C02B2" w:rsidRPr="00783FC6" w:rsidTr="003254F2">
        <w:trPr>
          <w:trHeight w:val="617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lastRenderedPageBreak/>
              <w:t>Наименование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</w:pPr>
            <w:r w:rsidRPr="00783FC6">
              <w:t>р</w:t>
            </w:r>
            <w:r w:rsidR="003626E9" w:rsidRPr="00783FC6">
              <w:t>азвитие кадровых ресурсов в здравоохранении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Ответственный исполнитель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5C02B2" w:rsidRPr="00783FC6" w:rsidRDefault="005C02B2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КУМИ Администрации Октябрьского района</w:t>
            </w:r>
          </w:p>
        </w:tc>
      </w:tr>
      <w:tr w:rsidR="005C02B2" w:rsidRPr="00783FC6" w:rsidTr="003254F2">
        <w:trPr>
          <w:trHeight w:val="793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Участники муниципальной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9A12D8" w:rsidRPr="00783FC6" w:rsidRDefault="007479EB" w:rsidP="009A12D8">
            <w:pPr>
              <w:pStyle w:val="ConsPlusCell"/>
              <w:jc w:val="both"/>
            </w:pPr>
            <w:r w:rsidRPr="00783FC6">
              <w:t>м</w:t>
            </w:r>
            <w:r w:rsidR="009A12D8" w:rsidRPr="00783FC6">
              <w:t>униципальное бюджетное учреждение здравоохранения Центральная районная больница Октябрьского района (далее – МБУЗ ЦРБ).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Программно-целевые инструменты подпрограммы</w:t>
            </w:r>
          </w:p>
          <w:p w:rsidR="001A556C" w:rsidRPr="00783FC6" w:rsidRDefault="001A556C" w:rsidP="003254F2">
            <w:pPr>
              <w:pStyle w:val="ConsPlusCell"/>
            </w:pP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о</w:t>
            </w:r>
            <w:r w:rsidR="005C02B2" w:rsidRPr="00783FC6">
              <w:rPr>
                <w:iCs/>
              </w:rPr>
              <w:t>тсутствуют</w:t>
            </w:r>
          </w:p>
        </w:tc>
      </w:tr>
      <w:tr w:rsidR="000F61FD" w:rsidRPr="00783FC6" w:rsidTr="003254F2">
        <w:trPr>
          <w:trHeight w:val="57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Цели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pacing w:after="0" w:line="240" w:lineRule="auto"/>
              <w:rPr>
                <w:rFonts w:ascii="Times New Roman" w:hAnsi="Times New Roman"/>
                <w:iCs/>
                <w:sz w:val="28"/>
                <w:szCs w:val="28"/>
              </w:rPr>
            </w:pPr>
            <w:r w:rsidRPr="00783FC6">
              <w:rPr>
                <w:rFonts w:ascii="Times New Roman" w:hAnsi="Times New Roman"/>
                <w:iCs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0F61FD" w:rsidRPr="00783FC6" w:rsidRDefault="007479EB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7B7674" w:rsidRPr="00783FC6">
              <w:rPr>
                <w:rFonts w:ascii="Times New Roman" w:hAnsi="Times New Roman"/>
                <w:sz w:val="28"/>
                <w:szCs w:val="28"/>
              </w:rPr>
              <w:t>беспечение МБУЗ ЦРБ Октябрьского района квалифицированными кадрами</w:t>
            </w:r>
          </w:p>
          <w:p w:rsidR="001A556C" w:rsidRPr="00783FC6" w:rsidRDefault="001A556C" w:rsidP="003254F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0F61FD" w:rsidRPr="00783FC6" w:rsidTr="003254F2">
        <w:trPr>
          <w:trHeight w:val="80"/>
        </w:trPr>
        <w:tc>
          <w:tcPr>
            <w:tcW w:w="3743" w:type="dxa"/>
          </w:tcPr>
          <w:p w:rsidR="000F61FD" w:rsidRPr="00783FC6" w:rsidRDefault="000F61FD" w:rsidP="003254F2">
            <w:pPr>
              <w:pStyle w:val="ConsPlusCell"/>
            </w:pPr>
            <w:r w:rsidRPr="00783FC6">
              <w:t>Задачи подпрограммы</w:t>
            </w:r>
          </w:p>
        </w:tc>
        <w:tc>
          <w:tcPr>
            <w:tcW w:w="425" w:type="dxa"/>
          </w:tcPr>
          <w:p w:rsidR="000F61FD" w:rsidRPr="00783FC6" w:rsidRDefault="000F61FD" w:rsidP="003254F2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</w:tcPr>
          <w:p w:rsidR="00BA5A92" w:rsidRPr="00783FC6" w:rsidRDefault="007479EB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</w:t>
            </w:r>
            <w:r w:rsidR="000F61FD" w:rsidRPr="00783FC6">
              <w:rPr>
                <w:rFonts w:ascii="Times New Roman" w:hAnsi="Times New Roman"/>
                <w:sz w:val="28"/>
                <w:szCs w:val="28"/>
              </w:rPr>
              <w:t>нижение дефицита медицинских кадров</w:t>
            </w:r>
            <w:r w:rsidR="009405BF" w:rsidRPr="00783FC6">
              <w:rPr>
                <w:rFonts w:ascii="Times New Roman" w:hAnsi="Times New Roman"/>
                <w:sz w:val="28"/>
                <w:szCs w:val="28"/>
              </w:rPr>
              <w:t>;</w:t>
            </w:r>
          </w:p>
          <w:p w:rsidR="000F61FD" w:rsidRPr="00783FC6" w:rsidRDefault="00A17B61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п</w:t>
            </w:r>
            <w:r w:rsidR="00956F85" w:rsidRPr="00783FC6">
              <w:rPr>
                <w:rFonts w:ascii="Times New Roman" w:hAnsi="Times New Roman"/>
                <w:sz w:val="28"/>
                <w:szCs w:val="28"/>
              </w:rPr>
              <w:t>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  <w:p w:rsidR="001A556C" w:rsidRPr="00783FC6" w:rsidRDefault="001A556C" w:rsidP="007B767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608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Целевые показатели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у</w:t>
            </w:r>
            <w:r w:rsidR="005C02B2" w:rsidRPr="00783FC6">
              <w:rPr>
                <w:iCs/>
              </w:rPr>
              <w:t>компл</w:t>
            </w:r>
            <w:r w:rsidR="00467FDE" w:rsidRPr="00783FC6">
              <w:rPr>
                <w:iCs/>
              </w:rPr>
              <w:t>ектованность врачебными кадрами</w:t>
            </w:r>
            <w:r w:rsidR="005C02B2" w:rsidRPr="00783FC6">
              <w:rPr>
                <w:iCs/>
              </w:rPr>
              <w:t>;</w:t>
            </w:r>
          </w:p>
          <w:p w:rsidR="00467FDE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комплектованность средним медицинским персоналом</w:t>
            </w:r>
            <w:r w:rsidR="00467FDE" w:rsidRPr="00783FC6">
              <w:rPr>
                <w:iCs/>
              </w:rPr>
              <w:t>;</w:t>
            </w:r>
          </w:p>
          <w:p w:rsidR="005C02B2" w:rsidRPr="00783FC6" w:rsidRDefault="00066CAD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у</w:t>
            </w:r>
            <w:r w:rsidR="005C02B2" w:rsidRPr="00783FC6">
              <w:rPr>
                <w:iCs/>
              </w:rPr>
              <w:t>дельный вес врачей, прошедших повышение квалификации</w:t>
            </w:r>
            <w:r w:rsidR="001B4794" w:rsidRPr="00783FC6">
              <w:rPr>
                <w:iCs/>
              </w:rPr>
              <w:t>;</w:t>
            </w:r>
          </w:p>
          <w:p w:rsidR="001B4794" w:rsidRPr="00783FC6" w:rsidRDefault="001B4794" w:rsidP="003254F2">
            <w:pPr>
              <w:pStyle w:val="ConsPlusCell"/>
              <w:jc w:val="both"/>
              <w:rPr>
                <w:iCs/>
              </w:rPr>
            </w:pPr>
            <w:r w:rsidRPr="00783FC6">
              <w:rPr>
                <w:iCs/>
              </w:rPr>
              <w:t>- число специалистов, вовлеченных в систему непрерывного образования медицинских работников, в том числе с использованием дистанционных образовательных технологий.</w:t>
            </w:r>
          </w:p>
          <w:p w:rsidR="001A556C" w:rsidRPr="00783FC6" w:rsidRDefault="001A556C" w:rsidP="003254F2">
            <w:pPr>
              <w:pStyle w:val="ConsPlusCell"/>
              <w:jc w:val="both"/>
              <w:rPr>
                <w:iCs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ConsPlusCell"/>
            </w:pPr>
            <w:r w:rsidRPr="00783FC6">
              <w:t>Этапы и сроки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ConsPlusCell"/>
              <w:rPr>
                <w:iCs/>
              </w:rPr>
            </w:pPr>
            <w:r w:rsidRPr="00783FC6">
              <w:rPr>
                <w:iCs/>
              </w:rPr>
              <w:t>-</w:t>
            </w:r>
          </w:p>
        </w:tc>
        <w:tc>
          <w:tcPr>
            <w:tcW w:w="5528" w:type="dxa"/>
          </w:tcPr>
          <w:p w:rsidR="005C02B2" w:rsidRPr="00783FC6" w:rsidRDefault="007479EB" w:rsidP="003254F2">
            <w:pPr>
              <w:pStyle w:val="ConsPlusCell"/>
              <w:jc w:val="both"/>
              <w:rPr>
                <w:kern w:val="2"/>
              </w:rPr>
            </w:pPr>
            <w:r w:rsidRPr="00783FC6">
              <w:rPr>
                <w:kern w:val="2"/>
              </w:rPr>
              <w:t>с</w:t>
            </w:r>
            <w:r w:rsidR="005C02B2" w:rsidRPr="00783FC6">
              <w:rPr>
                <w:kern w:val="2"/>
              </w:rPr>
              <w:t>рок реализации 2019-2030 г, этапы реализации подпрограммы 3 не выделяются</w:t>
            </w:r>
          </w:p>
          <w:p w:rsidR="001A556C" w:rsidRPr="00783FC6" w:rsidRDefault="001A556C" w:rsidP="003254F2">
            <w:pPr>
              <w:pStyle w:val="ConsPlusCell"/>
              <w:jc w:val="both"/>
            </w:pPr>
          </w:p>
        </w:tc>
      </w:tr>
      <w:tr w:rsidR="005C02B2" w:rsidRPr="00783FC6" w:rsidTr="003E0CEA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Ресурсное обеспечение муниципальной программы Октябрьского района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t>-</w:t>
            </w: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>сего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46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8,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5C02B2"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3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4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428,0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420,0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388,0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Средства бюджета Октябрьского района,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2680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рублей, в том числе: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2019 год – </w:t>
            </w:r>
            <w:r w:rsidR="0071473C" w:rsidRPr="00783FC6">
              <w:rPr>
                <w:rFonts w:ascii="Times New Roman" w:hAnsi="Times New Roman"/>
                <w:sz w:val="28"/>
                <w:szCs w:val="28"/>
              </w:rPr>
              <w:t>144</w:t>
            </w:r>
            <w:r w:rsidR="00357E38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264,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256,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2024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2025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2027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2028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2029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рублей;</w:t>
            </w:r>
          </w:p>
          <w:p w:rsidR="005C02B2" w:rsidRPr="00783FC6" w:rsidRDefault="005C02B2" w:rsidP="003254F2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2030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224,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0 тыс. рублей.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</w:t>
            </w:r>
            <w:r w:rsidR="007479EB" w:rsidRPr="00783FC6">
              <w:rPr>
                <w:rFonts w:ascii="Times New Roman" w:hAnsi="Times New Roman"/>
                <w:sz w:val="28"/>
                <w:szCs w:val="28"/>
              </w:rPr>
              <w:t>ф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едерального бюджета, 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53760F" w:rsidRPr="00783FC6" w:rsidRDefault="0053760F" w:rsidP="0053760F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53760F" w:rsidRPr="00783FC6" w:rsidRDefault="0053760F" w:rsidP="0053760F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Средства бюджета Ростовской области, 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всего –  0 тыс. рублей, в том числе: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 0 тыс. рублей;</w:t>
            </w:r>
          </w:p>
          <w:p w:rsidR="00F739B7" w:rsidRPr="00783FC6" w:rsidRDefault="00F739B7" w:rsidP="00F739B7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2021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2022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2023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lastRenderedPageBreak/>
              <w:t>2025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2026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 0 тыс. рублей;</w:t>
            </w:r>
          </w:p>
          <w:p w:rsidR="00F739B7" w:rsidRPr="00783FC6" w:rsidRDefault="00F739B7" w:rsidP="00F739B7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 0 тыс. рублей.</w:t>
            </w:r>
          </w:p>
          <w:p w:rsidR="00124FDC" w:rsidRPr="00783FC6" w:rsidRDefault="00124FDC" w:rsidP="00124FDC">
            <w:pPr>
              <w:tabs>
                <w:tab w:val="left" w:pos="750"/>
              </w:tabs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Внебюджетные источники, всего –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2008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>,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8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рублей, в том числе: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2019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BB6C5B" w:rsidRPr="00783FC6">
              <w:rPr>
                <w:rFonts w:ascii="Times New Roman" w:hAnsi="Times New Roman"/>
                <w:sz w:val="28"/>
                <w:szCs w:val="28"/>
              </w:rPr>
              <w:t>204,8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 xml:space="preserve"> 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2020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2021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2022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2023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2024 год –</w:t>
            </w:r>
            <w:r w:rsidR="0048056F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2025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 xml:space="preserve">2026 год –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2027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2028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124FDC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2029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рублей;</w:t>
            </w:r>
          </w:p>
          <w:p w:rsidR="00124FDC" w:rsidRPr="00783FC6" w:rsidRDefault="00124FD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2030 год –</w:t>
            </w:r>
            <w:r w:rsidR="00734DA4" w:rsidRPr="00783FC6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="002119C7" w:rsidRPr="00783FC6">
              <w:rPr>
                <w:rFonts w:ascii="Times New Roman" w:hAnsi="Times New Roman"/>
                <w:sz w:val="28"/>
                <w:szCs w:val="28"/>
              </w:rPr>
              <w:t xml:space="preserve">164,0 </w:t>
            </w:r>
            <w:r w:rsidRPr="00783FC6">
              <w:rPr>
                <w:rFonts w:ascii="Times New Roman" w:hAnsi="Times New Roman"/>
                <w:sz w:val="28"/>
                <w:szCs w:val="28"/>
              </w:rPr>
              <w:t>тыс. рублей.</w:t>
            </w:r>
          </w:p>
          <w:p w:rsidR="001A556C" w:rsidRPr="00783FC6" w:rsidRDefault="001A556C" w:rsidP="006573C6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C02B2" w:rsidRPr="00783FC6" w:rsidTr="003254F2">
        <w:trPr>
          <w:trHeight w:val="80"/>
        </w:trPr>
        <w:tc>
          <w:tcPr>
            <w:tcW w:w="3743" w:type="dxa"/>
          </w:tcPr>
          <w:p w:rsidR="005C02B2" w:rsidRPr="00783FC6" w:rsidRDefault="005C02B2" w:rsidP="003254F2">
            <w:pPr>
              <w:pStyle w:val="aff"/>
              <w:shd w:val="clear" w:color="auto" w:fill="FFFFFF"/>
              <w:jc w:val="left"/>
              <w:rPr>
                <w:rFonts w:ascii="Times New Roman" w:hAnsi="Times New Roman" w:cs="Times New Roman"/>
                <w:sz w:val="28"/>
                <w:szCs w:val="28"/>
              </w:rPr>
            </w:pPr>
            <w:r w:rsidRPr="00783FC6">
              <w:rPr>
                <w:rFonts w:ascii="Times New Roman" w:hAnsi="Times New Roman" w:cs="Times New Roman"/>
                <w:sz w:val="28"/>
                <w:szCs w:val="28"/>
              </w:rPr>
              <w:lastRenderedPageBreak/>
              <w:t>Ожидаемые результаты реализации подпрограммы</w:t>
            </w:r>
          </w:p>
        </w:tc>
        <w:tc>
          <w:tcPr>
            <w:tcW w:w="425" w:type="dxa"/>
          </w:tcPr>
          <w:p w:rsidR="005C02B2" w:rsidRPr="00783FC6" w:rsidRDefault="005C02B2" w:rsidP="003254F2">
            <w:pPr>
              <w:spacing w:after="0" w:line="240" w:lineRule="auto"/>
              <w:ind w:left="-4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5528" w:type="dxa"/>
            <w:shd w:val="clear" w:color="auto" w:fill="auto"/>
          </w:tcPr>
          <w:p w:rsidR="005C02B2" w:rsidRPr="00783FC6" w:rsidRDefault="007479EB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о</w:t>
            </w:r>
            <w:r w:rsidR="00052ED4" w:rsidRPr="00783FC6">
              <w:rPr>
                <w:rFonts w:ascii="Times New Roman" w:hAnsi="Times New Roman"/>
                <w:sz w:val="28"/>
                <w:szCs w:val="28"/>
              </w:rPr>
              <w:t>беспечение удовлетворенности населения Октябрьского района качеством оказываемой медицинской помощи;</w:t>
            </w:r>
          </w:p>
          <w:p w:rsidR="00052ED4" w:rsidRPr="00783FC6" w:rsidRDefault="00052ED4" w:rsidP="003254F2">
            <w:pPr>
              <w:spacing w:after="0" w:line="240" w:lineRule="auto"/>
              <w:ind w:left="-4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783FC6">
              <w:rPr>
                <w:rFonts w:ascii="Times New Roman" w:hAnsi="Times New Roman"/>
                <w:sz w:val="28"/>
                <w:szCs w:val="28"/>
              </w:rPr>
              <w:t>Доукомплектованность медицинскими кадрами.</w:t>
            </w:r>
          </w:p>
        </w:tc>
      </w:tr>
    </w:tbl>
    <w:p w:rsidR="005C02B2" w:rsidRPr="00783FC6" w:rsidRDefault="005C02B2" w:rsidP="00A75CD3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5C02B2" w:rsidRPr="00783FC6" w:rsidRDefault="00447D62" w:rsidP="006672BF">
      <w:pPr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Приоритеты и цели в сфере здравоохранения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447D62" w:rsidRPr="00783FC6" w:rsidRDefault="00447D62" w:rsidP="00EA6A5F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EA6A5F" w:rsidRPr="00783FC6" w:rsidRDefault="00EA6A5F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Основными приоритетами</w:t>
      </w:r>
      <w:r w:rsidR="003B6930" w:rsidRPr="00783FC6">
        <w:rPr>
          <w:rFonts w:ascii="Times New Roman" w:hAnsi="Times New Roman"/>
          <w:kern w:val="2"/>
          <w:sz w:val="28"/>
          <w:szCs w:val="28"/>
        </w:rPr>
        <w:t xml:space="preserve"> и целями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Октябрьского района в сфере здравоохранения являются: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беспечение приоритета профилактики в сфере охраны здоровья и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развития первичной медико-санитарной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- повышение доступности и качества первичной медико-санитарной помощи,</w:t>
      </w:r>
      <w:r w:rsidR="00080E07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kern w:val="2"/>
          <w:sz w:val="28"/>
          <w:szCs w:val="28"/>
        </w:rPr>
        <w:t>в том числе жителям населенных пунктов, расположенных в отдаленных местностях;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модернизаци</w:t>
      </w:r>
      <w:r w:rsidRPr="00783FC6">
        <w:rPr>
          <w:rFonts w:ascii="Times New Roman" w:hAnsi="Times New Roman"/>
          <w:kern w:val="2"/>
          <w:sz w:val="28"/>
          <w:szCs w:val="28"/>
        </w:rPr>
        <w:t>я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существующих учреждений и 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совершенствование единых принципов маршрутизации, выездных методов работы;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развитие неотложной помощи 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>базе поликлинических подразделений;</w:t>
      </w:r>
    </w:p>
    <w:p w:rsidR="00E03B70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совершенствование</w:t>
      </w:r>
      <w:r w:rsidR="00EA6A5F" w:rsidRPr="00783FC6">
        <w:rPr>
          <w:rFonts w:ascii="Times New Roman" w:hAnsi="Times New Roman"/>
          <w:kern w:val="2"/>
          <w:sz w:val="28"/>
          <w:szCs w:val="28"/>
        </w:rPr>
        <w:t xml:space="preserve"> принципов взаимодействия со стационарными учреждениями и подразделениями скорой медицинской помощи</w:t>
      </w:r>
      <w:r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EA6A5F" w:rsidRPr="00783FC6" w:rsidRDefault="00E03B70" w:rsidP="00EA6A5F">
      <w:pPr>
        <w:spacing w:after="0" w:line="240" w:lineRule="auto"/>
        <w:ind w:firstLine="709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lastRenderedPageBreak/>
        <w:t>-в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недрение в работу МБУЗ ЦРБ Октябрьского района системы информатизаци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>и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. Запись на прием к врачу в ЦРБ и лечебные учреждения района через интернет, ведение электронной амбулаторной карты больного, выписка рецепто</w:t>
      </w:r>
      <w:r w:rsidR="008D4C63" w:rsidRPr="00783FC6">
        <w:rPr>
          <w:rFonts w:ascii="Times New Roman" w:hAnsi="Times New Roman"/>
          <w:kern w:val="2"/>
          <w:sz w:val="28"/>
          <w:szCs w:val="28"/>
        </w:rPr>
        <w:t xml:space="preserve">в, оформление документов </w:t>
      </w:r>
      <w:proofErr w:type="gramStart"/>
      <w:r w:rsidR="008D4C63" w:rsidRPr="00783FC6">
        <w:rPr>
          <w:rFonts w:ascii="Times New Roman" w:hAnsi="Times New Roman"/>
          <w:kern w:val="2"/>
          <w:sz w:val="28"/>
          <w:szCs w:val="28"/>
        </w:rPr>
        <w:t>медико-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социальной</w:t>
      </w:r>
      <w:proofErr w:type="gram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экспертизы (МСЭ), передача электрокардиограмм на расстоянии, проведение круглосуточно </w:t>
      </w:r>
      <w:proofErr w:type="spellStart"/>
      <w:r w:rsidR="009462A0" w:rsidRPr="00783FC6">
        <w:rPr>
          <w:rFonts w:ascii="Times New Roman" w:hAnsi="Times New Roman"/>
          <w:kern w:val="2"/>
          <w:sz w:val="28"/>
          <w:szCs w:val="28"/>
        </w:rPr>
        <w:t>телеконсультаций</w:t>
      </w:r>
      <w:proofErr w:type="spellEnd"/>
      <w:r w:rsidR="009462A0" w:rsidRPr="00783FC6">
        <w:rPr>
          <w:rFonts w:ascii="Times New Roman" w:hAnsi="Times New Roman"/>
          <w:kern w:val="2"/>
          <w:sz w:val="28"/>
          <w:szCs w:val="28"/>
        </w:rPr>
        <w:t xml:space="preserve"> – всё это способствует улучшению доступности и качества медицинской помощи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,</w:t>
      </w:r>
      <w:r w:rsidR="008E0FE6"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66A82" w:rsidRPr="00783FC6">
        <w:rPr>
          <w:rFonts w:ascii="Times New Roman" w:hAnsi="Times New Roman"/>
          <w:kern w:val="2"/>
          <w:sz w:val="28"/>
          <w:szCs w:val="28"/>
        </w:rPr>
        <w:t>позволит оптимизировать работу первичного звена</w:t>
      </w:r>
      <w:r w:rsidR="00840FB7" w:rsidRPr="00783FC6">
        <w:rPr>
          <w:rFonts w:ascii="Times New Roman" w:hAnsi="Times New Roman"/>
          <w:kern w:val="2"/>
          <w:sz w:val="28"/>
          <w:szCs w:val="28"/>
        </w:rPr>
        <w:t>;</w:t>
      </w:r>
    </w:p>
    <w:p w:rsidR="0077102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п</w:t>
      </w:r>
      <w:r w:rsidR="0077102D" w:rsidRPr="00783FC6">
        <w:rPr>
          <w:rFonts w:ascii="Times New Roman" w:hAnsi="Times New Roman"/>
          <w:kern w:val="2"/>
          <w:sz w:val="28"/>
          <w:szCs w:val="28"/>
        </w:rPr>
        <w:t>овышение эффективности оказания специа</w:t>
      </w:r>
      <w:r w:rsidR="009462A0" w:rsidRPr="00783FC6">
        <w:rPr>
          <w:rFonts w:ascii="Times New Roman" w:hAnsi="Times New Roman"/>
          <w:kern w:val="2"/>
          <w:sz w:val="28"/>
          <w:szCs w:val="28"/>
        </w:rPr>
        <w:t>лизированно</w:t>
      </w:r>
      <w:r w:rsidR="00EB491A" w:rsidRPr="00783FC6">
        <w:rPr>
          <w:rFonts w:ascii="Times New Roman" w:hAnsi="Times New Roman"/>
          <w:kern w:val="2"/>
          <w:sz w:val="28"/>
          <w:szCs w:val="28"/>
        </w:rPr>
        <w:t>й мед</w:t>
      </w:r>
      <w:r w:rsidRPr="00783FC6">
        <w:rPr>
          <w:rFonts w:ascii="Times New Roman" w:hAnsi="Times New Roman"/>
          <w:kern w:val="2"/>
          <w:sz w:val="28"/>
          <w:szCs w:val="28"/>
        </w:rPr>
        <w:t>ицинской помощи и скорой помощи;</w:t>
      </w:r>
    </w:p>
    <w:p w:rsidR="0088097D" w:rsidRPr="00783FC6" w:rsidRDefault="0088097D" w:rsidP="0077102D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обеспечение МБУЗ ЦРБ Октябрьского района квалифицированными кадрами.</w:t>
      </w:r>
    </w:p>
    <w:p w:rsidR="004E3DD7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Реализация указанных основных приоритетов и целей осуществляется в соответствии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:</w:t>
      </w:r>
    </w:p>
    <w:p w:rsidR="004E3DD7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>с Указом Президента Российской Федерации от 07.05.2018 №204 «О национальных целях и стратегических задачах развития Российской Фе</w:t>
      </w:r>
      <w:r w:rsidRPr="00783FC6">
        <w:rPr>
          <w:rFonts w:ascii="Times New Roman" w:hAnsi="Times New Roman"/>
          <w:kern w:val="2"/>
          <w:sz w:val="28"/>
          <w:szCs w:val="28"/>
        </w:rPr>
        <w:t>дерации на период до 2024 года»;</w:t>
      </w:r>
    </w:p>
    <w:p w:rsidR="000E15DA" w:rsidRPr="00783FC6" w:rsidRDefault="004E3DD7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- со</w:t>
      </w:r>
      <w:r w:rsidR="000E15DA" w:rsidRPr="00783FC6">
        <w:rPr>
          <w:rFonts w:ascii="Times New Roman" w:hAnsi="Times New Roman"/>
          <w:kern w:val="2"/>
          <w:sz w:val="28"/>
          <w:szCs w:val="28"/>
        </w:rPr>
        <w:t xml:space="preserve"> Стратегией социально-экономического развития Октябрьског</w:t>
      </w:r>
      <w:r w:rsidRPr="00783FC6">
        <w:rPr>
          <w:rFonts w:ascii="Times New Roman" w:hAnsi="Times New Roman"/>
          <w:kern w:val="2"/>
          <w:sz w:val="28"/>
          <w:szCs w:val="28"/>
        </w:rPr>
        <w:t>о района на период до 2030 года;</w:t>
      </w:r>
    </w:p>
    <w:p w:rsidR="004E3DD7" w:rsidRPr="00783FC6" w:rsidRDefault="00043E8E" w:rsidP="000E15DA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proofErr w:type="gramStart"/>
      <w:r w:rsidRPr="00783FC6">
        <w:rPr>
          <w:rFonts w:ascii="Times New Roman" w:hAnsi="Times New Roman"/>
          <w:kern w:val="2"/>
          <w:sz w:val="28"/>
          <w:szCs w:val="28"/>
        </w:rPr>
        <w:t xml:space="preserve">-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с</w:t>
      </w:r>
      <w:r w:rsidRPr="00783FC6">
        <w:rPr>
          <w:rFonts w:ascii="Times New Roman" w:hAnsi="Times New Roman"/>
          <w:kern w:val="2"/>
          <w:sz w:val="28"/>
          <w:szCs w:val="28"/>
        </w:rPr>
        <w:t xml:space="preserve"> 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региональным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и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проект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ами «Борьба с онкологическими заболеваниями», «Борьба с сердечно-сосудистыми заболеваниями», «Развитие системы оказания первичной медико-санитарной помощи», «Развитие экспорта медицинских услуг», «Развитие детского здравоохранения, включая создание современной инфраструктуры оказания медицинской помощи», «Обеспечение медицинских организаций системы здравоохранения квалифицированными кадрами»,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 xml:space="preserve"> «Создание единого цифрового контура в здравоохранении на основе единой государственной информационной системы здравоохранения (ЕГИСЗ)»</w:t>
      </w:r>
      <w:r w:rsidR="00D474D1" w:rsidRPr="00783FC6">
        <w:rPr>
          <w:rFonts w:ascii="Times New Roman" w:hAnsi="Times New Roman"/>
          <w:kern w:val="2"/>
          <w:sz w:val="28"/>
          <w:szCs w:val="28"/>
        </w:rPr>
        <w:t>, «Формирование системы мотивации граждан к здоровому образу жизни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>, включая здоровое питание и отказ от вредных привычек» и «</w:t>
      </w:r>
      <w:proofErr w:type="gramStart"/>
      <w:r w:rsidR="00D474D1" w:rsidRPr="00783FC6">
        <w:rPr>
          <w:rFonts w:ascii="Times New Roman" w:hAnsi="Times New Roman"/>
          <w:kern w:val="2"/>
          <w:sz w:val="28"/>
          <w:szCs w:val="28"/>
        </w:rPr>
        <w:t>Разработка</w:t>
      </w:r>
      <w:proofErr w:type="gramEnd"/>
      <w:r w:rsidR="00D474D1" w:rsidRPr="00783FC6">
        <w:rPr>
          <w:rFonts w:ascii="Times New Roman" w:hAnsi="Times New Roman"/>
          <w:kern w:val="2"/>
          <w:sz w:val="28"/>
          <w:szCs w:val="28"/>
        </w:rPr>
        <w:t xml:space="preserve"> и реализация программы системной поддержки и повышения качества жизни граждан старшего поколения»</w:t>
      </w:r>
      <w:r w:rsidR="004E3DD7" w:rsidRPr="00783FC6">
        <w:rPr>
          <w:rFonts w:ascii="Times New Roman" w:hAnsi="Times New Roman"/>
          <w:kern w:val="2"/>
          <w:sz w:val="28"/>
          <w:szCs w:val="28"/>
        </w:rPr>
        <w:t>.</w:t>
      </w:r>
    </w:p>
    <w:p w:rsidR="00043E8E" w:rsidRPr="00783FC6" w:rsidRDefault="00043E8E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kern w:val="2"/>
          <w:sz w:val="28"/>
          <w:szCs w:val="28"/>
        </w:rPr>
      </w:pP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Общая характеристика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участия Октябрьского района</w:t>
      </w:r>
    </w:p>
    <w:p w:rsidR="000C0B6C" w:rsidRPr="00783FC6" w:rsidRDefault="000E15DA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0C0B6C" w:rsidRPr="00783FC6">
        <w:rPr>
          <w:rFonts w:ascii="Times New Roman" w:hAnsi="Times New Roman"/>
          <w:sz w:val="28"/>
          <w:szCs w:val="28"/>
        </w:rPr>
        <w:t>муниципальной п</w:t>
      </w:r>
      <w:r w:rsidRPr="00783FC6">
        <w:rPr>
          <w:rFonts w:ascii="Times New Roman" w:hAnsi="Times New Roman"/>
          <w:sz w:val="28"/>
          <w:szCs w:val="28"/>
        </w:rPr>
        <w:t>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</w:p>
    <w:p w:rsidR="000E15DA" w:rsidRPr="00783FC6" w:rsidRDefault="000C0B6C" w:rsidP="00CB4671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CB4671" w:rsidRPr="00783FC6">
        <w:rPr>
          <w:rFonts w:ascii="Times New Roman" w:hAnsi="Times New Roman"/>
          <w:sz w:val="28"/>
          <w:szCs w:val="28"/>
        </w:rPr>
        <w:t>.</w:t>
      </w:r>
    </w:p>
    <w:p w:rsidR="000E15DA" w:rsidRPr="00783FC6" w:rsidRDefault="000E15DA" w:rsidP="000E15DA">
      <w:pPr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8"/>
          <w:szCs w:val="28"/>
        </w:rPr>
      </w:pP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bCs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Участие </w:t>
      </w:r>
      <w:r w:rsidR="00790355" w:rsidRPr="00783FC6">
        <w:rPr>
          <w:rFonts w:ascii="Times New Roman" w:hAnsi="Times New Roman"/>
          <w:sz w:val="28"/>
          <w:szCs w:val="28"/>
        </w:rPr>
        <w:t xml:space="preserve">Октябрьского района </w:t>
      </w:r>
      <w:r w:rsidRPr="00783FC6">
        <w:rPr>
          <w:rFonts w:ascii="Times New Roman" w:hAnsi="Times New Roman"/>
          <w:sz w:val="28"/>
          <w:szCs w:val="28"/>
        </w:rPr>
        <w:t xml:space="preserve">в реализации </w:t>
      </w:r>
      <w:r w:rsidR="00790355" w:rsidRPr="00783FC6">
        <w:rPr>
          <w:rFonts w:ascii="Times New Roman" w:hAnsi="Times New Roman"/>
          <w:sz w:val="28"/>
          <w:szCs w:val="28"/>
        </w:rPr>
        <w:t>муниципальной</w:t>
      </w:r>
      <w:r w:rsidRPr="00783FC6">
        <w:rPr>
          <w:rFonts w:ascii="Times New Roman" w:hAnsi="Times New Roman"/>
          <w:sz w:val="28"/>
          <w:szCs w:val="28"/>
        </w:rPr>
        <w:t xml:space="preserve"> программы</w:t>
      </w:r>
      <w:r w:rsidR="000C0B6C" w:rsidRPr="00783FC6">
        <w:rPr>
          <w:rFonts w:ascii="Times New Roman" w:hAnsi="Times New Roman"/>
          <w:sz w:val="28"/>
          <w:szCs w:val="28"/>
        </w:rPr>
        <w:t xml:space="preserve"> Октябрьского района</w:t>
      </w:r>
      <w:r w:rsidR="00EB4705" w:rsidRPr="00783FC6">
        <w:rPr>
          <w:rFonts w:ascii="Times New Roman" w:hAnsi="Times New Roman"/>
          <w:sz w:val="28"/>
          <w:szCs w:val="28"/>
        </w:rPr>
        <w:t xml:space="preserve"> «Развитие здравоохранения»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sz w:val="28"/>
          <w:szCs w:val="28"/>
        </w:rPr>
        <w:t>предусмотрено в рамках ряда подпрограмм.</w:t>
      </w:r>
      <w:r w:rsidR="008E0FE6" w:rsidRPr="00783FC6">
        <w:rPr>
          <w:rFonts w:ascii="Times New Roman" w:hAnsi="Times New Roman"/>
          <w:sz w:val="28"/>
          <w:szCs w:val="28"/>
        </w:rPr>
        <w:t xml:space="preserve"> </w:t>
      </w:r>
      <w:r w:rsidR="00790355" w:rsidRPr="00783FC6">
        <w:rPr>
          <w:rFonts w:ascii="Times New Roman" w:hAnsi="Times New Roman"/>
          <w:sz w:val="28"/>
          <w:szCs w:val="28"/>
        </w:rPr>
        <w:t>Октябрьск</w:t>
      </w:r>
      <w:r w:rsidR="00852FFB" w:rsidRPr="00783FC6">
        <w:rPr>
          <w:rFonts w:ascii="Times New Roman" w:hAnsi="Times New Roman"/>
          <w:sz w:val="28"/>
          <w:szCs w:val="28"/>
        </w:rPr>
        <w:t>ий</w:t>
      </w:r>
      <w:r w:rsidR="00790355" w:rsidRPr="00783FC6">
        <w:rPr>
          <w:rFonts w:ascii="Times New Roman" w:hAnsi="Times New Roman"/>
          <w:sz w:val="28"/>
          <w:szCs w:val="28"/>
        </w:rPr>
        <w:t xml:space="preserve"> район </w:t>
      </w:r>
      <w:r w:rsidRPr="00783FC6">
        <w:rPr>
          <w:rFonts w:ascii="Times New Roman" w:hAnsi="Times New Roman"/>
          <w:sz w:val="28"/>
          <w:szCs w:val="28"/>
        </w:rPr>
        <w:t>в целях реализации постановления Правительства Российской Федерации от 26.12.2017 № 1640 «Об утверждении государственной программы</w:t>
      </w:r>
      <w:r w:rsidR="00B11434" w:rsidRPr="00783FC6">
        <w:rPr>
          <w:rFonts w:ascii="Times New Roman" w:hAnsi="Times New Roman"/>
          <w:sz w:val="28"/>
          <w:szCs w:val="28"/>
        </w:rPr>
        <w:t xml:space="preserve"> </w:t>
      </w:r>
      <w:r w:rsidRPr="00783FC6">
        <w:rPr>
          <w:rFonts w:ascii="Times New Roman" w:hAnsi="Times New Roman"/>
          <w:bCs/>
          <w:sz w:val="28"/>
          <w:szCs w:val="28"/>
        </w:rPr>
        <w:t>Российской Федерации «Развитие здравоохранения» заключа</w:t>
      </w:r>
      <w:r w:rsidR="00C2663A" w:rsidRPr="00783FC6">
        <w:rPr>
          <w:rFonts w:ascii="Times New Roman" w:hAnsi="Times New Roman"/>
          <w:bCs/>
          <w:sz w:val="28"/>
          <w:szCs w:val="28"/>
        </w:rPr>
        <w:t>е</w:t>
      </w:r>
      <w:r w:rsidRPr="00783FC6">
        <w:rPr>
          <w:rFonts w:ascii="Times New Roman" w:hAnsi="Times New Roman"/>
          <w:bCs/>
          <w:sz w:val="28"/>
          <w:szCs w:val="28"/>
        </w:rPr>
        <w:t>т с министерством здравоохранения Ростовской области соглашения о взаимодействии в части осуществления мероприятий по развитию материально-технической базы: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 xml:space="preserve">в подпрограмме «Профилактика заболеваний и формирование здорового образа жизни. Развитие первичной медико-санитарной помощи» в части развития системы медицинской профилактики неинфекционных заболеваний и формирования здорового образа жизни, в том числе у детей; профилактики развития зависимостей, включая сокращение потребления табака, алкоголя, наркотических средств и психоактивных веществ, в том числе у детей; профилактики инфекционных заболеваний, включая </w:t>
      </w:r>
      <w:r w:rsidR="00790355" w:rsidRPr="00783FC6">
        <w:rPr>
          <w:rFonts w:ascii="Times New Roman" w:hAnsi="Times New Roman"/>
          <w:sz w:val="28"/>
          <w:szCs w:val="28"/>
        </w:rPr>
        <w:t>вакци</w:t>
      </w:r>
      <w:r w:rsidRPr="00783FC6">
        <w:rPr>
          <w:rFonts w:ascii="Times New Roman" w:hAnsi="Times New Roman"/>
          <w:sz w:val="28"/>
          <w:szCs w:val="28"/>
        </w:rPr>
        <w:t xml:space="preserve">нопрофилактику; </w:t>
      </w:r>
      <w:proofErr w:type="gramStart"/>
      <w:r w:rsidRPr="00783FC6">
        <w:rPr>
          <w:rFonts w:ascii="Times New Roman" w:hAnsi="Times New Roman"/>
          <w:sz w:val="28"/>
          <w:szCs w:val="28"/>
        </w:rPr>
        <w:t>развития системы раннего выявления заболеваний и патологических состояний и факторов риска их развития, включая проведение медицинских осмотров и диспансеризации;</w:t>
      </w:r>
      <w:r w:rsidR="00B20C92" w:rsidRPr="00783FC6">
        <w:rPr>
          <w:rFonts w:ascii="Times New Roman" w:hAnsi="Times New Roman"/>
          <w:sz w:val="28"/>
          <w:szCs w:val="28"/>
        </w:rPr>
        <w:t xml:space="preserve"> </w:t>
      </w:r>
      <w:r w:rsidR="000668D7" w:rsidRPr="00783FC6">
        <w:rPr>
          <w:rFonts w:ascii="Times New Roman" w:hAnsi="Times New Roman"/>
          <w:sz w:val="28"/>
          <w:szCs w:val="28"/>
        </w:rPr>
        <w:t>улучшения доступности оказания первичной медико-санитарной помощи, включая приобретение санитарного автотранспорта, модульных фельдшерско-акушерских пунктов, врачебных амбулаторий, медицинского оборудования;</w:t>
      </w:r>
      <w:proofErr w:type="gramEnd"/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в подпрограмме «Совершенствова</w:t>
      </w:r>
      <w:r w:rsidR="00790355" w:rsidRPr="00783FC6">
        <w:rPr>
          <w:rFonts w:ascii="Times New Roman" w:hAnsi="Times New Roman"/>
          <w:sz w:val="28"/>
          <w:szCs w:val="28"/>
        </w:rPr>
        <w:t xml:space="preserve">ние оказания специализированной </w:t>
      </w:r>
      <w:r w:rsidRPr="00783FC6">
        <w:rPr>
          <w:rFonts w:ascii="Times New Roman" w:hAnsi="Times New Roman"/>
          <w:sz w:val="28"/>
          <w:szCs w:val="28"/>
        </w:rPr>
        <w:t xml:space="preserve"> медицинской помощи» в части совершенствования системы оказания медицинской помощи больным сосудистыми заболеваниями, больным онкологическими заболеваниями, </w:t>
      </w:r>
      <w:r w:rsidR="005E0A42" w:rsidRPr="00783FC6">
        <w:rPr>
          <w:rFonts w:ascii="Times New Roman" w:hAnsi="Times New Roman"/>
          <w:sz w:val="28"/>
          <w:szCs w:val="28"/>
        </w:rPr>
        <w:t>больным прочими заболеваниями.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С момента получения оборудования, транспорта, лекарственных средств и другого товара, необходимого для оказания медицинской помощи </w:t>
      </w:r>
      <w:r w:rsidRPr="00783FC6">
        <w:rPr>
          <w:rFonts w:ascii="Times New Roman" w:hAnsi="Times New Roman"/>
          <w:spacing w:val="-4"/>
          <w:sz w:val="28"/>
          <w:szCs w:val="28"/>
        </w:rPr>
        <w:t>и закупленного за счет средств областного бюджета, учреждения здравоохранения</w:t>
      </w:r>
      <w:r w:rsidRPr="00783FC6">
        <w:rPr>
          <w:rFonts w:ascii="Times New Roman" w:hAnsi="Times New Roman"/>
          <w:sz w:val="28"/>
          <w:szCs w:val="28"/>
        </w:rPr>
        <w:t xml:space="preserve"> используют этот товар в соответствии с целями его приобретения.</w:t>
      </w:r>
    </w:p>
    <w:p w:rsidR="000E15DA" w:rsidRPr="00783FC6" w:rsidRDefault="000E15DA" w:rsidP="000E15D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Реализация перечисленных мероприятий осуществляется как за счет собственных средств местных бюджетов, так и при финансовой поддержке из областного бюджета и средств ТФОМС РО.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Сведения о показателях муниципальной программы, подпрограмм муниципальной программы и их значениях приведены в приложении №1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Перечень подпрограмм, основных мероприятий муниципальной программы Октябрьского района «Развитие здравоохранения» приведены в приложении №2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бюджета Октябрьского района на реализацию муниципальной программы Октябрьского района «Развитие здравоохранения» представлены в приложении №3 к настоящей Программе.</w:t>
      </w:r>
    </w:p>
    <w:p w:rsidR="000E15DA" w:rsidRPr="00783FC6" w:rsidRDefault="000E15DA" w:rsidP="005E0A42">
      <w:pPr>
        <w:autoSpaceDE w:val="0"/>
        <w:autoSpaceDN w:val="0"/>
        <w:adjustRightInd w:val="0"/>
        <w:spacing w:after="0" w:line="240" w:lineRule="auto"/>
        <w:ind w:firstLine="851"/>
        <w:jc w:val="both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" w:hAnsi="Times New Roman"/>
          <w:kern w:val="2"/>
          <w:sz w:val="28"/>
          <w:szCs w:val="28"/>
        </w:rPr>
        <w:t>Расходы на реализацию муниципальной программы Октябрьского района «Развитие здравоохранения» представлены в приложении №4 к настоящей Программе.</w:t>
      </w:r>
    </w:p>
    <w:p w:rsidR="00900D67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</w:t>
      </w:r>
    </w:p>
    <w:p w:rsidR="00900D67" w:rsidRPr="00783FC6" w:rsidRDefault="00900D67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</w:p>
    <w:p w:rsidR="005C02B2" w:rsidRPr="00783FC6" w:rsidRDefault="005C02B2" w:rsidP="00A75CD3">
      <w:pPr>
        <w:pStyle w:val="5"/>
        <w:ind w:left="0" w:firstLine="567"/>
        <w:rPr>
          <w:rFonts w:ascii="Times New Roman CYR" w:hAnsi="Times New Roman CYR" w:cs="Times New Roman CYR"/>
          <w:bCs/>
          <w:szCs w:val="28"/>
        </w:rPr>
      </w:pPr>
      <w:r w:rsidRPr="00783FC6">
        <w:rPr>
          <w:rFonts w:ascii="Times New Roman CYR" w:hAnsi="Times New Roman CYR" w:cs="Times New Roman CYR"/>
          <w:bCs/>
          <w:szCs w:val="28"/>
        </w:rPr>
        <w:t xml:space="preserve">   Управляющий делами</w:t>
      </w:r>
    </w:p>
    <w:p w:rsidR="005C02B2" w:rsidRPr="00783FC6" w:rsidRDefault="005C02B2" w:rsidP="005E0A42">
      <w:pPr>
        <w:pStyle w:val="ConsPlusNormal"/>
        <w:widowControl/>
        <w:ind w:firstLine="0"/>
        <w:rPr>
          <w:rFonts w:ascii="Times New Roman" w:hAnsi="Times New Roman"/>
          <w:kern w:val="2"/>
          <w:sz w:val="28"/>
          <w:szCs w:val="28"/>
        </w:rPr>
      </w:pP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Администрации Октябрьского  района </w:t>
      </w:r>
      <w:r w:rsidR="008E0FE6"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                                </w:t>
      </w:r>
      <w:r w:rsidRPr="00783FC6">
        <w:rPr>
          <w:rFonts w:ascii="Times New Roman CYR" w:hAnsi="Times New Roman CYR" w:cs="Times New Roman CYR"/>
          <w:bCs/>
          <w:sz w:val="28"/>
          <w:szCs w:val="28"/>
        </w:rPr>
        <w:t xml:space="preserve">    Н.Н. Савченко</w:t>
      </w:r>
    </w:p>
    <w:p w:rsidR="005C02B2" w:rsidRPr="00783FC6" w:rsidRDefault="005C02B2" w:rsidP="00A75CD3">
      <w:pPr>
        <w:spacing w:line="240" w:lineRule="auto"/>
        <w:ind w:firstLine="851"/>
        <w:rPr>
          <w:rFonts w:ascii="Times New Roman" w:hAnsi="Times New Roman"/>
          <w:sz w:val="28"/>
          <w:szCs w:val="28"/>
        </w:rPr>
        <w:sectPr w:rsidR="005C02B2" w:rsidRPr="00783FC6" w:rsidSect="00AE7FE5">
          <w:headerReference w:type="default" r:id="rId10"/>
          <w:footerReference w:type="default" r:id="rId11"/>
          <w:pgSz w:w="11906" w:h="16838" w:code="9"/>
          <w:pgMar w:top="1134" w:right="850" w:bottom="1134" w:left="1701" w:header="0" w:footer="284" w:gutter="0"/>
          <w:cols w:space="708"/>
          <w:titlePg/>
          <w:docGrid w:linePitch="360"/>
        </w:sectPr>
      </w:pP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№1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A75CD3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</w:p>
    <w:p w:rsidR="005C02B2" w:rsidRPr="00783FC6" w:rsidRDefault="005C02B2" w:rsidP="00AE0070">
      <w:pPr>
        <w:widowControl w:val="0"/>
        <w:tabs>
          <w:tab w:val="left" w:pos="9610"/>
        </w:tabs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СВЕДЕНИЯ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о показателях муниципальной программы, подпрограмм муниципальной программы и их значениях &lt;1&gt;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567"/>
        <w:gridCol w:w="2127"/>
        <w:gridCol w:w="1275"/>
        <w:gridCol w:w="1417"/>
        <w:gridCol w:w="851"/>
        <w:gridCol w:w="992"/>
        <w:gridCol w:w="851"/>
        <w:gridCol w:w="850"/>
        <w:gridCol w:w="709"/>
        <w:gridCol w:w="850"/>
        <w:gridCol w:w="709"/>
        <w:gridCol w:w="709"/>
        <w:gridCol w:w="709"/>
        <w:gridCol w:w="708"/>
        <w:gridCol w:w="709"/>
        <w:gridCol w:w="851"/>
      </w:tblGrid>
      <w:tr w:rsidR="005C02B2" w:rsidRPr="00783FC6" w:rsidTr="001E19DA">
        <w:trPr>
          <w:trHeight w:val="360"/>
          <w:tblCellSpacing w:w="5" w:type="nil"/>
        </w:trPr>
        <w:tc>
          <w:tcPr>
            <w:tcW w:w="56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показателя 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Вид показателя 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&lt;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&gt;</w:t>
            </w:r>
          </w:p>
        </w:tc>
        <w:tc>
          <w:tcPr>
            <w:tcW w:w="141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Единица измерения</w:t>
            </w:r>
          </w:p>
        </w:tc>
        <w:tc>
          <w:tcPr>
            <w:tcW w:w="949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Значения показателей</w:t>
            </w:r>
          </w:p>
        </w:tc>
      </w:tr>
      <w:tr w:rsidR="005C02B2" w:rsidRPr="00783FC6" w:rsidTr="001E19DA">
        <w:trPr>
          <w:trHeight w:val="647"/>
          <w:tblCellSpacing w:w="5" w:type="nil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27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2020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2023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2025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2027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2028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2029 год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Октябрьского района «Развитие здравоохранения».</w:t>
            </w:r>
          </w:p>
        </w:tc>
      </w:tr>
      <w:tr w:rsidR="00556C93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 Увеличение ожидаемой продолжительности здоровой жизни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4702A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лет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66,9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9769B3" w:rsidP="009769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71,0</w:t>
            </w:r>
          </w:p>
        </w:tc>
      </w:tr>
      <w:tr w:rsidR="005C02B2" w:rsidRPr="00783FC6" w:rsidTr="001E19DA">
        <w:trPr>
          <w:trHeight w:val="412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Профилактика заболеваний и формирование здорового образа жизни. Развитие первичной медико-санитарной  помощи».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1.1.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Информирование населения в части профилактики заболеваний и формирования здорового образа жизни (</w:t>
            </w:r>
            <w:r w:rsidR="00947413"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в том числе </w:t>
            </w:r>
            <w:r w:rsidR="0018324A" w:rsidRPr="00783FC6">
              <w:rPr>
                <w:rFonts w:ascii="Times New Roman" w:hAnsi="Times New Roman"/>
                <w:iCs/>
                <w:sz w:val="24"/>
                <w:szCs w:val="24"/>
              </w:rPr>
              <w:t>выпуск и размещение статей на сайте ЦРБ)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шт.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31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</w:tr>
      <w:tr w:rsidR="00556C93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6C93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t xml:space="preserve"> Увеличение доли </w:t>
            </w:r>
            <w:r w:rsidR="0066105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граждан, приверженных здоровому образу жизни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7F7CD5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AE7433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56C93" w:rsidRPr="00783FC6" w:rsidRDefault="00661051" w:rsidP="00ED78F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  <w:r w:rsidR="007F7CD5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5C02B2" w:rsidRPr="00783FC6" w:rsidTr="001E19DA">
        <w:trPr>
          <w:trHeight w:val="292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4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Иммунизация несовершеннолетних против сезонного гриппа 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067E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1.4. Проведение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туберкулинодиаг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ностики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детскому населению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FD32F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 Обработка очагов инфекционных заболеваний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857179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115243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15243" w:rsidRPr="00783FC6" w:rsidRDefault="00556C93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1.6</w:t>
            </w:r>
            <w:r w:rsidR="00556E6B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>С</w:t>
            </w:r>
            <w:r w:rsidR="00857179" w:rsidRPr="00783FC6">
              <w:rPr>
                <w:rFonts w:ascii="Times New Roman" w:hAnsi="Times New Roman"/>
                <w:sz w:val="24"/>
                <w:szCs w:val="24"/>
              </w:rPr>
              <w:t>мертность</w:t>
            </w:r>
            <w:r w:rsidR="00115243" w:rsidRPr="00783FC6">
              <w:rPr>
                <w:rFonts w:ascii="Times New Roman" w:hAnsi="Times New Roman"/>
                <w:sz w:val="24"/>
                <w:szCs w:val="24"/>
              </w:rPr>
              <w:t xml:space="preserve"> от туберкулёза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115243" w:rsidRPr="00783FC6" w:rsidRDefault="00857179" w:rsidP="0085717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5,0</w:t>
            </w:r>
          </w:p>
        </w:tc>
      </w:tr>
      <w:tr w:rsidR="005C02B2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1.7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 Обеспеченность медицинскими изделиями больных сахарным диабетом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(от кол-ва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запланированных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)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FD32F9" w:rsidRPr="00783FC6" w:rsidTr="001E19DA">
        <w:trPr>
          <w:trHeight w:val="269"/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556E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1.8. Проведение скрининга населения на ВИЧ-инфекцию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6A43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27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1.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Проведение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диспансеризации </w:t>
            </w:r>
            <w:r w:rsidR="001509A3" w:rsidRPr="00783FC6">
              <w:rPr>
                <w:rFonts w:ascii="Times New Roman" w:hAnsi="Times New Roman"/>
                <w:sz w:val="24"/>
                <w:szCs w:val="24"/>
              </w:rPr>
              <w:t>отдельных гру</w:t>
            </w:r>
            <w:proofErr w:type="gramStart"/>
            <w:r w:rsidR="001509A3" w:rsidRPr="00783FC6">
              <w:rPr>
                <w:rFonts w:ascii="Times New Roman" w:hAnsi="Times New Roman"/>
                <w:sz w:val="24"/>
                <w:szCs w:val="24"/>
              </w:rPr>
              <w:t xml:space="preserve">пп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взр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ослого населения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15FBB">
            <w:pPr>
              <w:spacing w:after="0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F3FAC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11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10AEF" w:rsidRPr="00783FC6" w:rsidRDefault="00556C93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</w:p>
          <w:p w:rsidR="003F3FAC" w:rsidRPr="00783FC6" w:rsidRDefault="001E19DA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Охват </w:t>
            </w:r>
            <w:proofErr w:type="spellStart"/>
            <w:proofErr w:type="gramStart"/>
            <w:r w:rsidR="003F3FAC"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тическими</w:t>
            </w:r>
            <w:proofErr w:type="spellEnd"/>
            <w:proofErr w:type="gramEnd"/>
            <w:r w:rsidR="003F3FAC"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осмотрами детей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3F3FAC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F3FAC" w:rsidRPr="00783FC6" w:rsidRDefault="006F4C2B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275ADE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Приобретение, у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становка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 и оснащение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модульных зданий (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детской </w:t>
            </w:r>
            <w:proofErr w:type="spellStart"/>
            <w:proofErr w:type="gramStart"/>
            <w:r w:rsidR="00526835" w:rsidRPr="00783FC6">
              <w:rPr>
                <w:rFonts w:ascii="Times New Roman" w:hAnsi="Times New Roman"/>
                <w:sz w:val="24"/>
                <w:szCs w:val="24"/>
              </w:rPr>
              <w:t>поликли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="00526835" w:rsidRPr="00783FC6">
              <w:rPr>
                <w:rFonts w:ascii="Times New Roman" w:hAnsi="Times New Roman"/>
                <w:sz w:val="24"/>
                <w:szCs w:val="24"/>
              </w:rPr>
              <w:t>ники</w:t>
            </w:r>
            <w:proofErr w:type="spellEnd"/>
            <w:proofErr w:type="gramEnd"/>
            <w:r w:rsidR="00526835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ФАПов,</w:t>
            </w:r>
            <w:r w:rsidR="001E19DA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C842C1" w:rsidRPr="00783FC6">
              <w:rPr>
                <w:rFonts w:ascii="Times New Roman" w:hAnsi="Times New Roman"/>
                <w:sz w:val="24"/>
                <w:szCs w:val="24"/>
              </w:rPr>
              <w:t>ф</w:t>
            </w:r>
            <w:r w:rsidR="002464D7" w:rsidRPr="00783FC6">
              <w:rPr>
                <w:rFonts w:ascii="Times New Roman" w:hAnsi="Times New Roman"/>
                <w:sz w:val="24"/>
                <w:szCs w:val="24"/>
              </w:rPr>
              <w:t>ельдшерских здравпунктов,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ВА)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F6E46" w:rsidRPr="00783FC6" w:rsidRDefault="00E85E64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1 </w:t>
            </w:r>
          </w:p>
          <w:p w:rsidR="007F6E46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0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(дет.</w:t>
            </w:r>
            <w:proofErr w:type="gramEnd"/>
          </w:p>
          <w:p w:rsidR="003F3FAC" w:rsidRPr="00783FC6" w:rsidRDefault="00E85E64" w:rsidP="007F6E46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22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0"/>
                <w:szCs w:val="24"/>
              </w:rPr>
              <w:t>поликл</w:t>
            </w:r>
            <w:proofErr w:type="spellEnd"/>
            <w:r w:rsidRPr="00783FC6">
              <w:rPr>
                <w:rFonts w:ascii="Times New Roman" w:hAnsi="Times New Roman"/>
                <w:sz w:val="20"/>
                <w:szCs w:val="24"/>
              </w:rPr>
              <w:t>.)</w:t>
            </w:r>
            <w:proofErr w:type="gram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3 </w:t>
            </w:r>
          </w:p>
          <w:p w:rsidR="002464D7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(1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ФАП,</w:t>
            </w:r>
            <w:proofErr w:type="gramEnd"/>
          </w:p>
          <w:p w:rsidR="00E85E64" w:rsidRPr="00783FC6" w:rsidRDefault="002464D7" w:rsidP="00E85E6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16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 xml:space="preserve">1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здравпункт,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</w:p>
          <w:p w:rsidR="003F3FAC" w:rsidRPr="00783FC6" w:rsidRDefault="003F3FAC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1 ВА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  <w:proofErr w:type="gramEnd"/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85E64" w:rsidRPr="00783FC6" w:rsidRDefault="00E85E64" w:rsidP="00E85E64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  <w:p w:rsidR="003F3FAC" w:rsidRPr="00783FC6" w:rsidRDefault="002464D7" w:rsidP="002507F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16"/>
                <w:szCs w:val="24"/>
              </w:rPr>
              <w:t>(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16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16"/>
                <w:szCs w:val="24"/>
              </w:rPr>
              <w:t>фельд-шерски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16"/>
                <w:szCs w:val="24"/>
              </w:rPr>
              <w:t xml:space="preserve"> здрав-пункт</w:t>
            </w:r>
            <w:r w:rsidR="002507FF" w:rsidRPr="00783FC6">
              <w:rPr>
                <w:rFonts w:ascii="Times New Roman" w:hAnsi="Times New Roman"/>
                <w:sz w:val="16"/>
                <w:szCs w:val="24"/>
              </w:rPr>
              <w:t>а</w:t>
            </w:r>
            <w:r w:rsidR="00E85E64" w:rsidRPr="00783FC6">
              <w:rPr>
                <w:rFonts w:ascii="Times New Roman" w:hAnsi="Times New Roman"/>
                <w:sz w:val="16"/>
                <w:szCs w:val="24"/>
              </w:rPr>
              <w:t>)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отделения сестринского ухода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койко-дней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15FBB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3450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556C93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F76B01" w:rsidRPr="00783FC6">
              <w:rPr>
                <w:rFonts w:ascii="Times New Roman" w:hAnsi="Times New Roman"/>
                <w:sz w:val="24"/>
                <w:szCs w:val="24"/>
              </w:rPr>
              <w:t xml:space="preserve">. Обеспечение работы 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кругло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суточного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поста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рентгенолаборан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исследования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503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A6E40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A3103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FA6E40"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1.14.</w:t>
            </w:r>
          </w:p>
          <w:p w:rsidR="00FD32F9" w:rsidRPr="00783FC6" w:rsidRDefault="00FD32F9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врачей и иных работников медицинских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организаций, имеющих высшее медицинское или иное высшее профессиональное образование, пре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доставляющих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услуги (обеспечивающих предоставление медицинских услуг), и средне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месячной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начис</w:t>
            </w:r>
            <w:proofErr w:type="spellEnd"/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ленной з/п наем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155,0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140,2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16.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6107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персонала (персонала,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обес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печивающего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товской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06378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063789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FD32F9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32F9" w:rsidRPr="00783FC6" w:rsidRDefault="00FD32F9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FD32F9" w:rsidRPr="00783FC6" w:rsidRDefault="00FD32F9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Соотношение средней з/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младшего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персона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ла (персонала, обеспечивающего предоставление медицинских услуг)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среднеме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сячной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начислен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 з/п наемных работников в Ростовской области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783FC6" w:rsidRDefault="00FD32F9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85,6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32F9" w:rsidRPr="00FD32F9" w:rsidRDefault="00FD32F9" w:rsidP="00BD730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FD32F9">
              <w:rPr>
                <w:rFonts w:ascii="Times New Roman" w:hAnsi="Times New Roman"/>
                <w:sz w:val="24"/>
                <w:szCs w:val="24"/>
              </w:rPr>
              <w:t>77,5</w:t>
            </w:r>
          </w:p>
        </w:tc>
      </w:tr>
      <w:tr w:rsidR="00B420BE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710AEF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20BE" w:rsidRPr="00783FC6" w:rsidRDefault="00B420BE" w:rsidP="00C565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  <w:p w:rsidR="00B420BE" w:rsidRPr="00783FC6" w:rsidRDefault="00B420BE" w:rsidP="00785FF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 w:rsidR="00FD0E27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организаций, участвующих в создании и тира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жировании «новой модели медицин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организации, оказывающей пер</w:t>
            </w:r>
            <w:r w:rsidR="00785FF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вичную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медико-санитарную помощь»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B420BE" w:rsidRPr="00783FC6" w:rsidRDefault="004702A1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ед.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AE7433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420BE" w:rsidRPr="00783FC6" w:rsidRDefault="00B420BE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0E2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коли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чества</w:t>
            </w:r>
            <w:proofErr w:type="spellEnd"/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пролечен</w:t>
            </w:r>
            <w:r w:rsidR="001E19D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иностранных граждан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FD0E27" w:rsidRPr="00783FC6" w:rsidRDefault="00FD0E27" w:rsidP="00FD0E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5801C7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C87D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чел.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37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D0E27" w:rsidRPr="00783FC6" w:rsidRDefault="00FD0E27" w:rsidP="003A3103">
            <w:pPr>
              <w:spacing w:after="0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</w:t>
            </w:r>
          </w:p>
        </w:tc>
      </w:tr>
      <w:tr w:rsidR="003F3FAC" w:rsidRPr="00783FC6" w:rsidTr="001E19DA">
        <w:trPr>
          <w:trHeight w:val="299"/>
          <w:tblCellSpacing w:w="5" w:type="nil"/>
        </w:trPr>
        <w:tc>
          <w:tcPr>
            <w:tcW w:w="14884" w:type="dxa"/>
            <w:gridSpan w:val="1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F62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 2.1. Смертность населения от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причин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E952C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BE379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12,6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1,4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 Младенческая смертность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1000 родившихся живыми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7,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,5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DD1B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 Смертность от новообразований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144,8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2.4. Смертность населения трудоспособного возраста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AE7433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AE7433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8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743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AE7433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29,1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270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1F00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710AEF" w:rsidP="00556C9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 2.5. Смертность населения от заболеваний системы кровообращения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Случаев на 100 тыс. населения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550,0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86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="00392860" w:rsidRPr="00783FC6">
              <w:rPr>
                <w:rFonts w:ascii="Times New Roman" w:hAnsi="Times New Roman"/>
                <w:sz w:val="24"/>
                <w:szCs w:val="24"/>
              </w:rPr>
              <w:t>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360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92860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</w:tr>
      <w:tr w:rsidR="009F4FC7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9F4FC7" w:rsidRPr="00783FC6" w:rsidRDefault="009F4FC7" w:rsidP="006A4DF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СМП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39286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9F4FC7" w:rsidRPr="00783FC6" w:rsidRDefault="009F4FC7" w:rsidP="00AE18B3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3F3FAC" w:rsidRPr="00783FC6" w:rsidTr="001E19DA">
        <w:trPr>
          <w:trHeight w:val="223"/>
          <w:tblCellSpacing w:w="5" w:type="nil"/>
        </w:trPr>
        <w:tc>
          <w:tcPr>
            <w:tcW w:w="14884" w:type="dxa"/>
            <w:gridSpan w:val="16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663AA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 «Развитие кадровых ресурсов в здравоохранении».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3.1.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врачебными кадрами </w:t>
            </w:r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67,0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67,4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68,2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68,9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69,7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70,4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556C93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 Укомплектован</w:t>
            </w:r>
            <w:r w:rsidR="007C775A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средним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мед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ерсоналом</w:t>
            </w:r>
            <w:proofErr w:type="spellEnd"/>
          </w:p>
        </w:tc>
        <w:tc>
          <w:tcPr>
            <w:tcW w:w="127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статистический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80,1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80,4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80,6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80,8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81,0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  <w:tc>
          <w:tcPr>
            <w:tcW w:w="85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F97CA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81,3</w:t>
            </w:r>
          </w:p>
        </w:tc>
      </w:tr>
      <w:tr w:rsidR="003F3FAC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9F4FC7" w:rsidP="00710A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="00710AEF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="003F3FAC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F3FAC" w:rsidRPr="00783FC6" w:rsidRDefault="003F3FAC" w:rsidP="001E19D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Показатель 3.3. Удельный вес врачей,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прошед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ших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повышение квалификации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статистический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%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F3FAC" w:rsidRPr="00783FC6" w:rsidRDefault="003F3FAC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100</w:t>
            </w:r>
          </w:p>
        </w:tc>
      </w:tr>
      <w:tr w:rsidR="00533F6D" w:rsidRPr="00783FC6" w:rsidTr="001E19DA">
        <w:trPr>
          <w:tblCellSpacing w:w="5" w:type="nil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710AEF" w:rsidP="00E73B7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28.</w:t>
            </w:r>
          </w:p>
        </w:tc>
        <w:tc>
          <w:tcPr>
            <w:tcW w:w="21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33F6D" w:rsidRPr="00783FC6" w:rsidRDefault="00533F6D" w:rsidP="000D379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  <w:p w:rsidR="00533F6D" w:rsidRPr="00783FC6" w:rsidRDefault="00533F6D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Число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вовлеченных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систему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непрерыв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образования медицинских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ботников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с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использо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дистанци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образова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тельных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техноло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гий</w:t>
            </w:r>
            <w:proofErr w:type="spellEnd"/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4702A1" w:rsidP="00192D9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ведомственный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Кол-во человек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33F6D" w:rsidRPr="00783FC6" w:rsidRDefault="00533F6D" w:rsidP="002E011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</w:t>
            </w:r>
          </w:p>
        </w:tc>
      </w:tr>
    </w:tbl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bookmarkStart w:id="1" w:name="Par450"/>
      <w:bookmarkEnd w:id="1"/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AE0070">
      <w:pPr>
        <w:widowControl w:val="0"/>
        <w:autoSpaceDE w:val="0"/>
        <w:autoSpaceDN w:val="0"/>
        <w:adjustRightInd w:val="0"/>
        <w:spacing w:after="0"/>
        <w:ind w:left="720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&lt;2&gt;статистический или ведомственный</w:t>
      </w:r>
    </w:p>
    <w:p w:rsidR="005C02B2" w:rsidRPr="00783FC6" w:rsidRDefault="005C02B2" w:rsidP="004618AE">
      <w:pPr>
        <w:widowControl w:val="0"/>
        <w:autoSpaceDE w:val="0"/>
        <w:autoSpaceDN w:val="0"/>
        <w:adjustRightInd w:val="0"/>
        <w:spacing w:after="0" w:line="240" w:lineRule="auto"/>
        <w:ind w:left="720"/>
        <w:jc w:val="right"/>
        <w:outlineLvl w:val="2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r w:rsidRPr="00783FC6">
        <w:rPr>
          <w:rFonts w:ascii="Times New Roman" w:hAnsi="Times New Roman"/>
          <w:sz w:val="28"/>
          <w:szCs w:val="28"/>
        </w:rPr>
        <w:lastRenderedPageBreak/>
        <w:t>Приложение №2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0A4FA0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bookmarkStart w:id="2" w:name="Par487"/>
      <w:bookmarkEnd w:id="2"/>
      <w:r w:rsidRPr="00783FC6">
        <w:rPr>
          <w:rFonts w:ascii="Times New Roman" w:hAnsi="Times New Roman"/>
          <w:sz w:val="24"/>
          <w:szCs w:val="24"/>
        </w:rPr>
        <w:t>ПЕРЕЧЕНЬ</w:t>
      </w:r>
    </w:p>
    <w:p w:rsidR="005C02B2" w:rsidRPr="00783FC6" w:rsidRDefault="005C02B2" w:rsidP="006A7EB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подпрограмм, основных мероприятий муниципальной программы Октябрьского района «Развитие здравоохранения».</w:t>
      </w:r>
    </w:p>
    <w:p w:rsidR="005C02B2" w:rsidRPr="00783FC6" w:rsidRDefault="005C02B2" w:rsidP="009B7F23">
      <w:pPr>
        <w:widowControl w:val="0"/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/>
          <w:sz w:val="24"/>
          <w:szCs w:val="24"/>
        </w:rPr>
      </w:pPr>
    </w:p>
    <w:tbl>
      <w:tblPr>
        <w:tblW w:w="14884" w:type="dxa"/>
        <w:tblCellSpacing w:w="5" w:type="nil"/>
        <w:tblInd w:w="75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600"/>
        <w:gridCol w:w="3369"/>
        <w:gridCol w:w="1985"/>
        <w:gridCol w:w="1417"/>
        <w:gridCol w:w="1418"/>
        <w:gridCol w:w="2268"/>
        <w:gridCol w:w="1920"/>
        <w:gridCol w:w="13"/>
        <w:gridCol w:w="1894"/>
      </w:tblGrid>
      <w:tr w:rsidR="005C02B2" w:rsidRPr="00783FC6" w:rsidTr="001E19DA">
        <w:trPr>
          <w:tblCellSpacing w:w="5" w:type="nil"/>
        </w:trPr>
        <w:tc>
          <w:tcPr>
            <w:tcW w:w="6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№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336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основного мероприятия, приоритетного основного мероприятия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&lt;1&gt;</w:t>
            </w:r>
          </w:p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Соисполнитель, участник, ответственный за исполнение основного мероприятия, приоритетного основного  мероприятия</w:t>
            </w:r>
          </w:p>
        </w:tc>
        <w:tc>
          <w:tcPr>
            <w:tcW w:w="28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Срок</w:t>
            </w:r>
          </w:p>
        </w:tc>
        <w:tc>
          <w:tcPr>
            <w:tcW w:w="226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Ожидаемый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результат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(краткое описание)</w:t>
            </w:r>
          </w:p>
        </w:tc>
        <w:tc>
          <w:tcPr>
            <w:tcW w:w="1933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Последствия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нереализации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основного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мероприятия, приоритетного основного  мероприятия</w:t>
            </w:r>
          </w:p>
        </w:tc>
        <w:tc>
          <w:tcPr>
            <w:tcW w:w="189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Связь с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показателями муниципальной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программы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(подпрограммы)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3369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8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начала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окончания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реализации</w:t>
            </w:r>
          </w:p>
        </w:tc>
        <w:tc>
          <w:tcPr>
            <w:tcW w:w="2268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933" w:type="dxa"/>
            <w:gridSpan w:val="2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89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933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89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«Профилактика заболеваний и формирование здорового образа жизни. 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Развитие первичной медико-санитарной помощи».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Увеличение ожидаемой продолжительности жизни населения Октябрьского района за счет формирования здорового образа жизни и профилактики инфекционных и неинфекционных заболеваний взрослых и детей.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Развитие профилактики неинфекционных и инфекционных заболеваний, формирование здорового образа жизни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446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1.1. Развитие системы медицинской профилактики неинфекционных заболеваний и формирования здорового образа жизни, в том числе у детей. Профилактика развития зависимостей, включая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сокра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щение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потребления табака, алкоголя, наркотических средств и психоактивных веществ, в том числе у детей.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 за счёт ведения здорового образа жизни, включающего правильное питание, сокращение потребления табака, алкоголя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социально-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зна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чимых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 особенно лиц трудоспособного возраста,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ситуации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1.1.</w:t>
            </w:r>
          </w:p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1.2.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1.2.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инфекционных заболеваний, включая вакцинопрофилактику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заболеваемости от предотвратимых  инфекционных болезней и сезонного гриппа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и смертности от инфекционных болезней и осложнений от сезонного гриппа (пневмоний)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462A5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1.3. Мероприятия по борьбе с туберкулезом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заболевания, своевременное лечение, снижение смертности от  туберкулёза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эпидситуации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туберкулёзной инфекции, увеличение заболеваемости и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62A50" w:rsidRPr="00783FC6" w:rsidRDefault="00462A50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462A50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C02B2" w:rsidRPr="00783FC6" w:rsidRDefault="00462A50" w:rsidP="00A539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</w:t>
            </w:r>
            <w:r w:rsidR="005C02B2" w:rsidRPr="00783FC6">
              <w:rPr>
                <w:rFonts w:ascii="Times New Roman" w:hAnsi="Times New Roman"/>
                <w:sz w:val="24"/>
                <w:szCs w:val="24"/>
              </w:rPr>
              <w:t>.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Показатель 1.6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2B0D8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1.4. Мероприятия по борьбе с сахарным диабетом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Предотвращение обострения  заболевания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Ухудшение состояния больных сахарным диабетом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F050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1.5. 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рофилактик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е ВИЧ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Раннее выявление заболевания и своевременное назначение антиретровирусной терапии и увеличение продолжительности жизни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смертности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том числе и трудоспособного возраста от социально-значимых причин</w:t>
            </w:r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2FA4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FF2FA4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1.8</w:t>
            </w:r>
            <w:r w:rsidR="004168A9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206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1.6. Развитие системы раннего выявления заболеваний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патологических состояний и факторов риска их развития, включая проведение медицинских осмотров и диспансеризации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выявляемости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больных на ранних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стадиях заболевания, снижение показателя заболеваемости, назначение своевременной адекватной терапии, профилактика факторов риска социально-значимых заболеваний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5C02B2" w:rsidRPr="00783FC6" w:rsidRDefault="004168A9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1066E6" w:rsidRPr="00783FC6" w:rsidRDefault="001066E6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1.14.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1.15.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1.16.</w:t>
            </w:r>
          </w:p>
          <w:p w:rsidR="00023693" w:rsidRPr="00783FC6" w:rsidRDefault="00023693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33421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Задача 2: Обеспечение оптимальной доступности медицинской помощью жителей Октябрьского района, в том числе жителей населенных пунктов расположенных в отдаленных местностях.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020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E90EE1" w:rsidRPr="00783FC6">
              <w:rPr>
                <w:rFonts w:ascii="Times New Roman" w:hAnsi="Times New Roman"/>
                <w:sz w:val="24"/>
                <w:szCs w:val="24"/>
              </w:rPr>
              <w:t xml:space="preserve">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DF013B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43BA0" w:rsidRPr="00783FC6" w:rsidRDefault="005C02B2" w:rsidP="0080262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медико-санитарной помощи, снижение первичной заболеваемости и смертности,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заболеваемости от инфекционной и неинфекционной патологией и увеличение смертности, снижение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  <w:r w:rsidR="001066E6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536F80" w:rsidRPr="00783FC6" w:rsidRDefault="00536F80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5C02B2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791A0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D585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1.8. </w:t>
            </w:r>
            <w:proofErr w:type="gram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Осуществление полномочий по организации оказания жителям Ростовской области первичной медико-санитарной помощи, специализирован-ной, в том числе высоко-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технологичной, медицинской помощи, скорой, в том числе скорой специализированной, медицинской помощи и паллиативной медицинской помощи, проведения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D04716" w:rsidRPr="00783FC6">
              <w:rPr>
                <w:rFonts w:ascii="Times New Roman" w:hAnsi="Times New Roman"/>
                <w:sz w:val="24"/>
                <w:szCs w:val="24"/>
              </w:rPr>
              <w:t xml:space="preserve"> экспертиз, медицинских осмотров и медицинских освидетельствований в рамках реализации территориальной программы государственных гарантий бесплатного оказания гражданам медицинской </w:t>
            </w:r>
            <w:proofErr w:type="spellStart"/>
            <w:r w:rsidR="00D04716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D04716" w:rsidRPr="00783FC6">
              <w:rPr>
                <w:rFonts w:ascii="Times New Roman" w:hAnsi="Times New Roman"/>
                <w:sz w:val="24"/>
                <w:szCs w:val="24"/>
              </w:rPr>
              <w:t>щи (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за исключением медицин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помощи, оказываемой в медицинских организациях, подведомственных органу</w:t>
            </w:r>
            <w:proofErr w:type="gramEnd"/>
            <w:r w:rsidR="00CF050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gramStart"/>
            <w:r w:rsidR="00CF0503" w:rsidRPr="00783FC6">
              <w:rPr>
                <w:rFonts w:ascii="Times New Roman" w:hAnsi="Times New Roman"/>
                <w:sz w:val="24"/>
                <w:szCs w:val="24"/>
              </w:rPr>
              <w:t>исполни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="00CF0503" w:rsidRPr="00783FC6">
              <w:rPr>
                <w:rFonts w:ascii="Times New Roman" w:hAnsi="Times New Roman"/>
                <w:sz w:val="24"/>
                <w:szCs w:val="24"/>
              </w:rPr>
              <w:t>тельной власти Ростовской области в сфере охраны здоровья)</w:t>
            </w:r>
            <w:proofErr w:type="gramEnd"/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B4847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5C02B2" w:rsidRPr="00783FC6" w:rsidRDefault="00BB4847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Оказание специализированной медицинской помощи, увеличение продолжительности жизни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снижения продолжительности жизни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F4D52" w:rsidRPr="00783FC6" w:rsidRDefault="00DF4D52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5C02B2" w:rsidRPr="00783FC6" w:rsidRDefault="004168A9" w:rsidP="00FF2F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</w:t>
            </w:r>
            <w:r w:rsidR="00FF2FA4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</w:tr>
      <w:tr w:rsidR="0009791A" w:rsidRPr="00783FC6" w:rsidTr="001E19DA">
        <w:trPr>
          <w:trHeight w:val="2537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1.9. Расходы на обеспечение деятельности (оказания услуг)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  <w:p w:rsidR="005843A5" w:rsidRPr="00783FC6" w:rsidRDefault="005843A5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5843A5" w:rsidRPr="00783FC6" w:rsidRDefault="005843A5" w:rsidP="005843A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0C38AA" w:rsidRPr="00783FC6" w:rsidRDefault="005843A5" w:rsidP="00200F36">
            <w:pPr>
              <w:widowControl w:val="0"/>
              <w:autoSpaceDE w:val="0"/>
              <w:autoSpaceDN w:val="0"/>
              <w:adjustRightInd w:val="0"/>
              <w:spacing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«Заказчика» Октябрьского района 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Обеспечение непрерывной работы ЛПУ района, оказание  медицинской помощи,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согласно стандартов</w:t>
            </w:r>
            <w:proofErr w:type="gramEnd"/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Простой в работе оборудования, нарушение ведения больных в стационарных и амбулаторных условиях 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1.13.</w:t>
            </w:r>
          </w:p>
          <w:p w:rsidR="0009791A" w:rsidRPr="00783FC6" w:rsidRDefault="0009791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1.17.</w:t>
            </w:r>
          </w:p>
        </w:tc>
      </w:tr>
      <w:tr w:rsidR="00A8551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4637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1.10. Расходы за счет средств Резервного фонда Правительства Ростовской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первичной медико-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санитарной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снижение пер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заболевае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мости, стабилизация здоровья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улучше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сниже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тельности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жизни и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1.10.</w:t>
            </w:r>
          </w:p>
          <w:p w:rsidR="00A85515" w:rsidRPr="00783FC6" w:rsidRDefault="00A85515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1.11.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A471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1.1</w:t>
            </w:r>
            <w:r w:rsidR="00DD0DC9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. </w:t>
            </w:r>
            <w:r w:rsidR="004A4718" w:rsidRPr="00783FC6">
              <w:rPr>
                <w:rFonts w:ascii="Times New Roman" w:hAnsi="Times New Roman"/>
                <w:sz w:val="24"/>
                <w:szCs w:val="24"/>
              </w:rPr>
              <w:t>Реализация региональных проектов «Создание единого цифрового контура в здравоохранении на основе единой государственной информационной системы здравоохранения (ЕГИСЗ)»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DE23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DE233E" w:rsidRPr="00783FC6">
              <w:rPr>
                <w:rFonts w:ascii="Times New Roman" w:hAnsi="Times New Roman"/>
                <w:sz w:val="24"/>
                <w:szCs w:val="24"/>
              </w:rPr>
              <w:t>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832759" w:rsidP="00043E8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Улучшение организации оказания </w:t>
            </w:r>
            <w:r w:rsidR="00043E8E" w:rsidRPr="00783FC6">
              <w:rPr>
                <w:rFonts w:ascii="Times New Roman" w:hAnsi="Times New Roman"/>
                <w:spacing w:val="-16"/>
                <w:sz w:val="24"/>
                <w:szCs w:val="24"/>
              </w:rPr>
              <w:t>медицинской</w:t>
            </w: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 xml:space="preserve"> помощи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832759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pacing w:val="-16"/>
                <w:sz w:val="24"/>
                <w:szCs w:val="24"/>
              </w:rPr>
              <w:t>Снижение эффективности и качества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380CAF" w:rsidP="00C350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Повышение эффективности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Создание условий для повышения доступности и качества оказания специализированной медицинской помощи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2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учреждений здравоохранения 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показателя смертности, в том числе лиц трудоспособного возраста,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логией и увели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смертнос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снижение продолжительности жизни,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ухуд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шение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фической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ситуа</w:t>
            </w:r>
            <w:r w:rsidR="00CD585E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ции</w:t>
            </w:r>
            <w:proofErr w:type="spellEnd"/>
          </w:p>
        </w:tc>
        <w:tc>
          <w:tcPr>
            <w:tcW w:w="1907" w:type="dxa"/>
            <w:gridSpan w:val="2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1.5.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86613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2.2. Мероприятия по снижению смертности трудоспособного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возраста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Снижение показателя смертности от  всех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причин, особенно лиц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трудоспособ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возраста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Увеличение показателя смертности, в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том числе трудоспособного возраста и смертностей от неестественных причин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2.3. Мероприятия по совершенствованию системы оказания медицинской помощи больным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сердечно-сосудистыми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заболеваниями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заболеваний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кровообраще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 том числе лиц трудоспособного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возраста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лиц с заболеваниями органов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крово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обращения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увеличение показателя смертности, 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демографичес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ких показателей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2.4.</w:t>
            </w:r>
          </w:p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Приобретение автомобилей скорой медицинской помощи и санитарного автотранспорта для муниципальных учреждений здравоохранения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8133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EE7B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теля смертности от  всех пр</w:t>
            </w:r>
            <w:r w:rsidR="0033437D">
              <w:rPr>
                <w:rFonts w:ascii="Times New Roman" w:hAnsi="Times New Roman"/>
                <w:sz w:val="24"/>
                <w:szCs w:val="24"/>
              </w:rPr>
              <w:t xml:space="preserve">ичин, от предотвратимых </w:t>
            </w:r>
            <w:proofErr w:type="spellStart"/>
            <w:r w:rsidR="0033437D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="0033437D">
              <w:rPr>
                <w:rFonts w:ascii="Times New Roman" w:hAnsi="Times New Roman"/>
                <w:sz w:val="24"/>
                <w:szCs w:val="24"/>
              </w:rPr>
              <w:t>,у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54EC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4168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2.6.</w:t>
            </w:r>
          </w:p>
        </w:tc>
      </w:tr>
      <w:tr w:rsidR="00D82F85" w:rsidRPr="00783FC6" w:rsidTr="001E19DA">
        <w:trPr>
          <w:trHeight w:val="4903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2.5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Компенсация расходов, связанных с оказанием медицинскими организациями, подведомственными органам исполнительной власти субъектов Российской Федерации, органам местного самоуправления, гражданам Украины и лицам без гражданства медицинской помощи, а также затрат по проведению указанным лицам профилактических прививок, включенных в календарь профилактических прививок по эпидемическим показаниям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33437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33437D">
              <w:rPr>
                <w:rFonts w:ascii="Times New Roman" w:hAnsi="Times New Roman"/>
                <w:sz w:val="24"/>
                <w:szCs w:val="24"/>
              </w:rPr>
              <w:t>22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Снижение показа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теля смертности от  всех причин, от предотвратимых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причин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33437D">
              <w:rPr>
                <w:rFonts w:ascii="Times New Roman" w:hAnsi="Times New Roman"/>
                <w:sz w:val="24"/>
                <w:szCs w:val="24"/>
              </w:rPr>
              <w:t>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величение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продолжительности жизни, улучшение демографической ситуации района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Увеличение показателя смертности, снижение продолжительности жизни,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2.1.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2.2.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2.3.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2.4.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2.5.</w:t>
            </w:r>
          </w:p>
          <w:p w:rsidR="00D82F85" w:rsidRPr="00783FC6" w:rsidRDefault="00BA0F2A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Показатель 1.18.</w:t>
            </w:r>
          </w:p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rHeight w:val="3109"/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7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CA6CA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2.6</w:t>
            </w:r>
          </w:p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5306B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09791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Улучшение доступности и качества оказания специализированной медицинской помощи, снижение заболеваемости, стабилизация здоровья и улучшение демографической ситуации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Увеличение заболеваемости от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инфекцион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логией,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увеличе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показателя смертности, ухудшение демографической ситуации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82F85" w:rsidRPr="00783FC6" w:rsidRDefault="00D82F85" w:rsidP="006913E2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D82F85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2F740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4087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Цель 1: Обеспечение МБУЗ ЦРБ Октябрьского района квалифицированными кадрами.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1: Снижение дефицита медицинских кадров.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3.1.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Социальная поддержка отдельных категорий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качества оказания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в стационарных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Неоказание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Показатель 3.1.</w:t>
            </w:r>
          </w:p>
          <w:p w:rsidR="00D82F85" w:rsidRPr="00783FC6" w:rsidRDefault="00D82F85" w:rsidP="00A400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3.2.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1</w:t>
            </w:r>
            <w:r w:rsidR="00A85515" w:rsidRPr="00783FC6">
              <w:rPr>
                <w:rFonts w:ascii="Times New Roman" w:hAnsi="Times New Roman"/>
                <w:sz w:val="24"/>
                <w:szCs w:val="24"/>
              </w:rPr>
              <w:t>9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AF67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3.2. 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овышени</w:t>
            </w:r>
            <w:r w:rsidR="00AF671D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медицинских специальностей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Выплаты стипендий для студентов с целью повышения престижа и доверия к медицинской профессии 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Недоукомплектованность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медицинскими кадрами ЛПУ, снижение качества оказания медицинской помощи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0B602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3.1.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1488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82F85" w:rsidRPr="00783FC6" w:rsidRDefault="00D82F85" w:rsidP="00071B1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Задача 2: Проведение оценки уровня квалификации медицинских работников, необходимых для занятия профессиональной деятельностью и внедрение системы непрерывного медицинского обеспечения.</w:t>
            </w:r>
          </w:p>
        </w:tc>
      </w:tr>
      <w:tr w:rsidR="00D82F85" w:rsidRPr="00783FC6" w:rsidTr="001E19DA">
        <w:trPr>
          <w:tblCellSpacing w:w="5" w:type="nil"/>
        </w:trPr>
        <w:tc>
          <w:tcPr>
            <w:tcW w:w="6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A85515" w:rsidP="00A85515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</w:t>
            </w:r>
            <w:r w:rsidR="00D82F85" w:rsidRPr="00783FC6">
              <w:rPr>
                <w:rFonts w:ascii="Times New Roman" w:hAnsi="Times New Roman"/>
                <w:sz w:val="24"/>
                <w:szCs w:val="24"/>
              </w:rPr>
              <w:t>.</w:t>
            </w:r>
          </w:p>
        </w:tc>
        <w:tc>
          <w:tcPr>
            <w:tcW w:w="33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CD592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3.3. Повышение квалификации и профессиональная переподготовка медицинских работников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D82F85" w:rsidRPr="00783FC6" w:rsidRDefault="00D82F85" w:rsidP="00BB484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МБУЗ ЦРБ Октябрьского района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437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Улучшение качества оказания медицинской помощи в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стационарных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амбулаторно-поликлинических условия, улучшение здоровья населения</w:t>
            </w:r>
          </w:p>
        </w:tc>
        <w:tc>
          <w:tcPr>
            <w:tcW w:w="19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BB742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Неоказание медицинской помощи,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соглас</w:t>
            </w:r>
            <w:proofErr w:type="spellEnd"/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стандартов, ухудшение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33437D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ровья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населения, увеличение показателя смертности</w:t>
            </w:r>
          </w:p>
        </w:tc>
        <w:tc>
          <w:tcPr>
            <w:tcW w:w="190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1.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3.3.</w:t>
            </w:r>
          </w:p>
          <w:p w:rsidR="00D82F85" w:rsidRPr="00783FC6" w:rsidRDefault="00D82F85" w:rsidP="006A7EB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Показатель 3.4.</w:t>
            </w:r>
          </w:p>
        </w:tc>
      </w:tr>
    </w:tbl>
    <w:p w:rsidR="005C02B2" w:rsidRPr="00783FC6" w:rsidRDefault="00036569" w:rsidP="006A7EBC">
      <w:pPr>
        <w:widowControl w:val="0"/>
        <w:autoSpaceDE w:val="0"/>
        <w:autoSpaceDN w:val="0"/>
        <w:adjustRightInd w:val="0"/>
        <w:spacing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  <w:hyperlink w:anchor="Par1127" w:history="1">
        <w:r w:rsidR="005C02B2" w:rsidRPr="00783FC6">
          <w:rPr>
            <w:rFonts w:ascii="Times New Roman" w:hAnsi="Times New Roman"/>
            <w:sz w:val="24"/>
            <w:szCs w:val="24"/>
          </w:rPr>
          <w:t>&lt;1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2 допускается использование аббревиатур, например: основное</w:t>
      </w:r>
      <w:r w:rsidR="005C02B2" w:rsidRPr="00783FC6">
        <w:rPr>
          <w:rFonts w:ascii="Times New Roman" w:hAnsi="Times New Roman"/>
          <w:sz w:val="24"/>
          <w:szCs w:val="24"/>
        </w:rPr>
        <w:br/>
        <w:t>мероприятие  – ОМ, приоритетное основное мероприятие – ПОМ.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4"/>
          <w:szCs w:val="24"/>
        </w:rPr>
        <w:br w:type="page"/>
      </w:r>
      <w:bookmarkStart w:id="3" w:name="Par610"/>
      <w:bookmarkEnd w:id="3"/>
      <w:r w:rsidRPr="00783FC6">
        <w:rPr>
          <w:rFonts w:ascii="Times New Roman" w:hAnsi="Times New Roman"/>
          <w:sz w:val="28"/>
          <w:szCs w:val="28"/>
        </w:rPr>
        <w:lastRenderedPageBreak/>
        <w:t>Приложение №3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5F0CBF">
      <w:pPr>
        <w:widowControl w:val="0"/>
        <w:autoSpaceDE w:val="0"/>
        <w:autoSpaceDN w:val="0"/>
        <w:adjustRightInd w:val="0"/>
        <w:spacing w:after="0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2"/>
        <w:gridCol w:w="993"/>
        <w:gridCol w:w="992"/>
        <w:gridCol w:w="992"/>
        <w:gridCol w:w="992"/>
      </w:tblGrid>
      <w:tr w:rsidR="005C02B2" w:rsidRPr="00783FC6" w:rsidTr="001E19DA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0365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(2019-2030)</w:t>
            </w:r>
          </w:p>
        </w:tc>
        <w:tc>
          <w:tcPr>
            <w:tcW w:w="5953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1E19DA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2019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2021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2022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Муниципаль-ная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программа «Развитие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здравоохране-ния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»</w:t>
            </w: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2166EB" w:rsidP="000225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278586,6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166E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34684,1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3E64F3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1C19D8" w:rsidRPr="00783FC6" w:rsidRDefault="001C19D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1C19D8" w:rsidRPr="00783FC6" w:rsidRDefault="001C19D8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2166EB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278586,6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166EB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34684,1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E90C4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E90C4D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1C19D8" w:rsidRPr="00783FC6" w:rsidRDefault="001C19D8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района, всего</w:t>
            </w:r>
          </w:p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2166E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278429,8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42545,5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2166EB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34527,3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30044,1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19482,5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1C19D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1C19D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 Служба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«Заказчика» Октябрьского района</w:t>
            </w:r>
            <w:r w:rsidR="001C19D8" w:rsidRPr="00783FC6">
              <w:rPr>
                <w:rFonts w:ascii="Times New Roman" w:hAnsi="Times New Roman"/>
                <w:sz w:val="24"/>
                <w:szCs w:val="24"/>
              </w:rPr>
              <w:t xml:space="preserve">, всего            </w:t>
            </w:r>
          </w:p>
        </w:tc>
        <w:tc>
          <w:tcPr>
            <w:tcW w:w="850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1C19D8" w:rsidRPr="00783FC6" w:rsidRDefault="001C19D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1C19D8" w:rsidRPr="00783FC6" w:rsidRDefault="001C19D8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1C19D8" w:rsidRPr="00783FC6" w:rsidRDefault="001C19D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C19D8" w:rsidRPr="00783FC6" w:rsidRDefault="001C19D8" w:rsidP="001C19D8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07"/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2166E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254533,1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166E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33303,5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  <w:p w:rsidR="00334E78" w:rsidRPr="00783FC6" w:rsidRDefault="00334E78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2166EB" w:rsidP="0021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254376,3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39348,6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2166EB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33146,7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20682,6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18092,0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334E78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334E78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334E78" w:rsidRPr="00783FC6" w:rsidRDefault="00334E78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334E78" w:rsidRPr="00783FC6" w:rsidRDefault="00334E7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сокращение потребления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16936,7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25486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871,0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1364,5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1419,0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1403,</w:t>
            </w:r>
            <w:r w:rsidR="002E49CE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817,5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850,2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F25A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C313B" w:rsidP="002E49C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5C313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214,</w:t>
            </w:r>
            <w:r w:rsidR="005C313B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223,1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C313B" w:rsidP="00F467D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1.5.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Мероприятия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по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рофилак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2166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 w:rsidR="002166EB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8F2962" w:rsidP="002A3C6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112,7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166EB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117,0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94E85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121,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0641E1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1079C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02054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>П</w:t>
            </w:r>
            <w:r w:rsidR="00CA2119" w:rsidRPr="00783FC6">
              <w:rPr>
                <w:rFonts w:ascii="Times New Roman" w:hAnsi="Times New Roman"/>
                <w:sz w:val="24"/>
                <w:szCs w:val="24"/>
              </w:rPr>
              <w:t xml:space="preserve">риобретение, установка и оснащение модульных зданий </w:t>
            </w:r>
            <w:r w:rsidR="0097691B" w:rsidRPr="00783FC6">
              <w:rPr>
                <w:rFonts w:ascii="Times New Roman" w:hAnsi="Times New Roman"/>
                <w:sz w:val="24"/>
                <w:szCs w:val="24"/>
              </w:rPr>
              <w:t xml:space="preserve">для муниципальных учреждений здравоохранения 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647C9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217B66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="002B3AA2"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0641E1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E49CE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18418,8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217B66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="000641E1" w:rsidRPr="00783FC6">
              <w:rPr>
                <w:rFonts w:ascii="Times New Roman" w:hAnsi="Times New Roman"/>
                <w:sz w:val="24"/>
                <w:szCs w:val="24"/>
              </w:rPr>
              <w:t>1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200,0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0641E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217B66" w:rsidRPr="00783FC6">
              <w:rPr>
                <w:rFonts w:ascii="Times New Roman" w:hAnsi="Times New Roman"/>
                <w:sz w:val="24"/>
                <w:szCs w:val="24"/>
              </w:rPr>
              <w:t>400,0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421058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7A629E" w:rsidRPr="00783FC6" w:rsidRDefault="007A629E" w:rsidP="00E66013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1.8. </w:t>
            </w:r>
            <w:proofErr w:type="spellStart"/>
            <w:proofErr w:type="gram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Осущест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вление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полно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мочий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ока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ной, в том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высоко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тех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ванной, меди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риториальной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государствен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E66013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E66013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E66013" w:rsidRPr="00783FC6">
              <w:rPr>
                <w:rFonts w:ascii="Times New Roman" w:hAnsi="Times New Roman"/>
                <w:sz w:val="24"/>
                <w:szCs w:val="24"/>
              </w:rPr>
              <w:t>щи</w:t>
            </w:r>
            <w:r w:rsidR="002375BB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(за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17075F"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="0017075F"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  <w:shd w:val="clear" w:color="auto" w:fill="auto"/>
          </w:tcPr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E1771" w:rsidRPr="00783FC6" w:rsidRDefault="003E1771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7A629E" w:rsidRPr="00783FC6" w:rsidRDefault="007A629E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B339A5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D113EC" w:rsidP="001A6C1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BF7CBA" w:rsidP="00BF7CBA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4509</w:t>
            </w:r>
            <w:r w:rsidR="000F6F21"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4978,4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5326,8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D113EC" w:rsidP="0010051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1.9.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  <w:shd w:val="clear" w:color="auto" w:fill="auto"/>
          </w:tcPr>
          <w:p w:rsidR="00FD76B4" w:rsidRPr="00783FC6" w:rsidRDefault="00FD76B4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83547,3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5083,3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5995,7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7147,1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7312,4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2B3AA2" w:rsidRDefault="002B3AA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  <w:lang w:val="en-US"/>
              </w:rPr>
              <w:t>35004</w:t>
            </w:r>
            <w:r>
              <w:rPr>
                <w:rFonts w:ascii="Times New Roman" w:hAnsi="Times New Roman"/>
                <w:sz w:val="24"/>
                <w:szCs w:val="24"/>
              </w:rPr>
              <w:t>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7445,3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2B3AA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7628,0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2121,4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2323,6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152,0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102,6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FD76B4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8027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8027E" w:rsidRPr="00783FC6" w:rsidRDefault="00F8027E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1.10.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</w:t>
            </w:r>
            <w:r w:rsidR="009E6274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8027E" w:rsidRPr="00783FC6" w:rsidRDefault="00F8027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8027E" w:rsidRPr="00783FC6" w:rsidRDefault="00F8027E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9F30F7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9F30F7" w:rsidRPr="00783FC6" w:rsidRDefault="009F30F7" w:rsidP="00BD74C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1.11.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9F30F7" w:rsidRPr="00783FC6" w:rsidRDefault="009F30F7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3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9F30F7" w:rsidRPr="00783FC6" w:rsidRDefault="009F30F7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7A629E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</w:tc>
        <w:tc>
          <w:tcPr>
            <w:tcW w:w="2126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7A629E" w:rsidRPr="00783FC6" w:rsidRDefault="007A629E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7A629E" w:rsidRPr="00783FC6" w:rsidRDefault="00520B06" w:rsidP="00B653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3828F0" w:rsidP="00520B0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</w:t>
            </w:r>
            <w:r w:rsidR="00520B06" w:rsidRPr="00783FC6">
              <w:rPr>
                <w:rFonts w:ascii="Times New Roman" w:hAnsi="Times New Roman"/>
                <w:sz w:val="24"/>
                <w:szCs w:val="24"/>
              </w:rPr>
              <w:t>5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2,9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993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7A629E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6D1CD9" w:rsidRPr="00783FC6" w:rsidRDefault="006D1CD9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6D1CD9" w:rsidRPr="00783FC6" w:rsidRDefault="006D1CD9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FD76B4" w:rsidRPr="00783FC6" w:rsidRDefault="00FD76B4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3052,9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1116,6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9105,5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1166,5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85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E177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2.1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Расходы на 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11371,7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816,6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841,1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520B06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E61BE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20B06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520B06" w:rsidRPr="00783FC6" w:rsidRDefault="00520B06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  <w:shd w:val="clear" w:color="auto" w:fill="auto"/>
          </w:tcPr>
          <w:p w:rsidR="00520B06" w:rsidRPr="00783FC6" w:rsidRDefault="00520B06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20B06" w:rsidRPr="00783FC6" w:rsidRDefault="00520B06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S3820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A6B2B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4A6B2B" w:rsidRPr="00783FC6" w:rsidRDefault="004A6B2B" w:rsidP="00117D3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лицам без гражданства медицинской помощи, а также затрат по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="00A65E91"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="00A65E91"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="00A65E91"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  <w:shd w:val="clear" w:color="auto" w:fill="auto"/>
          </w:tcPr>
          <w:p w:rsidR="004A6B2B" w:rsidRPr="00783FC6" w:rsidRDefault="00A65E91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3828F0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3828F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B50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4A6B2B" w:rsidRPr="00783FC6" w:rsidRDefault="00A65E91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47279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F47279" w:rsidRPr="00783FC6" w:rsidRDefault="009E6274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F47279" w:rsidRPr="00783FC6" w:rsidRDefault="00F47279" w:rsidP="00F4727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  <w:shd w:val="clear" w:color="auto" w:fill="auto"/>
          </w:tcPr>
          <w:p w:rsidR="00F47279" w:rsidRPr="00783FC6" w:rsidRDefault="00F47279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F47279" w:rsidRPr="00783FC6" w:rsidRDefault="00F4727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  <w:shd w:val="clear" w:color="auto" w:fill="auto"/>
          </w:tcPr>
          <w:p w:rsidR="00FD76B4" w:rsidRPr="00783FC6" w:rsidRDefault="00FD76B4" w:rsidP="00AB59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8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FD76B4" w:rsidRPr="00783FC6" w:rsidRDefault="00FD76B4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района</w:t>
            </w:r>
          </w:p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FD76B4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vMerge/>
            <w:shd w:val="clear" w:color="auto" w:fill="auto"/>
          </w:tcPr>
          <w:p w:rsidR="00FD76B4" w:rsidRPr="00783FC6" w:rsidRDefault="00FD76B4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shd w:val="clear" w:color="auto" w:fill="auto"/>
          </w:tcPr>
          <w:p w:rsidR="00FD76B4" w:rsidRPr="00783FC6" w:rsidRDefault="00FD76B4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FD76B4" w:rsidRPr="00783FC6" w:rsidRDefault="00FD76B4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17"/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AB50C0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6"/>
          <w:tblCellSpacing w:w="5" w:type="nil"/>
        </w:trPr>
        <w:tc>
          <w:tcPr>
            <w:tcW w:w="1702" w:type="dxa"/>
            <w:shd w:val="clear" w:color="auto" w:fill="auto"/>
          </w:tcPr>
          <w:p w:rsidR="00AB50C0" w:rsidRPr="00783FC6" w:rsidRDefault="00AB50C0" w:rsidP="001707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3.2 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Мероприятия по п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овыше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</w:t>
            </w:r>
            <w:r w:rsidR="0017075F" w:rsidRPr="00783FC6">
              <w:rPr>
                <w:rFonts w:ascii="Times New Roman" w:hAnsi="Times New Roman"/>
                <w:sz w:val="24"/>
                <w:szCs w:val="24"/>
              </w:rPr>
              <w:t>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AB50C0" w:rsidRPr="00783FC6" w:rsidRDefault="00AB50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0130023130</w:t>
            </w:r>
          </w:p>
        </w:tc>
        <w:tc>
          <w:tcPr>
            <w:tcW w:w="709" w:type="dxa"/>
            <w:shd w:val="clear" w:color="auto" w:fill="auto"/>
          </w:tcPr>
          <w:p w:rsidR="00AB50C0" w:rsidRPr="00783FC6" w:rsidRDefault="00AB50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993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AB50C0" w:rsidRPr="00783FC6" w:rsidRDefault="00AB50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117D3C" w:rsidRPr="00783FC6" w:rsidTr="001E19D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shd w:val="clear" w:color="auto" w:fill="auto"/>
          </w:tcPr>
          <w:p w:rsidR="00117D3C" w:rsidRPr="00783FC6" w:rsidRDefault="00117D3C" w:rsidP="0039605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квалификации 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  <w:shd w:val="clear" w:color="auto" w:fill="auto"/>
          </w:tcPr>
          <w:p w:rsidR="00117D3C" w:rsidRPr="00783FC6" w:rsidRDefault="00117D3C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117D3C" w:rsidRPr="00783FC6" w:rsidRDefault="00117D3C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679BD" w:rsidRPr="00783FC6" w:rsidRDefault="003679BD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9E6274" w:rsidRPr="00783FC6" w:rsidRDefault="009E6274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1E19DA" w:rsidRPr="00783FC6" w:rsidRDefault="001E19DA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РАСХОДЫ 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 xml:space="preserve"> Бюджета Октябрьского района 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ind w:firstLine="284"/>
        <w:jc w:val="both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CellSpacing w:w="5" w:type="nil"/>
        <w:tblInd w:w="-67" w:type="dxa"/>
        <w:tblLayout w:type="fixed"/>
        <w:tblCellMar>
          <w:left w:w="75" w:type="dxa"/>
          <w:right w:w="75" w:type="dxa"/>
        </w:tblCellMar>
        <w:tblLook w:val="0000" w:firstRow="0" w:lastRow="0" w:firstColumn="0" w:lastColumn="0" w:noHBand="0" w:noVBand="0"/>
      </w:tblPr>
      <w:tblGrid>
        <w:gridCol w:w="1702"/>
        <w:gridCol w:w="2126"/>
        <w:gridCol w:w="850"/>
        <w:gridCol w:w="709"/>
        <w:gridCol w:w="1559"/>
        <w:gridCol w:w="709"/>
        <w:gridCol w:w="1134"/>
        <w:gridCol w:w="992"/>
        <w:gridCol w:w="993"/>
        <w:gridCol w:w="992"/>
        <w:gridCol w:w="992"/>
        <w:gridCol w:w="992"/>
        <w:gridCol w:w="993"/>
      </w:tblGrid>
      <w:tr w:rsidR="005C02B2" w:rsidRPr="00783FC6" w:rsidTr="00705B0F">
        <w:trPr>
          <w:trHeight w:val="720"/>
          <w:tblCellSpacing w:w="5" w:type="nil"/>
        </w:trPr>
        <w:tc>
          <w:tcPr>
            <w:tcW w:w="170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Номер и наименование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</w:t>
            </w:r>
            <w:proofErr w:type="spellEnd"/>
            <w:r w:rsidR="00BD74C0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мы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, основного мероприятия, приоритетного основного мероприятия</w:t>
            </w:r>
          </w:p>
          <w:p w:rsidR="005C02B2" w:rsidRPr="00783FC6" w:rsidRDefault="00036569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hyperlink w:anchor="Par866" w:history="1">
              <w:r w:rsidR="005C02B2" w:rsidRPr="00783FC6">
                <w:rPr>
                  <w:rFonts w:ascii="Times New Roman" w:hAnsi="Times New Roman"/>
                  <w:sz w:val="24"/>
                  <w:szCs w:val="24"/>
                </w:rPr>
                <w:t>&lt;4&gt;</w:t>
              </w:r>
            </w:hyperlink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исполнитель,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соисполнители,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участники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Код бюджетной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классификации расходов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 (2019-2030)</w:t>
            </w:r>
          </w:p>
        </w:tc>
        <w:tc>
          <w:tcPr>
            <w:tcW w:w="5954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i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муниципальной программы, </w:t>
            </w:r>
            <w:hyperlink w:anchor="Par871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&lt;1&gt;</w:t>
              </w:r>
            </w:hyperlink>
          </w:p>
        </w:tc>
      </w:tr>
      <w:tr w:rsidR="005C02B2" w:rsidRPr="00783FC6" w:rsidTr="00705B0F">
        <w:trPr>
          <w:cantSplit/>
          <w:trHeight w:val="1647"/>
          <w:tblCellSpacing w:w="5" w:type="nil"/>
        </w:trPr>
        <w:tc>
          <w:tcPr>
            <w:tcW w:w="170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ГРБС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РзПр</w:t>
            </w:r>
            <w:proofErr w:type="spellEnd"/>
          </w:p>
        </w:tc>
        <w:tc>
          <w:tcPr>
            <w:tcW w:w="155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ЦСР</w:t>
            </w:r>
          </w:p>
        </w:tc>
        <w:tc>
          <w:tcPr>
            <w:tcW w:w="709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ВР</w:t>
            </w: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992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2026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 w:righ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7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cantSplit/>
          <w:trHeight w:val="299"/>
          <w:tblHeader/>
          <w:tblCellSpacing w:w="5" w:type="nil"/>
        </w:trPr>
        <w:tc>
          <w:tcPr>
            <w:tcW w:w="170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4"/>
                <w:szCs w:val="4"/>
              </w:rPr>
              <w:tab/>
            </w: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2126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155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709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79"/>
          <w:tblCellSpacing w:w="5" w:type="nil"/>
        </w:trPr>
        <w:tc>
          <w:tcPr>
            <w:tcW w:w="1702" w:type="dxa"/>
            <w:vMerge w:val="restart"/>
          </w:tcPr>
          <w:p w:rsidR="00507DC2" w:rsidRPr="00783FC6" w:rsidRDefault="00507DC2" w:rsidP="003A0D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2126" w:type="dxa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 </w:t>
            </w:r>
            <w:hyperlink w:anchor="Par867" w:history="1">
              <w:r w:rsidRPr="00783FC6">
                <w:rPr>
                  <w:rFonts w:ascii="Times New Roman" w:hAnsi="Times New Roman"/>
                  <w:sz w:val="24"/>
                  <w:szCs w:val="24"/>
                </w:rPr>
                <w:t>&lt;3&gt;</w:t>
              </w:r>
            </w:hyperlink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 том числе: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2B3AA2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278586,6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25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района, всего</w:t>
            </w:r>
          </w:p>
          <w:p w:rsidR="00507DC2" w:rsidRPr="00783FC6" w:rsidRDefault="00507DC2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           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2B3AA2" w:rsidP="0059281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278586,6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D113EC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507DC2" w:rsidRPr="00783FC6" w:rsidRDefault="00507DC2" w:rsidP="00FD76B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2B3AA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278429,8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4F6BBF">
            <w:pPr>
              <w:spacing w:after="0" w:line="240" w:lineRule="auto"/>
              <w:jc w:val="center"/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18978,8</w:t>
            </w:r>
          </w:p>
        </w:tc>
      </w:tr>
      <w:tr w:rsidR="00507DC2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/>
          </w:tcPr>
          <w:p w:rsidR="00507DC2" w:rsidRPr="00783FC6" w:rsidRDefault="00507DC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200F36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507DC2" w:rsidRPr="00783FC6" w:rsidRDefault="00200F36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  <w:r w:rsidR="00507DC2" w:rsidRPr="00783FC6">
              <w:rPr>
                <w:rFonts w:ascii="Times New Roman" w:hAnsi="Times New Roman"/>
                <w:sz w:val="24"/>
                <w:szCs w:val="24"/>
              </w:rPr>
              <w:t>, всего</w:t>
            </w:r>
          </w:p>
        </w:tc>
        <w:tc>
          <w:tcPr>
            <w:tcW w:w="850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507DC2" w:rsidRPr="00783FC6" w:rsidRDefault="00507DC2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507DC2" w:rsidRPr="00783FC6" w:rsidRDefault="00507DC2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507DC2" w:rsidRPr="00783FC6" w:rsidRDefault="00507DC2" w:rsidP="00507D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1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Подпрограм-ма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1. «Профи-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лактиказабо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леваний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формирование здорового образа жизни. Развитие первичной медико-санитарной помощи»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254533,1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3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  <w:p w:rsidR="00BD74C0" w:rsidRPr="00783FC6" w:rsidRDefault="00BD74C0" w:rsidP="002151F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254376,3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spacing w:after="0" w:line="240" w:lineRule="auto"/>
              <w:rPr>
                <w:rFonts w:ascii="Times New Roman" w:hAnsi="Times New Roman"/>
                <w:sz w:val="24"/>
              </w:rPr>
            </w:pPr>
            <w:r w:rsidRPr="00783FC6">
              <w:rPr>
                <w:rFonts w:ascii="Times New Roman" w:hAnsi="Times New Roman"/>
                <w:sz w:val="24"/>
              </w:rPr>
              <w:t>17888,3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68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1.1.Развитие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филактики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неинфекцион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форми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образа жизни, в том числе у детей. Профилактика развития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зави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симостей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включая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сокращение потребления табака,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алкого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ля,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наркоти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средств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психоактив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веществ, в том числе у детей.</w:t>
            </w:r>
          </w:p>
        </w:tc>
        <w:tc>
          <w:tcPr>
            <w:tcW w:w="2126" w:type="dxa"/>
          </w:tcPr>
          <w:p w:rsidR="00BD74C0" w:rsidRPr="00783FC6" w:rsidRDefault="00BD74C0" w:rsidP="0083148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1.2.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инфекци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вклю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чая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вакцино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профилактику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0110023060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16936,7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1475,8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0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1.3 Мероприятия по борьбе с туберкулёзом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0110023070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11029,3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884,2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1.4. Мероприятия по борьбе с сахарным диабетом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0110023080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9C454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2841,2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241,3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1.5. Мероприятия по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профилак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тике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ВИЧ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0110023090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1489,</w:t>
            </w:r>
            <w:r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1.6. Развитие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ран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него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выявле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заболева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патоло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гических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тояний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фак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торов риска их развития, включая про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ведение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мотров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пансеризации</w:t>
            </w:r>
            <w:proofErr w:type="spellEnd"/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2105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мероприятие 1.7. Приобретение, установка и оснащение модульных зданий для муниципальных учреждений здравоохранения 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2B3AA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>
              <w:rPr>
                <w:rFonts w:ascii="Times New Roman" w:hAnsi="Times New Roman"/>
                <w:sz w:val="24"/>
                <w:szCs w:val="24"/>
                <w:lang w:val="en-US"/>
              </w:rPr>
              <w:t>N1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S4420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9405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0641E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33018,8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1.8.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Осущест-вление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полно-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мочий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орга-низации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ока-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жителям Ростовской области 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ко-санитарной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циализирован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-ной, в том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чис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ле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высоко-тех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нологичной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медицинской помощи,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рой, в том числе скорой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специализиро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-ванной, меди-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и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паллиа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тивной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экспер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тиз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осмотров и медицин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освиде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тельствований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рамках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реа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лизации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тер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риториальной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программы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государствен-ных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гарантий бесплатного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граж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данам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 (за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исклю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чением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щи,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оказывае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мой в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орга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низациях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под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ведомствен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органу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ис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полнительной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власти Ростов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области в сфере охраны здоровья)</w:t>
            </w:r>
            <w:proofErr w:type="gramEnd"/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0110072430</w:t>
            </w:r>
          </w:p>
        </w:tc>
        <w:tc>
          <w:tcPr>
            <w:tcW w:w="709" w:type="dxa"/>
            <w:shd w:val="clear" w:color="auto" w:fill="auto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66326,8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D113E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1.9. Расходы на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обеспече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ние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деятель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ности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(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оказа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ния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услуг) учреждений здравоохранения           </w:t>
            </w:r>
          </w:p>
        </w:tc>
        <w:tc>
          <w:tcPr>
            <w:tcW w:w="2126" w:type="dxa"/>
            <w:vMerge w:val="restart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83547,3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7251,1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35004,8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1978,9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1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0904</w:t>
            </w:r>
          </w:p>
        </w:tc>
        <w:tc>
          <w:tcPr>
            <w:tcW w:w="155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0110000590</w:t>
            </w:r>
          </w:p>
        </w:tc>
        <w:tc>
          <w:tcPr>
            <w:tcW w:w="709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2323,6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4F085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206,9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– </w:t>
            </w:r>
          </w:p>
          <w:p w:rsidR="00BD74C0" w:rsidRPr="00783FC6" w:rsidRDefault="00BD74C0" w:rsidP="00200F36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 Служба «Заказчика»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0902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0110026110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156,8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1.10. 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ЦРБ Октябрьского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1138,1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1.11. Реализация региональных проектов «Создание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единого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циф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рового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конту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ра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здравоох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ранении на основе единой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государствен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ной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информа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ционной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сис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темы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 (ЕГИСЗ)»</w:t>
            </w:r>
          </w:p>
        </w:tc>
        <w:tc>
          <w:tcPr>
            <w:tcW w:w="2126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9F30F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011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N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751140</w:t>
            </w:r>
          </w:p>
        </w:tc>
        <w:tc>
          <w:tcPr>
            <w:tcW w:w="709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720,0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 «Совершенствование оказания специализированной медицинской помощи».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BD74C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>Администрации Октябрьского 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1C19D8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21373,5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645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2.1 Расходы на обеспечение деятельности (оказание услуг)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учреж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дений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здраво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0901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0120000590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3B7C3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11371,7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Основное мероприятие 2.2 Мероприятия по снижению смертности трудоспособного возраста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2.3 Мероприятия по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совершен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ствованию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системы оказания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дицинской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мощи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боль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сердечно-сосудистыми заболеваниями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мероприятие 2.4 Приобретение автомобилей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скорой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цинской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помо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щи и санитар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автотран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спорта для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му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ниципальных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учреждений здравоохранения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Участник - МБУЗ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  <w:lang w:val="en-US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</w:t>
            </w:r>
            <w:r w:rsidRPr="00783FC6">
              <w:rPr>
                <w:rFonts w:ascii="Times New Roman" w:hAnsi="Times New Roman"/>
                <w:sz w:val="24"/>
                <w:szCs w:val="24"/>
                <w:lang w:val="en-US"/>
              </w:rPr>
              <w:t>S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3820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7964,4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Основное мероприятие  2.5 Компенсация расходов,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свя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занных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 ока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занием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меди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цинскими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ганизациями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,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подведомственными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органам исполнительной власти субъектов Российской Федерации, органам мест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ного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само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управления, гражданам Украины 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лицам без гражданства медицинской помощи, а также затрат по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проведе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указан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ным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лицам профилактических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приви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вок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>, включен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ных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в кален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дарь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профи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лактических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прививок по эпидемическим показаниям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0120054220</w:t>
            </w:r>
          </w:p>
        </w:tc>
        <w:tc>
          <w:tcPr>
            <w:tcW w:w="709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1200,0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</w:tcPr>
          <w:p w:rsidR="00BD74C0" w:rsidRPr="00783FC6" w:rsidRDefault="00BD74C0" w:rsidP="000600F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Основное мероприятие 2.6</w:t>
            </w:r>
          </w:p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Расходы за счет средств Резервного фонда Правительства Ростовской области </w:t>
            </w:r>
          </w:p>
        </w:tc>
        <w:tc>
          <w:tcPr>
            <w:tcW w:w="2126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0909</w:t>
            </w:r>
          </w:p>
        </w:tc>
        <w:tc>
          <w:tcPr>
            <w:tcW w:w="155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0120071180</w:t>
            </w:r>
          </w:p>
        </w:tc>
        <w:tc>
          <w:tcPr>
            <w:tcW w:w="709" w:type="dxa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326FC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  <w:vMerge w:val="restart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 «Развитие кадровых ресурсов в здравоохранении».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всего, 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числе: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98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Ответственный</w:t>
            </w:r>
          </w:p>
          <w:p w:rsidR="00BD74C0" w:rsidRPr="00783FC6" w:rsidRDefault="00BD74C0" w:rsidP="006D1CD9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исполнитель – КУМИ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t xml:space="preserve">Администрации Октябрьского </w:t>
            </w:r>
            <w:r w:rsidRPr="00783FC6">
              <w:rPr>
                <w:rFonts w:ascii="Times New Roman" w:hAnsi="Times New Roman"/>
                <w:iCs/>
                <w:sz w:val="24"/>
                <w:szCs w:val="24"/>
              </w:rPr>
              <w:lastRenderedPageBreak/>
              <w:t>района</w:t>
            </w:r>
          </w:p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914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  <w:vMerge/>
          </w:tcPr>
          <w:p w:rsidR="00BD74C0" w:rsidRPr="00783FC6" w:rsidRDefault="00BD74C0" w:rsidP="00347B2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:rsidR="00BD74C0" w:rsidRPr="00783FC6" w:rsidRDefault="00BD74C0" w:rsidP="00025E00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Участник - МБУЗ ЦРБ Октябрьского района </w:t>
            </w:r>
          </w:p>
        </w:tc>
        <w:tc>
          <w:tcPr>
            <w:tcW w:w="850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55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709" w:type="dxa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X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4F6BB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134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3.1 Социальная поддержка отдельных категорий медицинских работников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43"/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мероприятие 3.2 Мероприятия по повыше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нию</w:t>
            </w:r>
            <w:proofErr w:type="spell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престижа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медицинских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proofErr w:type="spellStart"/>
            <w:r w:rsidRPr="00783FC6">
              <w:rPr>
                <w:rFonts w:ascii="Times New Roman" w:hAnsi="Times New Roman"/>
                <w:sz w:val="24"/>
                <w:szCs w:val="24"/>
              </w:rPr>
              <w:t>специальнос</w:t>
            </w:r>
            <w:r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тей</w:t>
            </w:r>
            <w:proofErr w:type="spellEnd"/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EF6BD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8B7198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6D4DD0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BD74C0" w:rsidRPr="00783FC6" w:rsidTr="00705B0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blCellSpacing w:w="5" w:type="nil"/>
        </w:trPr>
        <w:tc>
          <w:tcPr>
            <w:tcW w:w="1702" w:type="dxa"/>
          </w:tcPr>
          <w:p w:rsidR="00BD74C0" w:rsidRPr="00783FC6" w:rsidRDefault="00BD74C0" w:rsidP="007C77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Основное       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 xml:space="preserve">мероприятие 3.3 Повышение квалификации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 xml:space="preserve">и </w:t>
            </w:r>
            <w:proofErr w:type="spellStart"/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профес-сиональная</w:t>
            </w:r>
            <w:proofErr w:type="spellEnd"/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 xml:space="preserve"> переподготовка медицинских работников</w:t>
            </w:r>
          </w:p>
        </w:tc>
        <w:tc>
          <w:tcPr>
            <w:tcW w:w="2126" w:type="dxa"/>
          </w:tcPr>
          <w:p w:rsidR="00BD74C0" w:rsidRPr="00783FC6" w:rsidRDefault="00BD74C0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Участник - МБУЗ ЦРБ Октябрьского района</w:t>
            </w:r>
          </w:p>
        </w:tc>
        <w:tc>
          <w:tcPr>
            <w:tcW w:w="850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914</w:t>
            </w: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55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709" w:type="dxa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610</w:t>
            </w:r>
          </w:p>
        </w:tc>
        <w:tc>
          <w:tcPr>
            <w:tcW w:w="1134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BD74C0" w:rsidRPr="00783FC6" w:rsidRDefault="00BD74C0" w:rsidP="007B695F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</w:tbl>
    <w:p w:rsidR="003A0D6C" w:rsidRPr="00783FC6" w:rsidRDefault="003A0D6C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sz w:val="24"/>
          <w:szCs w:val="24"/>
        </w:rPr>
        <w:t>&gt; П</w:t>
      </w:r>
      <w:proofErr w:type="gramEnd"/>
      <w:r w:rsidRPr="00783FC6">
        <w:rPr>
          <w:rFonts w:ascii="Times New Roman" w:hAnsi="Times New Roman"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03656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&lt;2&gt;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Корректировка расходов отчетного финансового года в текущем финансовом году не допускается.</w:t>
      </w:r>
    </w:p>
    <w:p w:rsidR="005C02B2" w:rsidRPr="00783FC6" w:rsidRDefault="0003656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З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>десь и далее в строке «всего» указываются расходы на реализацию муниципальной программы (подпрограммы, основного мероприятия, приоритетного основного мероприятия), учитывающие расходы, предусмотренные нормативными правовыми актами, в результате которых возникают расходные обязательства Октябрьского района.</w:t>
      </w:r>
    </w:p>
    <w:p w:rsidR="005C02B2" w:rsidRPr="00783FC6" w:rsidRDefault="00036569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hyperlink w:anchor="Par871" w:history="1">
        <w:r w:rsidR="005C02B2" w:rsidRPr="00783FC6">
          <w:rPr>
            <w:rFonts w:ascii="Times New Roman" w:hAnsi="Times New Roman"/>
            <w:sz w:val="24"/>
            <w:szCs w:val="24"/>
          </w:rPr>
          <w:t>&lt;4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5C02B2" w:rsidRPr="00783FC6">
        <w:rPr>
          <w:rFonts w:ascii="Times New Roman" w:hAnsi="Times New Roman"/>
          <w:sz w:val="24"/>
          <w:szCs w:val="24"/>
        </w:rPr>
        <w:t xml:space="preserve"> В</w:t>
      </w:r>
      <w:proofErr w:type="gramEnd"/>
      <w:r w:rsidR="005C02B2" w:rsidRPr="00783FC6">
        <w:rPr>
          <w:rFonts w:ascii="Times New Roman" w:hAnsi="Times New Roman"/>
          <w:sz w:val="24"/>
          <w:szCs w:val="24"/>
        </w:rPr>
        <w:t xml:space="preserve"> целях оптимизации содержания информации в графе 1 допускается использование аббревиатур, например: муниципальная</w:t>
      </w:r>
      <w:r w:rsidR="005C02B2" w:rsidRPr="00783FC6">
        <w:rPr>
          <w:rFonts w:ascii="Times New Roman" w:hAnsi="Times New Roman"/>
          <w:sz w:val="24"/>
          <w:szCs w:val="24"/>
        </w:rPr>
        <w:br/>
        <w:t>программа – МП, основное мероприятие  – ОМ, приоритетное основное мероприятие – ПОМ.</w:t>
      </w:r>
    </w:p>
    <w:p w:rsidR="005106A7" w:rsidRPr="00783FC6" w:rsidRDefault="005106A7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BD74C0" w:rsidRPr="00783FC6" w:rsidRDefault="00BD74C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025E00" w:rsidRPr="00783FC6" w:rsidRDefault="00025E00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lastRenderedPageBreak/>
        <w:t>Приложение №4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 xml:space="preserve"> к муниципальной программе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Октябрьского района</w:t>
      </w:r>
    </w:p>
    <w:p w:rsidR="005C02B2" w:rsidRPr="00783FC6" w:rsidRDefault="005C02B2" w:rsidP="0028578B">
      <w:pPr>
        <w:widowControl w:val="0"/>
        <w:autoSpaceDE w:val="0"/>
        <w:autoSpaceDN w:val="0"/>
        <w:adjustRightInd w:val="0"/>
        <w:spacing w:after="0" w:line="240" w:lineRule="auto"/>
        <w:ind w:firstLine="851"/>
        <w:jc w:val="right"/>
        <w:rPr>
          <w:rFonts w:ascii="Times New Roman" w:hAnsi="Times New Roman"/>
          <w:sz w:val="28"/>
          <w:szCs w:val="28"/>
        </w:rPr>
      </w:pPr>
      <w:r w:rsidRPr="00783FC6">
        <w:rPr>
          <w:rFonts w:ascii="Times New Roman" w:hAnsi="Times New Roman"/>
          <w:sz w:val="28"/>
          <w:szCs w:val="28"/>
        </w:rPr>
        <w:t>«Развитие здравоохранения»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2019-2024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1)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3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31"/>
        <w:gridCol w:w="1276"/>
        <w:gridCol w:w="1164"/>
        <w:gridCol w:w="993"/>
        <w:gridCol w:w="1133"/>
        <w:gridCol w:w="992"/>
        <w:gridCol w:w="1134"/>
        <w:gridCol w:w="993"/>
      </w:tblGrid>
      <w:tr w:rsidR="005C02B2" w:rsidRPr="00783FC6" w:rsidTr="00555942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55942" w:rsidRDefault="0055594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</w:p>
          <w:p w:rsidR="00555942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(тыс. рублей), (2019-</w:t>
            </w:r>
            <w:proofErr w:type="gramEnd"/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2030 г.)</w:t>
            </w:r>
            <w:proofErr w:type="gramEnd"/>
          </w:p>
        </w:tc>
        <w:tc>
          <w:tcPr>
            <w:tcW w:w="64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555942">
        <w:trPr>
          <w:cantSplit/>
          <w:trHeight w:val="449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2019</w:t>
            </w:r>
          </w:p>
          <w:p w:rsidR="005C02B2" w:rsidRPr="00783FC6" w:rsidRDefault="005C02B2" w:rsidP="006A38D7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2020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2021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2022</w:t>
            </w:r>
          </w:p>
          <w:p w:rsidR="005C02B2" w:rsidRPr="00783FC6" w:rsidRDefault="005C02B2" w:rsidP="006A38D7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AF400C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2023 </w:t>
            </w:r>
          </w:p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6A38D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2024 год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6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</w:t>
            </w:r>
          </w:p>
        </w:tc>
        <w:tc>
          <w:tcPr>
            <w:tcW w:w="113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31" w:type="dxa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430C5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4420852,1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78798D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3943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24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380058,7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430C5F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430C5F">
              <w:rPr>
                <w:rFonts w:ascii="Times New Roman" w:hAnsi="Times New Roman"/>
                <w:sz w:val="24"/>
                <w:szCs w:val="24"/>
              </w:rPr>
              <w:t>374555,3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430C5F" w:rsidP="00B955A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363993,7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30C5F" w:rsidP="00BF065C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</w:tr>
      <w:tr w:rsidR="005C02B2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430C5F" w:rsidP="00115C6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170454,9</w:t>
            </w:r>
          </w:p>
        </w:tc>
        <w:tc>
          <w:tcPr>
            <w:tcW w:w="1164" w:type="dxa"/>
            <w:shd w:val="clear" w:color="auto" w:fill="auto"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18723,4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430C5F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18325,7</w:t>
            </w:r>
          </w:p>
        </w:tc>
        <w:tc>
          <w:tcPr>
            <w:tcW w:w="1133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13905,3</w:t>
            </w: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157B7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  <w:r w:rsidR="00157B7A" w:rsidRPr="00783FC6">
              <w:rPr>
                <w:rFonts w:ascii="Times New Roman" w:hAnsi="Times New Roman"/>
                <w:sz w:val="24"/>
                <w:szCs w:val="24"/>
              </w:rPr>
              <w:t>13458,9</w:t>
            </w: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157B7A" w:rsidP="00430C5F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3" w:type="dxa"/>
            <w:shd w:val="clear" w:color="auto" w:fill="auto"/>
          </w:tcPr>
          <w:p w:rsidR="005C02B2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157B7A" w:rsidP="00E55C2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108131,7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430C5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23822,1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430C5F">
            <w:pPr>
              <w:spacing w:after="0" w:line="240" w:lineRule="auto"/>
              <w:ind w:left="-108" w:right="-249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16358,4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16138,8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6023,6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30C5F" w:rsidP="00157B7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1905,6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1005,6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06671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30C5F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106226,1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78798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23522,1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6A38D7">
            <w:pPr>
              <w:spacing w:after="0" w:line="240" w:lineRule="auto"/>
              <w:ind w:left="-108" w:right="-249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15352,8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15838,8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6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4D0B62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30C5F" w:rsidP="009C0F2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4142265,5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8504E9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351778,9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345374,6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30C5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30C5F" w:rsidP="00583FDB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4D0B6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40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1. ««Профилактика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lastRenderedPageBreak/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2238995,2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2105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2E3F5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198148,6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185527,7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182937,1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30C5F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F400C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155805,8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157B7A" w:rsidP="001B0856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16663,9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F400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17245,1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12210,8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12368,4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A773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157B7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98727,3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722F7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16058,4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157B7A" w:rsidP="00D85AA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AF400C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AF400C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157B7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157B7A" w:rsidRPr="00783FC6" w:rsidRDefault="00157B7A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157B7A" w:rsidRPr="00783FC6" w:rsidRDefault="00AF400C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98021,7</w:t>
            </w:r>
          </w:p>
        </w:tc>
        <w:tc>
          <w:tcPr>
            <w:tcW w:w="1164" w:type="dxa"/>
            <w:shd w:val="clear" w:color="auto" w:fill="auto"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22684,7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AF400C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15352,8</w:t>
            </w:r>
          </w:p>
        </w:tc>
        <w:tc>
          <w:tcPr>
            <w:tcW w:w="1133" w:type="dxa"/>
            <w:shd w:val="clear" w:color="auto" w:fill="auto"/>
            <w:noWrap/>
          </w:tcPr>
          <w:p w:rsidR="00157B7A" w:rsidRPr="00783FC6" w:rsidRDefault="00157B7A" w:rsidP="006A38D7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8471,8</w:t>
            </w:r>
          </w:p>
        </w:tc>
        <w:tc>
          <w:tcPr>
            <w:tcW w:w="992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3" w:type="dxa"/>
            <w:shd w:val="clear" w:color="auto" w:fill="auto"/>
          </w:tcPr>
          <w:p w:rsidR="00157B7A" w:rsidRPr="00783FC6" w:rsidRDefault="00157B7A" w:rsidP="006D4D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6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6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20401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1984462,1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6D4DD0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171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16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6,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2E3F55">
            <w:pPr>
              <w:spacing w:after="0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89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31" w:type="dxa"/>
            <w:noWrap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20401" w:rsidP="00BB6C5B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2177168,1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B6C5B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1834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6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1,</w:t>
            </w:r>
            <w:r w:rsidR="00BB6C5B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181482,1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188607,6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180668,6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11969,1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1915,5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816</w:t>
            </w:r>
            <w:r w:rsidR="00E55C24" w:rsidRPr="00783FC6">
              <w:rPr>
                <w:rFonts w:ascii="Times New Roman" w:hAnsi="Times New Roman"/>
                <w:sz w:val="24"/>
                <w:szCs w:val="24"/>
              </w:rPr>
              <w:t>,6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1438,5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A71E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8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7667,0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300,0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BE20B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837,4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7367,0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2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3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3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49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2155794,6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180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40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180365,5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420401" w:rsidP="008E6AC2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420401" w:rsidP="003B70CA">
            <w:pPr>
              <w:spacing w:after="0"/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5"/>
        </w:trPr>
        <w:tc>
          <w:tcPr>
            <w:tcW w:w="2127" w:type="dxa"/>
            <w:vMerge w:val="restart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Подпрограмма 3.«Кадровое обеспечение системы </w:t>
            </w:r>
            <w:proofErr w:type="gramStart"/>
            <w:r w:rsidRPr="00783FC6">
              <w:rPr>
                <w:rFonts w:ascii="Times New Roman" w:hAnsi="Times New Roman"/>
                <w:sz w:val="24"/>
                <w:szCs w:val="24"/>
              </w:rPr>
              <w:t>здраво</w:t>
            </w:r>
            <w:r w:rsidR="00555942">
              <w:rPr>
                <w:rFonts w:ascii="Times New Roman" w:hAnsi="Times New Roman"/>
                <w:sz w:val="24"/>
                <w:szCs w:val="24"/>
              </w:rPr>
              <w:t>-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охранения</w:t>
            </w:r>
            <w:proofErr w:type="gramEnd"/>
            <w:r w:rsidRPr="00783FC6">
              <w:rPr>
                <w:rFonts w:ascii="Times New Roman" w:hAnsi="Times New Roman"/>
                <w:sz w:val="24"/>
                <w:szCs w:val="24"/>
              </w:rPr>
              <w:t>».</w:t>
            </w:r>
          </w:p>
        </w:tc>
        <w:tc>
          <w:tcPr>
            <w:tcW w:w="4931" w:type="dxa"/>
          </w:tcPr>
          <w:p w:rsidR="00E55C24" w:rsidRPr="00783FC6" w:rsidRDefault="00E55C24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46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F0224A" w:rsidP="00B148AA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4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428,0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420,0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EE1FD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2680,0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926DED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144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264,0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256,0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F0224A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97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55C24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8"/>
        </w:trPr>
        <w:tc>
          <w:tcPr>
            <w:tcW w:w="2127" w:type="dxa"/>
            <w:vMerge/>
            <w:vAlign w:val="center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E55C24" w:rsidRPr="00783FC6" w:rsidRDefault="00E55C24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64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3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shd w:val="clear" w:color="auto" w:fill="auto"/>
            <w:noWrap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3" w:type="dxa"/>
            <w:shd w:val="clear" w:color="auto" w:fill="auto"/>
          </w:tcPr>
          <w:p w:rsidR="00E55C24" w:rsidRPr="00783FC6" w:rsidRDefault="00E55C24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F0224A" w:rsidRPr="00783FC6" w:rsidTr="0055594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31" w:type="dxa"/>
          </w:tcPr>
          <w:p w:rsidR="00F0224A" w:rsidRPr="00783FC6" w:rsidRDefault="00F0224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0224A" w:rsidRPr="00783FC6" w:rsidRDefault="00B148AA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</w:t>
            </w:r>
            <w:r w:rsidR="00F0224A"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64" w:type="dxa"/>
            <w:shd w:val="clear" w:color="auto" w:fill="auto"/>
          </w:tcPr>
          <w:p w:rsidR="00F0224A" w:rsidRPr="00783FC6" w:rsidRDefault="00B148A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204,8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3" w:type="dxa"/>
            <w:shd w:val="clear" w:color="auto" w:fill="auto"/>
            <w:noWrap/>
          </w:tcPr>
          <w:p w:rsidR="00F0224A" w:rsidRPr="00783FC6" w:rsidRDefault="00F0224A" w:rsidP="00937180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3" w:type="dxa"/>
            <w:shd w:val="clear" w:color="auto" w:fill="auto"/>
          </w:tcPr>
          <w:p w:rsidR="00F0224A" w:rsidRPr="00783FC6" w:rsidRDefault="00F0224A" w:rsidP="00E90C4D">
            <w:pPr>
              <w:spacing w:after="0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5C02B2" w:rsidRPr="00783FC6" w:rsidRDefault="005C02B2" w:rsidP="006A38D7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</w:p>
    <w:p w:rsidR="00C27D40" w:rsidRPr="00783FC6" w:rsidRDefault="00C27D40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РАСХОДЫ</w:t>
      </w:r>
    </w:p>
    <w:p w:rsidR="005C02B2" w:rsidRPr="00783FC6" w:rsidRDefault="005C02B2" w:rsidP="00125E9C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sz w:val="24"/>
          <w:szCs w:val="24"/>
        </w:rPr>
        <w:t>на реализацию муниципальной программы «Развитие здравоохранения» на 2025-2030 г.</w:t>
      </w:r>
      <w:r w:rsidR="00125E9C" w:rsidRPr="00783FC6">
        <w:rPr>
          <w:rFonts w:ascii="Times New Roman" w:hAnsi="Times New Roman"/>
          <w:sz w:val="24"/>
          <w:szCs w:val="24"/>
        </w:rPr>
        <w:t xml:space="preserve"> (часть 2) </w:t>
      </w:r>
      <w:hyperlink w:anchor="Par866" w:history="1">
        <w:r w:rsidRPr="00783FC6">
          <w:rPr>
            <w:rFonts w:ascii="Times New Roman" w:hAnsi="Times New Roman"/>
            <w:sz w:val="24"/>
            <w:szCs w:val="24"/>
          </w:rPr>
          <w:t>&lt;1&gt;</w:t>
        </w:r>
      </w:hyperlink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tbl>
      <w:tblPr>
        <w:tblW w:w="14742" w:type="dxa"/>
        <w:tblInd w:w="108" w:type="dxa"/>
        <w:tblLayout w:type="fixed"/>
        <w:tblLook w:val="00A0" w:firstRow="1" w:lastRow="0" w:firstColumn="1" w:lastColumn="0" w:noHBand="0" w:noVBand="0"/>
      </w:tblPr>
      <w:tblGrid>
        <w:gridCol w:w="2127"/>
        <w:gridCol w:w="4961"/>
        <w:gridCol w:w="1276"/>
        <w:gridCol w:w="1134"/>
        <w:gridCol w:w="992"/>
        <w:gridCol w:w="1134"/>
        <w:gridCol w:w="992"/>
        <w:gridCol w:w="1134"/>
        <w:gridCol w:w="992"/>
      </w:tblGrid>
      <w:tr w:rsidR="005C02B2" w:rsidRPr="00783FC6" w:rsidTr="0015467E">
        <w:trPr>
          <w:trHeight w:val="300"/>
        </w:trPr>
        <w:tc>
          <w:tcPr>
            <w:tcW w:w="212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Наименование 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муниципальной программы, номер и наименование подпрограммы</w:t>
            </w:r>
          </w:p>
        </w:tc>
        <w:tc>
          <w:tcPr>
            <w:tcW w:w="496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Источники</w:t>
            </w:r>
          </w:p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финансирования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DB7F6C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Объем расходов всего</w:t>
            </w:r>
            <w:r w:rsidRPr="00783FC6">
              <w:rPr>
                <w:rFonts w:ascii="Times New Roman" w:hAnsi="Times New Roman"/>
                <w:sz w:val="24"/>
                <w:szCs w:val="24"/>
              </w:rPr>
              <w:br/>
              <w:t>(тыс. рублей), (2019-2030 г.)</w:t>
            </w:r>
          </w:p>
        </w:tc>
        <w:tc>
          <w:tcPr>
            <w:tcW w:w="637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 том числе по годам реализации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</w:p>
        </w:tc>
      </w:tr>
      <w:tr w:rsidR="005C02B2" w:rsidRPr="00783FC6" w:rsidTr="00BD7302">
        <w:trPr>
          <w:cantSplit/>
          <w:trHeight w:val="544"/>
        </w:trPr>
        <w:tc>
          <w:tcPr>
            <w:tcW w:w="212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276" w:type="dxa"/>
            <w:vMerge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2025 </w:t>
            </w:r>
          </w:p>
          <w:p w:rsidR="005C02B2" w:rsidRPr="00783FC6" w:rsidRDefault="005C02B2" w:rsidP="00C55544">
            <w:pPr>
              <w:spacing w:after="0" w:line="240" w:lineRule="auto"/>
              <w:ind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2026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2027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2028 </w:t>
            </w:r>
          </w:p>
          <w:p w:rsidR="005C02B2" w:rsidRPr="00783FC6" w:rsidRDefault="005C02B2" w:rsidP="00C55544">
            <w:pPr>
              <w:spacing w:after="0" w:line="240" w:lineRule="auto"/>
              <w:ind w:left="-108" w:right="-108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BD7302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2029 </w:t>
            </w:r>
          </w:p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год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2030 год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9"/>
          <w:tblHeader/>
        </w:trPr>
        <w:tc>
          <w:tcPr>
            <w:tcW w:w="2127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</w:t>
            </w: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2</w:t>
            </w:r>
          </w:p>
        </w:tc>
        <w:tc>
          <w:tcPr>
            <w:tcW w:w="1276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</w:t>
            </w:r>
          </w:p>
        </w:tc>
        <w:tc>
          <w:tcPr>
            <w:tcW w:w="1134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14</w:t>
            </w:r>
          </w:p>
        </w:tc>
        <w:tc>
          <w:tcPr>
            <w:tcW w:w="992" w:type="dxa"/>
          </w:tcPr>
          <w:p w:rsidR="005C02B2" w:rsidRPr="00783FC6" w:rsidRDefault="005C02B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15</w:t>
            </w:r>
          </w:p>
        </w:tc>
      </w:tr>
      <w:tr w:rsidR="00486D0A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 w:val="restart"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Муниципальная программа «Развитие здравоохранения»</w:t>
            </w:r>
          </w:p>
        </w:tc>
        <w:tc>
          <w:tcPr>
            <w:tcW w:w="4961" w:type="dxa"/>
            <w:noWrap/>
          </w:tcPr>
          <w:p w:rsidR="00486D0A" w:rsidRPr="00783FC6" w:rsidRDefault="00486D0A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486D0A" w:rsidRPr="00783FC6" w:rsidRDefault="00BD7302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4420852,1</w:t>
            </w:r>
          </w:p>
        </w:tc>
        <w:tc>
          <w:tcPr>
            <w:tcW w:w="1134" w:type="dxa"/>
            <w:shd w:val="clear" w:color="auto" w:fill="auto"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BD7302" w:rsidP="00486D0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  <w:noWrap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1134" w:type="dxa"/>
            <w:shd w:val="clear" w:color="auto" w:fill="auto"/>
            <w:noWrap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  <w:tc>
          <w:tcPr>
            <w:tcW w:w="992" w:type="dxa"/>
            <w:shd w:val="clear" w:color="auto" w:fill="auto"/>
          </w:tcPr>
          <w:p w:rsidR="00486D0A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363490,0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BD7302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170454,9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7B2A04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13255,2</w:t>
            </w:r>
          </w:p>
        </w:tc>
      </w:tr>
      <w:tr w:rsidR="00FE562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45"/>
        </w:trPr>
        <w:tc>
          <w:tcPr>
            <w:tcW w:w="2127" w:type="dxa"/>
            <w:vMerge/>
            <w:vAlign w:val="center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FE5627" w:rsidRPr="00783FC6" w:rsidRDefault="00FE5627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108131,7</w:t>
            </w:r>
          </w:p>
        </w:tc>
        <w:tc>
          <w:tcPr>
            <w:tcW w:w="1134" w:type="dxa"/>
            <w:shd w:val="clear" w:color="auto" w:fill="auto"/>
          </w:tcPr>
          <w:p w:rsidR="00FE5627" w:rsidRPr="00783FC6" w:rsidRDefault="00FE562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E1FD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shd w:val="clear" w:color="auto" w:fill="auto"/>
            <w:noWrap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shd w:val="clear" w:color="auto" w:fill="auto"/>
          </w:tcPr>
          <w:p w:rsidR="00FE5627" w:rsidRPr="00783FC6" w:rsidRDefault="00FE5627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5C02B2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shd w:val="clear" w:color="auto" w:fill="auto"/>
            <w:noWrap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shd w:val="clear" w:color="auto" w:fill="auto"/>
          </w:tcPr>
          <w:p w:rsidR="005C02B2" w:rsidRPr="00783FC6" w:rsidRDefault="005C02B2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21058" w:rsidRPr="00783FC6" w:rsidRDefault="00BD730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1905,6</w:t>
            </w:r>
          </w:p>
        </w:tc>
        <w:tc>
          <w:tcPr>
            <w:tcW w:w="1134" w:type="dxa"/>
          </w:tcPr>
          <w:p w:rsidR="00421058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66796F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BD7302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106226,1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21058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01"/>
        </w:trPr>
        <w:tc>
          <w:tcPr>
            <w:tcW w:w="2127" w:type="dxa"/>
            <w:vMerge/>
            <w:vAlign w:val="center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21058" w:rsidRPr="00783FC6" w:rsidRDefault="00421058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21058" w:rsidRPr="00783FC6" w:rsidRDefault="00421058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3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2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6A38D7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B015A9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D7302" w:rsidP="00A87AA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4142265,5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BD7302" w:rsidP="00A87AA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A87AA0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78798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BD7302">
            <w:pPr>
              <w:spacing w:after="0"/>
            </w:pPr>
            <w:r>
              <w:rPr>
                <w:rFonts w:ascii="Times New Roman" w:hAnsi="Times New Roman"/>
                <w:sz w:val="24"/>
                <w:szCs w:val="24"/>
              </w:rPr>
              <w:t>344511,2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59"/>
        </w:trPr>
        <w:tc>
          <w:tcPr>
            <w:tcW w:w="2127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1. ««Профилактика заболеваний и формирование здорового образа жизни. Развитие первичной медико-санитарной помощи».</w:t>
            </w:r>
          </w:p>
        </w:tc>
        <w:tc>
          <w:tcPr>
            <w:tcW w:w="4961" w:type="dxa"/>
            <w:noWrap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D730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2238995,2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BD730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BD7302" w:rsidP="00E90C4D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BD7302" w:rsidP="00E90C4D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BD7302" w:rsidP="00E90C4D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182733,4</w:t>
            </w:r>
          </w:p>
        </w:tc>
      </w:tr>
      <w:tr w:rsidR="006679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66796F" w:rsidRPr="00783FC6" w:rsidRDefault="0066796F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66796F" w:rsidRPr="00783FC6" w:rsidRDefault="00BD7302" w:rsidP="001B0856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155805,8</w:t>
            </w:r>
          </w:p>
        </w:tc>
        <w:tc>
          <w:tcPr>
            <w:tcW w:w="1134" w:type="dxa"/>
          </w:tcPr>
          <w:p w:rsidR="0066796F" w:rsidRPr="00783FC6" w:rsidRDefault="00064A63" w:rsidP="0066796F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</w:t>
            </w:r>
            <w:r w:rsidR="0066796F"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1134" w:type="dxa"/>
            <w:noWrap/>
          </w:tcPr>
          <w:p w:rsidR="0066796F" w:rsidRPr="00783FC6" w:rsidRDefault="00064A63" w:rsidP="00EE1FD0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  <w:tc>
          <w:tcPr>
            <w:tcW w:w="992" w:type="dxa"/>
          </w:tcPr>
          <w:p w:rsidR="0066796F" w:rsidRPr="00783FC6" w:rsidRDefault="00064A63" w:rsidP="004355EA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12164,7 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3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064A63" w:rsidRPr="00783FC6" w:rsidRDefault="00064A63" w:rsidP="00C55544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98727,3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BD7302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705,6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064A63" w:rsidRPr="00783FC6" w:rsidRDefault="00BD7302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98021,7</w:t>
            </w:r>
          </w:p>
        </w:tc>
        <w:tc>
          <w:tcPr>
            <w:tcW w:w="1134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5723,6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418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88236F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21"/>
        </w:trPr>
        <w:tc>
          <w:tcPr>
            <w:tcW w:w="2127" w:type="dxa"/>
            <w:vMerge/>
            <w:vAlign w:val="center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88236F" w:rsidRPr="00783FC6" w:rsidRDefault="0088236F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88236F" w:rsidRPr="00783FC6" w:rsidRDefault="00BD7302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1984462,1</w:t>
            </w:r>
          </w:p>
        </w:tc>
        <w:tc>
          <w:tcPr>
            <w:tcW w:w="1134" w:type="dxa"/>
            <w:shd w:val="clear" w:color="auto" w:fill="auto"/>
          </w:tcPr>
          <w:p w:rsidR="0088236F" w:rsidRPr="00783FC6" w:rsidRDefault="00BD730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1134" w:type="dxa"/>
            <w:shd w:val="clear" w:color="auto" w:fill="auto"/>
            <w:noWrap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  <w:tc>
          <w:tcPr>
            <w:tcW w:w="992" w:type="dxa"/>
            <w:shd w:val="clear" w:color="auto" w:fill="auto"/>
          </w:tcPr>
          <w:p w:rsidR="0088236F" w:rsidRPr="00783FC6" w:rsidRDefault="00E3763C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164845,1</w:t>
            </w:r>
          </w:p>
        </w:tc>
      </w:tr>
      <w:tr w:rsidR="00B92E4E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257"/>
        </w:trPr>
        <w:tc>
          <w:tcPr>
            <w:tcW w:w="2127" w:type="dxa"/>
            <w:vMerge w:val="restart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2.«Совершенствование оказания специализированной медицинской помощи».</w:t>
            </w:r>
          </w:p>
        </w:tc>
        <w:tc>
          <w:tcPr>
            <w:tcW w:w="4961" w:type="dxa"/>
            <w:noWrap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shd w:val="clear" w:color="auto" w:fill="auto"/>
            <w:noWrap/>
          </w:tcPr>
          <w:p w:rsidR="00B92E4E" w:rsidRPr="00783FC6" w:rsidRDefault="00476482" w:rsidP="008E6AC2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2177168,1</w:t>
            </w:r>
          </w:p>
        </w:tc>
        <w:tc>
          <w:tcPr>
            <w:tcW w:w="1134" w:type="dxa"/>
            <w:shd w:val="clear" w:color="auto" w:fill="auto"/>
          </w:tcPr>
          <w:p w:rsidR="00B92E4E" w:rsidRPr="00783FC6" w:rsidRDefault="00476482" w:rsidP="008E6AC2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88236F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476482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180368,6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11969,1</w:t>
            </w:r>
          </w:p>
        </w:tc>
        <w:tc>
          <w:tcPr>
            <w:tcW w:w="1134" w:type="dxa"/>
          </w:tcPr>
          <w:p w:rsidR="00064A63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E1FD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866,5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9404,4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shd w:val="clear" w:color="auto" w:fill="auto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12</w:t>
            </w:r>
            <w:r w:rsidR="00BE20B2" w:rsidRPr="00783FC6">
              <w:rPr>
                <w:rFonts w:ascii="Times New Roman" w:hAnsi="Times New Roman"/>
                <w:sz w:val="24"/>
                <w:szCs w:val="24"/>
              </w:rPr>
              <w:t>00,0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1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064A63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8204,4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0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50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465AC8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59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B92E4E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1"/>
        </w:trPr>
        <w:tc>
          <w:tcPr>
            <w:tcW w:w="2127" w:type="dxa"/>
            <w:vMerge/>
            <w:vAlign w:val="center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B92E4E" w:rsidRPr="00783FC6" w:rsidRDefault="00B92E4E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B92E4E" w:rsidRPr="00783FC6" w:rsidRDefault="00476482" w:rsidP="00B92E4E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2155794,6</w:t>
            </w:r>
          </w:p>
        </w:tc>
        <w:tc>
          <w:tcPr>
            <w:tcW w:w="1134" w:type="dxa"/>
            <w:shd w:val="clear" w:color="auto" w:fill="auto"/>
          </w:tcPr>
          <w:p w:rsidR="00B92E4E" w:rsidRPr="00783FC6" w:rsidRDefault="00476482" w:rsidP="00B92E4E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D1434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  <w:noWrap/>
          </w:tcPr>
          <w:p w:rsidR="00B92E4E" w:rsidRPr="00783FC6" w:rsidRDefault="00476482" w:rsidP="00A35D25">
            <w:pPr>
              <w:spacing w:after="0" w:line="240" w:lineRule="auto"/>
              <w:ind w:left="-108" w:right="-108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1134" w:type="dxa"/>
            <w:shd w:val="clear" w:color="auto" w:fill="auto"/>
            <w:noWrap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  <w:tc>
          <w:tcPr>
            <w:tcW w:w="992" w:type="dxa"/>
            <w:shd w:val="clear" w:color="auto" w:fill="auto"/>
          </w:tcPr>
          <w:p w:rsidR="00B92E4E" w:rsidRPr="00783FC6" w:rsidRDefault="00476482" w:rsidP="00A35D25">
            <w:pPr>
              <w:ind w:left="-108" w:right="-108"/>
            </w:pPr>
            <w:r>
              <w:rPr>
                <w:rFonts w:ascii="Times New Roman" w:hAnsi="Times New Roman"/>
                <w:sz w:val="24"/>
                <w:szCs w:val="24"/>
              </w:rPr>
              <w:t>179502,1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 w:val="restart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Подпрограмма 3.«Развитие кадровых ресурсов в здравоохранении».</w:t>
            </w: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Всего</w:t>
            </w:r>
          </w:p>
        </w:tc>
        <w:tc>
          <w:tcPr>
            <w:tcW w:w="1276" w:type="dxa"/>
            <w:noWrap/>
          </w:tcPr>
          <w:p w:rsidR="00064A63" w:rsidRPr="00783FC6" w:rsidRDefault="00064A63" w:rsidP="00B148AA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46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  <w:r w:rsidRPr="00783FC6">
              <w:rPr>
                <w:rFonts w:ascii="Times New Roman" w:hAnsi="Times New Roman"/>
                <w:sz w:val="24"/>
                <w:szCs w:val="24"/>
              </w:rPr>
              <w:t>8,</w:t>
            </w:r>
            <w:r w:rsidR="00B148AA" w:rsidRPr="00783FC6">
              <w:rPr>
                <w:rFonts w:ascii="Times New Roman" w:hAnsi="Times New Roman"/>
                <w:sz w:val="24"/>
                <w:szCs w:val="24"/>
              </w:rPr>
              <w:t>8</w:t>
            </w:r>
          </w:p>
        </w:tc>
        <w:tc>
          <w:tcPr>
            <w:tcW w:w="1134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1134" w:type="dxa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  <w:tc>
          <w:tcPr>
            <w:tcW w:w="992" w:type="dxa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388,0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81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Бюджет Октябрьского района, &lt;3&gt;</w:t>
            </w:r>
          </w:p>
        </w:tc>
        <w:tc>
          <w:tcPr>
            <w:tcW w:w="1276" w:type="dxa"/>
            <w:noWrap/>
          </w:tcPr>
          <w:p w:rsidR="004E28F7" w:rsidRPr="00783FC6" w:rsidRDefault="00064A63" w:rsidP="00064A63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2680,</w:t>
            </w:r>
            <w:r w:rsidR="00FF193E" w:rsidRPr="00783FC6">
              <w:rPr>
                <w:rFonts w:ascii="Times New Roman" w:hAnsi="Times New Roman"/>
                <w:sz w:val="24"/>
                <w:szCs w:val="24"/>
              </w:rPr>
              <w:t>0</w:t>
            </w:r>
          </w:p>
        </w:tc>
        <w:tc>
          <w:tcPr>
            <w:tcW w:w="1134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1134" w:type="dxa"/>
            <w:noWrap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  <w:tc>
          <w:tcPr>
            <w:tcW w:w="992" w:type="dxa"/>
          </w:tcPr>
          <w:p w:rsidR="004E28F7" w:rsidRPr="00783FC6" w:rsidRDefault="00064A63" w:rsidP="0066796F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224,0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15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безвозмездные поступления в бюджет Октябрьского района, &lt;3&gt;, 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9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i/>
                <w:iCs/>
                <w:sz w:val="24"/>
                <w:szCs w:val="24"/>
              </w:rPr>
              <w:t>в том числе за счет средств:</w:t>
            </w:r>
          </w:p>
        </w:tc>
        <w:tc>
          <w:tcPr>
            <w:tcW w:w="1276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1134" w:type="dxa"/>
            <w:noWrap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 </w:t>
            </w:r>
          </w:p>
        </w:tc>
        <w:tc>
          <w:tcPr>
            <w:tcW w:w="992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 - федерального бюджета,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-бюджета Ростовской области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77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 xml:space="preserve"> - Фонда содействия реформированию ЖКХ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323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Федерального фонда обязательного медицинского страхования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bCs/>
                <w:sz w:val="24"/>
                <w:szCs w:val="24"/>
              </w:rPr>
            </w:pP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- Пенсионного фонда Российской Федерации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4E28F7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134"/>
        </w:trPr>
        <w:tc>
          <w:tcPr>
            <w:tcW w:w="2127" w:type="dxa"/>
            <w:vMerge/>
            <w:vAlign w:val="center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4E28F7" w:rsidRPr="00783FC6" w:rsidRDefault="004E28F7" w:rsidP="00C55544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Бюджет муниципальных образований Октябрьского района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1134" w:type="dxa"/>
            <w:noWrap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992" w:type="dxa"/>
          </w:tcPr>
          <w:p w:rsidR="004E28F7" w:rsidRPr="00783FC6" w:rsidRDefault="004E28F7" w:rsidP="00790355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064A63" w:rsidRPr="00783FC6" w:rsidTr="00BD7302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trHeight w:val="70"/>
        </w:trPr>
        <w:tc>
          <w:tcPr>
            <w:tcW w:w="2127" w:type="dxa"/>
            <w:vMerge/>
            <w:vAlign w:val="center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61" w:type="dxa"/>
          </w:tcPr>
          <w:p w:rsidR="00064A63" w:rsidRPr="00783FC6" w:rsidRDefault="00064A63" w:rsidP="00937180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 xml:space="preserve">внебюджетные источники </w:t>
            </w:r>
            <w:r w:rsidRPr="00783FC6">
              <w:rPr>
                <w:rFonts w:ascii="Times New Roman" w:hAnsi="Times New Roman"/>
                <w:bCs/>
                <w:sz w:val="24"/>
                <w:szCs w:val="24"/>
              </w:rPr>
              <w:t>&lt;4&gt;</w:t>
            </w:r>
          </w:p>
        </w:tc>
        <w:tc>
          <w:tcPr>
            <w:tcW w:w="1276" w:type="dxa"/>
            <w:shd w:val="clear" w:color="auto" w:fill="auto"/>
            <w:noWrap/>
          </w:tcPr>
          <w:p w:rsidR="00064A63" w:rsidRPr="00783FC6" w:rsidRDefault="00B148AA" w:rsidP="00937180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2008,8</w:t>
            </w:r>
          </w:p>
        </w:tc>
        <w:tc>
          <w:tcPr>
            <w:tcW w:w="1134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4A57E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1134" w:type="dxa"/>
            <w:shd w:val="clear" w:color="auto" w:fill="auto"/>
            <w:noWrap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  <w:tc>
          <w:tcPr>
            <w:tcW w:w="992" w:type="dxa"/>
            <w:shd w:val="clear" w:color="auto" w:fill="auto"/>
          </w:tcPr>
          <w:p w:rsidR="00064A63" w:rsidRPr="00783FC6" w:rsidRDefault="00064A63" w:rsidP="00E90C4D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783FC6">
              <w:rPr>
                <w:rFonts w:ascii="Times New Roman" w:hAnsi="Times New Roman"/>
                <w:sz w:val="24"/>
                <w:szCs w:val="24"/>
              </w:rPr>
              <w:t>164,0</w:t>
            </w:r>
          </w:p>
        </w:tc>
      </w:tr>
    </w:tbl>
    <w:p w:rsidR="00EF55CB" w:rsidRPr="00783FC6" w:rsidRDefault="00EF55CB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bCs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&lt;1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bCs/>
          <w:sz w:val="24"/>
          <w:szCs w:val="24"/>
        </w:rPr>
        <w:t>П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ри необходимости данную таблицу можно размещать более чем на одной странице (например, 2019-2024 годы, 2025-2030 годы).</w:t>
      </w:r>
    </w:p>
    <w:p w:rsidR="005C02B2" w:rsidRPr="00783FC6" w:rsidRDefault="005C02B2" w:rsidP="00C55544">
      <w:pPr>
        <w:widowControl w:val="0"/>
        <w:autoSpaceDE w:val="0"/>
        <w:autoSpaceDN w:val="0"/>
        <w:adjustRightInd w:val="0"/>
        <w:spacing w:after="0" w:line="240" w:lineRule="auto"/>
        <w:jc w:val="both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&lt;2&gt;</w:t>
      </w:r>
      <w:r w:rsidR="000D0C72" w:rsidRPr="00783FC6">
        <w:rPr>
          <w:rFonts w:ascii="Times New Roman" w:hAnsi="Times New Roman"/>
          <w:bCs/>
          <w:sz w:val="24"/>
          <w:szCs w:val="24"/>
        </w:rPr>
        <w:t xml:space="preserve"> </w:t>
      </w:r>
      <w:r w:rsidRPr="00783FC6">
        <w:rPr>
          <w:rFonts w:ascii="Times New Roman" w:hAnsi="Times New Roman"/>
          <w:sz w:val="24"/>
          <w:szCs w:val="24"/>
        </w:rPr>
        <w:t xml:space="preserve">Корректировка расходов отчетного финансового года в текущем финансовом году не допускается. </w:t>
      </w:r>
    </w:p>
    <w:p w:rsidR="005C02B2" w:rsidRPr="00783FC6" w:rsidRDefault="00036569" w:rsidP="00C55544">
      <w:pPr>
        <w:widowControl w:val="0"/>
        <w:autoSpaceDE w:val="0"/>
        <w:autoSpaceDN w:val="0"/>
        <w:adjustRightInd w:val="0"/>
        <w:spacing w:after="0" w:line="240" w:lineRule="auto"/>
        <w:ind w:right="-143"/>
        <w:jc w:val="both"/>
        <w:outlineLvl w:val="2"/>
        <w:rPr>
          <w:rFonts w:ascii="Times New Roman" w:hAnsi="Times New Roman"/>
          <w:bCs/>
          <w:sz w:val="24"/>
          <w:szCs w:val="24"/>
        </w:rPr>
      </w:pPr>
      <w:hyperlink w:anchor="Par866" w:history="1">
        <w:r w:rsidR="005C02B2" w:rsidRPr="00783FC6">
          <w:rPr>
            <w:rFonts w:ascii="Times New Roman" w:hAnsi="Times New Roman"/>
            <w:sz w:val="24"/>
            <w:szCs w:val="24"/>
          </w:rPr>
          <w:t>&lt;3</w:t>
        </w:r>
        <w:proofErr w:type="gramStart"/>
        <w:r w:rsidR="005C02B2" w:rsidRPr="00783FC6">
          <w:rPr>
            <w:rFonts w:ascii="Times New Roman" w:hAnsi="Times New Roman"/>
            <w:sz w:val="24"/>
            <w:szCs w:val="24"/>
          </w:rPr>
          <w:t>&gt;</w:t>
        </w:r>
      </w:hyperlink>
      <w:r w:rsidR="000D0C72" w:rsidRPr="00783FC6">
        <w:rPr>
          <w:rFonts w:ascii="Times New Roman" w:hAnsi="Times New Roman"/>
          <w:sz w:val="24"/>
          <w:szCs w:val="24"/>
        </w:rPr>
        <w:t xml:space="preserve"> </w:t>
      </w:r>
      <w:r w:rsidR="005C02B2" w:rsidRPr="00783FC6">
        <w:rPr>
          <w:rFonts w:ascii="Times New Roman" w:hAnsi="Times New Roman"/>
          <w:bCs/>
          <w:sz w:val="24"/>
          <w:szCs w:val="24"/>
        </w:rPr>
        <w:t>З</w:t>
      </w:r>
      <w:proofErr w:type="gramEnd"/>
      <w:r w:rsidR="005C02B2" w:rsidRPr="00783FC6">
        <w:rPr>
          <w:rFonts w:ascii="Times New Roman" w:hAnsi="Times New Roman"/>
          <w:bCs/>
          <w:sz w:val="24"/>
          <w:szCs w:val="24"/>
        </w:rPr>
        <w:t xml:space="preserve">десь и далее в таблице сумма строк «бюджет Октябрьского района» и «безвозмездные поступления» должна соответствовать строке «Всего» Таблицы 7. </w:t>
      </w:r>
    </w:p>
    <w:p w:rsidR="005C02B2" w:rsidRPr="00B73CCC" w:rsidRDefault="005C02B2" w:rsidP="00D636ED">
      <w:pPr>
        <w:widowControl w:val="0"/>
        <w:autoSpaceDE w:val="0"/>
        <w:autoSpaceDN w:val="0"/>
        <w:adjustRightInd w:val="0"/>
        <w:spacing w:after="0" w:line="240" w:lineRule="auto"/>
        <w:ind w:right="-143"/>
        <w:outlineLvl w:val="2"/>
        <w:rPr>
          <w:rFonts w:ascii="Times New Roman" w:hAnsi="Times New Roman"/>
          <w:sz w:val="24"/>
          <w:szCs w:val="24"/>
        </w:rPr>
      </w:pPr>
      <w:r w:rsidRPr="00783FC6">
        <w:rPr>
          <w:rFonts w:ascii="Times New Roman" w:hAnsi="Times New Roman"/>
          <w:bCs/>
          <w:sz w:val="24"/>
          <w:szCs w:val="24"/>
        </w:rPr>
        <w:t>&lt;4</w:t>
      </w:r>
      <w:proofErr w:type="gramStart"/>
      <w:r w:rsidRPr="00783FC6">
        <w:rPr>
          <w:rFonts w:ascii="Times New Roman" w:hAnsi="Times New Roman"/>
          <w:bCs/>
          <w:sz w:val="24"/>
          <w:szCs w:val="24"/>
        </w:rPr>
        <w:t>&gt; З</w:t>
      </w:r>
      <w:proofErr w:type="gramEnd"/>
      <w:r w:rsidRPr="00783FC6">
        <w:rPr>
          <w:rFonts w:ascii="Times New Roman" w:hAnsi="Times New Roman"/>
          <w:bCs/>
          <w:sz w:val="24"/>
          <w:szCs w:val="24"/>
        </w:rPr>
        <w:t>аполняется в с</w:t>
      </w:r>
      <w:r w:rsidR="00D636ED" w:rsidRPr="00783FC6">
        <w:rPr>
          <w:rFonts w:ascii="Times New Roman" w:hAnsi="Times New Roman"/>
          <w:bCs/>
          <w:sz w:val="24"/>
          <w:szCs w:val="24"/>
        </w:rPr>
        <w:t>лучае наличия указанных средств</w:t>
      </w:r>
    </w:p>
    <w:sectPr w:rsidR="005C02B2" w:rsidRPr="00B73CCC" w:rsidSect="001C10C8">
      <w:headerReference w:type="default" r:id="rId12"/>
      <w:footerReference w:type="default" r:id="rId13"/>
      <w:pgSz w:w="16838" w:h="11906" w:orient="landscape" w:code="9"/>
      <w:pgMar w:top="1134" w:right="850" w:bottom="1134" w:left="1701" w:header="0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36569" w:rsidRDefault="00036569">
      <w:pPr>
        <w:spacing w:after="0" w:line="240" w:lineRule="auto"/>
      </w:pPr>
      <w:r>
        <w:separator/>
      </w:r>
    </w:p>
  </w:endnote>
  <w:endnote w:type="continuationSeparator" w:id="0">
    <w:p w:rsidR="00036569" w:rsidRDefault="0003656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OpenSymbol">
    <w:panose1 w:val="05010000000000000000"/>
    <w:charset w:val="00"/>
    <w:family w:val="auto"/>
    <w:pitch w:val="variable"/>
    <w:sig w:usb0="800000AF" w:usb1="1001ECEA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5A" w:rsidRDefault="007C775A">
    <w:pPr>
      <w:pStyle w:val="a5"/>
      <w:jc w:val="right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5A" w:rsidRDefault="007C775A">
    <w:pPr>
      <w:pStyle w:val="a5"/>
      <w:jc w:val="righ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36569" w:rsidRDefault="00036569">
      <w:pPr>
        <w:spacing w:after="0" w:line="240" w:lineRule="auto"/>
      </w:pPr>
      <w:r>
        <w:separator/>
      </w:r>
    </w:p>
  </w:footnote>
  <w:footnote w:type="continuationSeparator" w:id="0">
    <w:p w:rsidR="00036569" w:rsidRDefault="0003656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5A" w:rsidRDefault="007C775A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</w:p>
  <w:p w:rsidR="007C775A" w:rsidRDefault="007C775A" w:rsidP="00AE7FE5">
    <w:pPr>
      <w:pStyle w:val="a3"/>
      <w:tabs>
        <w:tab w:val="clear" w:pos="4677"/>
        <w:tab w:val="center" w:pos="4253"/>
      </w:tabs>
    </w:pPr>
    <w:r>
      <w:t xml:space="preserve">                                                                                   </w:t>
    </w:r>
    <w:sdt>
      <w:sdtPr>
        <w:id w:val="671073140"/>
        <w:docPartObj>
          <w:docPartGallery w:val="Page Numbers (Top of Page)"/>
          <w:docPartUnique/>
        </w:docPartObj>
      </w:sdtPr>
      <w:sdtEndPr/>
      <w:sdtContent>
        <w:r>
          <w:fldChar w:fldCharType="begin"/>
        </w:r>
        <w:r>
          <w:instrText>PAGE   \* MERGEFORMAT</w:instrText>
        </w:r>
        <w:r>
          <w:fldChar w:fldCharType="separate"/>
        </w:r>
        <w:r w:rsidR="00252F24">
          <w:rPr>
            <w:noProof/>
          </w:rPr>
          <w:t>4</w:t>
        </w:r>
        <w:r>
          <w:fldChar w:fldCharType="end"/>
        </w:r>
      </w:sdtContent>
    </w:sdt>
  </w:p>
  <w:p w:rsidR="007C775A" w:rsidRDefault="007C775A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C775A" w:rsidRDefault="007C775A" w:rsidP="001E19DA">
    <w:pPr>
      <w:pStyle w:val="a3"/>
      <w:tabs>
        <w:tab w:val="clear" w:pos="4677"/>
        <w:tab w:val="center" w:pos="6804"/>
      </w:tabs>
    </w:pPr>
    <w:r>
      <w:t xml:space="preserve">                                                                                   </w:t>
    </w:r>
  </w:p>
  <w:p w:rsidR="007C775A" w:rsidRDefault="007C775A" w:rsidP="001E19DA">
    <w:pPr>
      <w:pStyle w:val="a3"/>
      <w:tabs>
        <w:tab w:val="left" w:pos="6804"/>
      </w:tabs>
    </w:pPr>
    <w:r>
      <w:t xml:space="preserve">                                                                                        </w:t>
    </w:r>
    <w:sdt>
      <w:sdtPr>
        <w:id w:val="653035102"/>
        <w:docPartObj>
          <w:docPartGallery w:val="Page Numbers (Top of Page)"/>
          <w:docPartUnique/>
        </w:docPartObj>
      </w:sdtPr>
      <w:sdtEndPr/>
      <w:sdtContent>
        <w:r>
          <w:t xml:space="preserve">                                             </w:t>
        </w:r>
        <w:r>
          <w:fldChar w:fldCharType="begin"/>
        </w:r>
        <w:r>
          <w:instrText>PAGE   \* MERGEFORMAT</w:instrText>
        </w:r>
        <w:r>
          <w:fldChar w:fldCharType="separate"/>
        </w:r>
        <w:r w:rsidR="00252F24">
          <w:rPr>
            <w:noProof/>
          </w:rPr>
          <w:t>61</w:t>
        </w:r>
        <w:r>
          <w:fldChar w:fldCharType="end"/>
        </w:r>
      </w:sdtContent>
    </w:sdt>
  </w:p>
  <w:p w:rsidR="007C775A" w:rsidRDefault="007C775A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2"/>
    <w:multiLevelType w:val="multilevel"/>
    <w:tmpl w:val="00000002"/>
    <w:name w:val="WW8Num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1.%2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1">
    <w:nsid w:val="00000003"/>
    <w:multiLevelType w:val="multilevel"/>
    <w:tmpl w:val="00000003"/>
    <w:name w:val="WW8Num3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  <w:rPr>
        <w:rFonts w:ascii="Wingdings" w:hAnsi="Wingdings" w:cs="Times New Roman"/>
      </w:r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  <w:abstractNum w:abstractNumId="2">
    <w:nsid w:val="00000004"/>
    <w:multiLevelType w:val="multilevel"/>
    <w:tmpl w:val="00000004"/>
    <w:name w:val="WW8Num4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hAnsi="Times New Roman" w:cs="Times New Roman"/>
      </w:rPr>
    </w:lvl>
    <w:lvl w:ilvl="1">
      <w:start w:val="3"/>
      <w:numFmt w:val="decimal"/>
      <w:lvlText w:val="%1.%2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/>
      </w:rPr>
    </w:lvl>
    <w:lvl w:ilvl="2">
      <w:start w:val="3"/>
      <w:numFmt w:val="decimal"/>
      <w:lvlText w:val="%1.%2.%3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/>
      </w:r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4">
      <w:start w:val="1"/>
      <w:numFmt w:val="decimal"/>
      <w:lvlText w:val="%1.%2.%3.%4.%5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5">
      <w:start w:val="1"/>
      <w:numFmt w:val="decimal"/>
      <w:lvlText w:val="%1.%2.%3.%4.%5.%6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6">
      <w:start w:val="1"/>
      <w:numFmt w:val="decimal"/>
      <w:lvlText w:val="%1.%2.%3.%4.%5.%6.%7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7">
      <w:start w:val="1"/>
      <w:numFmt w:val="decimal"/>
      <w:lvlText w:val="%1.%2.%3.%4.%5.%6.%7.%8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8">
      <w:start w:val="1"/>
      <w:numFmt w:val="decimal"/>
      <w:lvlText w:val="%1.%2.%3.%4.%5.%6.%7.%8.%9."/>
      <w:lvlJc w:val="left"/>
      <w:pPr>
        <w:tabs>
          <w:tab w:val="num" w:pos="3600"/>
        </w:tabs>
        <w:ind w:left="3600" w:hanging="360"/>
      </w:pPr>
      <w:rPr>
        <w:rFonts w:cs="Times New Roman"/>
      </w:rPr>
    </w:lvl>
  </w:abstract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247"/>
    <w:rsid w:val="00000DEE"/>
    <w:rsid w:val="000013AA"/>
    <w:rsid w:val="000014FD"/>
    <w:rsid w:val="00001559"/>
    <w:rsid w:val="000016F8"/>
    <w:rsid w:val="0000196C"/>
    <w:rsid w:val="00001A74"/>
    <w:rsid w:val="00002C32"/>
    <w:rsid w:val="00002D0A"/>
    <w:rsid w:val="00003DAE"/>
    <w:rsid w:val="00003EF8"/>
    <w:rsid w:val="0000429E"/>
    <w:rsid w:val="00005219"/>
    <w:rsid w:val="00005325"/>
    <w:rsid w:val="00005352"/>
    <w:rsid w:val="00006557"/>
    <w:rsid w:val="0000676F"/>
    <w:rsid w:val="00006911"/>
    <w:rsid w:val="00006942"/>
    <w:rsid w:val="000069A6"/>
    <w:rsid w:val="00006CC3"/>
    <w:rsid w:val="000074B0"/>
    <w:rsid w:val="00007D41"/>
    <w:rsid w:val="00007F70"/>
    <w:rsid w:val="0001026E"/>
    <w:rsid w:val="000103A7"/>
    <w:rsid w:val="00010B93"/>
    <w:rsid w:val="000110BC"/>
    <w:rsid w:val="00011F01"/>
    <w:rsid w:val="000121DB"/>
    <w:rsid w:val="0001276E"/>
    <w:rsid w:val="00012E40"/>
    <w:rsid w:val="0001311C"/>
    <w:rsid w:val="00013BD6"/>
    <w:rsid w:val="000143DE"/>
    <w:rsid w:val="00016437"/>
    <w:rsid w:val="000166B5"/>
    <w:rsid w:val="00017337"/>
    <w:rsid w:val="00017618"/>
    <w:rsid w:val="00017BED"/>
    <w:rsid w:val="00020543"/>
    <w:rsid w:val="00020603"/>
    <w:rsid w:val="00020B6A"/>
    <w:rsid w:val="00022580"/>
    <w:rsid w:val="000225F7"/>
    <w:rsid w:val="00022A69"/>
    <w:rsid w:val="0002321D"/>
    <w:rsid w:val="000232D1"/>
    <w:rsid w:val="000235FE"/>
    <w:rsid w:val="00023693"/>
    <w:rsid w:val="0002377C"/>
    <w:rsid w:val="00024445"/>
    <w:rsid w:val="000247E2"/>
    <w:rsid w:val="00024C31"/>
    <w:rsid w:val="00025AE1"/>
    <w:rsid w:val="00025E00"/>
    <w:rsid w:val="00025ECF"/>
    <w:rsid w:val="00026441"/>
    <w:rsid w:val="000267A1"/>
    <w:rsid w:val="000271D9"/>
    <w:rsid w:val="00030472"/>
    <w:rsid w:val="00031443"/>
    <w:rsid w:val="0003155E"/>
    <w:rsid w:val="000320EF"/>
    <w:rsid w:val="000321FE"/>
    <w:rsid w:val="0003370A"/>
    <w:rsid w:val="00033ACD"/>
    <w:rsid w:val="0003420A"/>
    <w:rsid w:val="0003560A"/>
    <w:rsid w:val="00035A33"/>
    <w:rsid w:val="0003616C"/>
    <w:rsid w:val="0003617B"/>
    <w:rsid w:val="00036569"/>
    <w:rsid w:val="000369CB"/>
    <w:rsid w:val="00036EA0"/>
    <w:rsid w:val="00036EAD"/>
    <w:rsid w:val="0003727D"/>
    <w:rsid w:val="00037E9D"/>
    <w:rsid w:val="000400C6"/>
    <w:rsid w:val="0004052E"/>
    <w:rsid w:val="00040984"/>
    <w:rsid w:val="00040BA4"/>
    <w:rsid w:val="0004112D"/>
    <w:rsid w:val="000411B5"/>
    <w:rsid w:val="0004161D"/>
    <w:rsid w:val="0004333B"/>
    <w:rsid w:val="00043417"/>
    <w:rsid w:val="00043E8E"/>
    <w:rsid w:val="000442FE"/>
    <w:rsid w:val="000445F5"/>
    <w:rsid w:val="000447E5"/>
    <w:rsid w:val="000448D5"/>
    <w:rsid w:val="00044B85"/>
    <w:rsid w:val="00044C2E"/>
    <w:rsid w:val="000453B2"/>
    <w:rsid w:val="00046D53"/>
    <w:rsid w:val="00047BD6"/>
    <w:rsid w:val="0005074B"/>
    <w:rsid w:val="00050F24"/>
    <w:rsid w:val="000515CC"/>
    <w:rsid w:val="000519C9"/>
    <w:rsid w:val="00051F95"/>
    <w:rsid w:val="000522AE"/>
    <w:rsid w:val="00052ED4"/>
    <w:rsid w:val="00053C85"/>
    <w:rsid w:val="0005464B"/>
    <w:rsid w:val="000548A4"/>
    <w:rsid w:val="00054D41"/>
    <w:rsid w:val="0005564F"/>
    <w:rsid w:val="00055A7D"/>
    <w:rsid w:val="00055F05"/>
    <w:rsid w:val="0005620F"/>
    <w:rsid w:val="00056A4D"/>
    <w:rsid w:val="00056CC4"/>
    <w:rsid w:val="00056D74"/>
    <w:rsid w:val="00057D9A"/>
    <w:rsid w:val="000600F8"/>
    <w:rsid w:val="00060CEF"/>
    <w:rsid w:val="00060F17"/>
    <w:rsid w:val="000618D9"/>
    <w:rsid w:val="00062B5C"/>
    <w:rsid w:val="00063789"/>
    <w:rsid w:val="000641E1"/>
    <w:rsid w:val="00064A63"/>
    <w:rsid w:val="00064A72"/>
    <w:rsid w:val="00064FB8"/>
    <w:rsid w:val="0006522D"/>
    <w:rsid w:val="00065447"/>
    <w:rsid w:val="00065A8E"/>
    <w:rsid w:val="00066439"/>
    <w:rsid w:val="000665F4"/>
    <w:rsid w:val="0006671B"/>
    <w:rsid w:val="000668D7"/>
    <w:rsid w:val="00066CAD"/>
    <w:rsid w:val="00067139"/>
    <w:rsid w:val="000673E1"/>
    <w:rsid w:val="00067E61"/>
    <w:rsid w:val="00067E9C"/>
    <w:rsid w:val="0007004B"/>
    <w:rsid w:val="000707F0"/>
    <w:rsid w:val="000710D8"/>
    <w:rsid w:val="000717B5"/>
    <w:rsid w:val="00071B1C"/>
    <w:rsid w:val="00071B2A"/>
    <w:rsid w:val="00071DCF"/>
    <w:rsid w:val="00072D56"/>
    <w:rsid w:val="00073359"/>
    <w:rsid w:val="00073A72"/>
    <w:rsid w:val="000741F4"/>
    <w:rsid w:val="0007465B"/>
    <w:rsid w:val="00074A84"/>
    <w:rsid w:val="00074C6E"/>
    <w:rsid w:val="000752A3"/>
    <w:rsid w:val="00075833"/>
    <w:rsid w:val="000759D0"/>
    <w:rsid w:val="00075CFA"/>
    <w:rsid w:val="00076EE9"/>
    <w:rsid w:val="00076FF5"/>
    <w:rsid w:val="00077E02"/>
    <w:rsid w:val="00080BE4"/>
    <w:rsid w:val="00080E07"/>
    <w:rsid w:val="000814EB"/>
    <w:rsid w:val="000817E5"/>
    <w:rsid w:val="00081863"/>
    <w:rsid w:val="00081FAE"/>
    <w:rsid w:val="0008217B"/>
    <w:rsid w:val="00082778"/>
    <w:rsid w:val="00082827"/>
    <w:rsid w:val="000828B7"/>
    <w:rsid w:val="00082E7B"/>
    <w:rsid w:val="00083011"/>
    <w:rsid w:val="000833D9"/>
    <w:rsid w:val="00085602"/>
    <w:rsid w:val="00085BFE"/>
    <w:rsid w:val="000864CA"/>
    <w:rsid w:val="000869E5"/>
    <w:rsid w:val="00086B16"/>
    <w:rsid w:val="00086E47"/>
    <w:rsid w:val="00086FFD"/>
    <w:rsid w:val="000870A6"/>
    <w:rsid w:val="000874EB"/>
    <w:rsid w:val="000876D3"/>
    <w:rsid w:val="00087DD8"/>
    <w:rsid w:val="000900F2"/>
    <w:rsid w:val="00090569"/>
    <w:rsid w:val="0009089E"/>
    <w:rsid w:val="00090C5C"/>
    <w:rsid w:val="000932A5"/>
    <w:rsid w:val="00093BCA"/>
    <w:rsid w:val="000948FA"/>
    <w:rsid w:val="00094CDE"/>
    <w:rsid w:val="00094FE7"/>
    <w:rsid w:val="000950F6"/>
    <w:rsid w:val="0009514E"/>
    <w:rsid w:val="00095A28"/>
    <w:rsid w:val="000966A9"/>
    <w:rsid w:val="000968F0"/>
    <w:rsid w:val="00096B08"/>
    <w:rsid w:val="00096B58"/>
    <w:rsid w:val="00096C7D"/>
    <w:rsid w:val="000971AB"/>
    <w:rsid w:val="000974CA"/>
    <w:rsid w:val="00097605"/>
    <w:rsid w:val="0009791A"/>
    <w:rsid w:val="000A009B"/>
    <w:rsid w:val="000A0BDE"/>
    <w:rsid w:val="000A145E"/>
    <w:rsid w:val="000A174D"/>
    <w:rsid w:val="000A1D29"/>
    <w:rsid w:val="000A3F75"/>
    <w:rsid w:val="000A3FAC"/>
    <w:rsid w:val="000A44F9"/>
    <w:rsid w:val="000A461D"/>
    <w:rsid w:val="000A4FA0"/>
    <w:rsid w:val="000A594C"/>
    <w:rsid w:val="000A62BB"/>
    <w:rsid w:val="000A700F"/>
    <w:rsid w:val="000A7049"/>
    <w:rsid w:val="000A7364"/>
    <w:rsid w:val="000A7702"/>
    <w:rsid w:val="000A7952"/>
    <w:rsid w:val="000A7F24"/>
    <w:rsid w:val="000A7F41"/>
    <w:rsid w:val="000A7F4F"/>
    <w:rsid w:val="000B0194"/>
    <w:rsid w:val="000B0234"/>
    <w:rsid w:val="000B0509"/>
    <w:rsid w:val="000B0843"/>
    <w:rsid w:val="000B0B8C"/>
    <w:rsid w:val="000B145D"/>
    <w:rsid w:val="000B16D7"/>
    <w:rsid w:val="000B1883"/>
    <w:rsid w:val="000B188B"/>
    <w:rsid w:val="000B19C7"/>
    <w:rsid w:val="000B1A1B"/>
    <w:rsid w:val="000B1BA1"/>
    <w:rsid w:val="000B1E33"/>
    <w:rsid w:val="000B2330"/>
    <w:rsid w:val="000B2385"/>
    <w:rsid w:val="000B2FC4"/>
    <w:rsid w:val="000B3069"/>
    <w:rsid w:val="000B3A7E"/>
    <w:rsid w:val="000B3ACE"/>
    <w:rsid w:val="000B4397"/>
    <w:rsid w:val="000B460F"/>
    <w:rsid w:val="000B4E02"/>
    <w:rsid w:val="000B5870"/>
    <w:rsid w:val="000B5DBE"/>
    <w:rsid w:val="000B602E"/>
    <w:rsid w:val="000B66D8"/>
    <w:rsid w:val="000B70F3"/>
    <w:rsid w:val="000B7561"/>
    <w:rsid w:val="000B764D"/>
    <w:rsid w:val="000C06DF"/>
    <w:rsid w:val="000C09BC"/>
    <w:rsid w:val="000C0B6C"/>
    <w:rsid w:val="000C0B87"/>
    <w:rsid w:val="000C1419"/>
    <w:rsid w:val="000C1E39"/>
    <w:rsid w:val="000C201C"/>
    <w:rsid w:val="000C2029"/>
    <w:rsid w:val="000C29E8"/>
    <w:rsid w:val="000C2D47"/>
    <w:rsid w:val="000C38AA"/>
    <w:rsid w:val="000C3A68"/>
    <w:rsid w:val="000C3E69"/>
    <w:rsid w:val="000C3F58"/>
    <w:rsid w:val="000C4025"/>
    <w:rsid w:val="000C4694"/>
    <w:rsid w:val="000C4EA1"/>
    <w:rsid w:val="000C4FBF"/>
    <w:rsid w:val="000C5229"/>
    <w:rsid w:val="000C53A9"/>
    <w:rsid w:val="000C558D"/>
    <w:rsid w:val="000C5D46"/>
    <w:rsid w:val="000C62BA"/>
    <w:rsid w:val="000C6DE1"/>
    <w:rsid w:val="000C7C27"/>
    <w:rsid w:val="000D02CE"/>
    <w:rsid w:val="000D07D3"/>
    <w:rsid w:val="000D07DF"/>
    <w:rsid w:val="000D08EA"/>
    <w:rsid w:val="000D0C72"/>
    <w:rsid w:val="000D0EC8"/>
    <w:rsid w:val="000D1126"/>
    <w:rsid w:val="000D14C6"/>
    <w:rsid w:val="000D1634"/>
    <w:rsid w:val="000D165D"/>
    <w:rsid w:val="000D1E7F"/>
    <w:rsid w:val="000D1F9C"/>
    <w:rsid w:val="000D2800"/>
    <w:rsid w:val="000D379A"/>
    <w:rsid w:val="000D4202"/>
    <w:rsid w:val="000D528A"/>
    <w:rsid w:val="000D5458"/>
    <w:rsid w:val="000D5484"/>
    <w:rsid w:val="000D5978"/>
    <w:rsid w:val="000D5A01"/>
    <w:rsid w:val="000D7725"/>
    <w:rsid w:val="000D79EE"/>
    <w:rsid w:val="000D7F67"/>
    <w:rsid w:val="000E0DAD"/>
    <w:rsid w:val="000E1047"/>
    <w:rsid w:val="000E15DA"/>
    <w:rsid w:val="000E1912"/>
    <w:rsid w:val="000E21DE"/>
    <w:rsid w:val="000E3585"/>
    <w:rsid w:val="000E4567"/>
    <w:rsid w:val="000E5284"/>
    <w:rsid w:val="000E5A2A"/>
    <w:rsid w:val="000E6D68"/>
    <w:rsid w:val="000E7120"/>
    <w:rsid w:val="000E714B"/>
    <w:rsid w:val="000E7382"/>
    <w:rsid w:val="000E7C8A"/>
    <w:rsid w:val="000F0B64"/>
    <w:rsid w:val="000F0E9B"/>
    <w:rsid w:val="000F0FE8"/>
    <w:rsid w:val="000F1CB8"/>
    <w:rsid w:val="000F202F"/>
    <w:rsid w:val="000F21C1"/>
    <w:rsid w:val="000F23AC"/>
    <w:rsid w:val="000F2919"/>
    <w:rsid w:val="000F2AFF"/>
    <w:rsid w:val="000F2CF7"/>
    <w:rsid w:val="000F2DAD"/>
    <w:rsid w:val="000F37B0"/>
    <w:rsid w:val="000F3E7A"/>
    <w:rsid w:val="000F43F6"/>
    <w:rsid w:val="000F5151"/>
    <w:rsid w:val="000F543F"/>
    <w:rsid w:val="000F54A3"/>
    <w:rsid w:val="000F5895"/>
    <w:rsid w:val="000F5F44"/>
    <w:rsid w:val="000F61FD"/>
    <w:rsid w:val="000F6672"/>
    <w:rsid w:val="000F673B"/>
    <w:rsid w:val="000F6F21"/>
    <w:rsid w:val="000F6F47"/>
    <w:rsid w:val="00100293"/>
    <w:rsid w:val="00100370"/>
    <w:rsid w:val="0010051E"/>
    <w:rsid w:val="00100AE6"/>
    <w:rsid w:val="001011CA"/>
    <w:rsid w:val="001021FA"/>
    <w:rsid w:val="0010250E"/>
    <w:rsid w:val="0010253C"/>
    <w:rsid w:val="00102630"/>
    <w:rsid w:val="0010271F"/>
    <w:rsid w:val="00102EC7"/>
    <w:rsid w:val="001032DB"/>
    <w:rsid w:val="001036E9"/>
    <w:rsid w:val="00104D94"/>
    <w:rsid w:val="0010502F"/>
    <w:rsid w:val="00105077"/>
    <w:rsid w:val="0010517D"/>
    <w:rsid w:val="00105487"/>
    <w:rsid w:val="00105DC0"/>
    <w:rsid w:val="001066E6"/>
    <w:rsid w:val="00106773"/>
    <w:rsid w:val="00106CAC"/>
    <w:rsid w:val="00106E69"/>
    <w:rsid w:val="00106ED4"/>
    <w:rsid w:val="0010781A"/>
    <w:rsid w:val="001078EA"/>
    <w:rsid w:val="00107920"/>
    <w:rsid w:val="001079C9"/>
    <w:rsid w:val="00107CA0"/>
    <w:rsid w:val="001102F7"/>
    <w:rsid w:val="001111F6"/>
    <w:rsid w:val="001113F1"/>
    <w:rsid w:val="00111A29"/>
    <w:rsid w:val="00111DA1"/>
    <w:rsid w:val="00112707"/>
    <w:rsid w:val="00113C6A"/>
    <w:rsid w:val="00113CBD"/>
    <w:rsid w:val="00113F7E"/>
    <w:rsid w:val="001140BE"/>
    <w:rsid w:val="00114BB4"/>
    <w:rsid w:val="00115243"/>
    <w:rsid w:val="00115AD7"/>
    <w:rsid w:val="00115C6A"/>
    <w:rsid w:val="00115DA6"/>
    <w:rsid w:val="001167C4"/>
    <w:rsid w:val="00116A2E"/>
    <w:rsid w:val="00116BF1"/>
    <w:rsid w:val="00116D89"/>
    <w:rsid w:val="00117411"/>
    <w:rsid w:val="00117D3C"/>
    <w:rsid w:val="0012012D"/>
    <w:rsid w:val="00120176"/>
    <w:rsid w:val="0012043F"/>
    <w:rsid w:val="001206B5"/>
    <w:rsid w:val="00120A5A"/>
    <w:rsid w:val="00120B34"/>
    <w:rsid w:val="00120DFC"/>
    <w:rsid w:val="00121537"/>
    <w:rsid w:val="00121AA5"/>
    <w:rsid w:val="001224E6"/>
    <w:rsid w:val="00122A34"/>
    <w:rsid w:val="00123EBE"/>
    <w:rsid w:val="00124065"/>
    <w:rsid w:val="00124293"/>
    <w:rsid w:val="001244AB"/>
    <w:rsid w:val="00124FDC"/>
    <w:rsid w:val="001253D7"/>
    <w:rsid w:val="00125E9C"/>
    <w:rsid w:val="001262E4"/>
    <w:rsid w:val="001267E4"/>
    <w:rsid w:val="001268B2"/>
    <w:rsid w:val="001274AB"/>
    <w:rsid w:val="00127633"/>
    <w:rsid w:val="00127880"/>
    <w:rsid w:val="00127AAB"/>
    <w:rsid w:val="00127B66"/>
    <w:rsid w:val="00127BC8"/>
    <w:rsid w:val="00130029"/>
    <w:rsid w:val="00130140"/>
    <w:rsid w:val="00130F0D"/>
    <w:rsid w:val="0013174A"/>
    <w:rsid w:val="00131BE4"/>
    <w:rsid w:val="00132B9B"/>
    <w:rsid w:val="00133C0D"/>
    <w:rsid w:val="00134451"/>
    <w:rsid w:val="00134853"/>
    <w:rsid w:val="00134A22"/>
    <w:rsid w:val="00134C5B"/>
    <w:rsid w:val="00135185"/>
    <w:rsid w:val="001351E9"/>
    <w:rsid w:val="001353F0"/>
    <w:rsid w:val="001356DC"/>
    <w:rsid w:val="00135836"/>
    <w:rsid w:val="0013586E"/>
    <w:rsid w:val="00135F30"/>
    <w:rsid w:val="00136583"/>
    <w:rsid w:val="0013692E"/>
    <w:rsid w:val="00136CDD"/>
    <w:rsid w:val="00136DDF"/>
    <w:rsid w:val="00137162"/>
    <w:rsid w:val="0013735E"/>
    <w:rsid w:val="00137600"/>
    <w:rsid w:val="00137B59"/>
    <w:rsid w:val="00137BEF"/>
    <w:rsid w:val="00140621"/>
    <w:rsid w:val="00140B0E"/>
    <w:rsid w:val="0014187F"/>
    <w:rsid w:val="001421C1"/>
    <w:rsid w:val="0014244F"/>
    <w:rsid w:val="00142512"/>
    <w:rsid w:val="0014292F"/>
    <w:rsid w:val="00142A3B"/>
    <w:rsid w:val="00142F3B"/>
    <w:rsid w:val="00143536"/>
    <w:rsid w:val="00143602"/>
    <w:rsid w:val="001437D7"/>
    <w:rsid w:val="001440AF"/>
    <w:rsid w:val="00144455"/>
    <w:rsid w:val="00144B14"/>
    <w:rsid w:val="00144B47"/>
    <w:rsid w:val="00144BE6"/>
    <w:rsid w:val="00144F90"/>
    <w:rsid w:val="00145051"/>
    <w:rsid w:val="00145566"/>
    <w:rsid w:val="001458FB"/>
    <w:rsid w:val="00145FB8"/>
    <w:rsid w:val="00146075"/>
    <w:rsid w:val="00146290"/>
    <w:rsid w:val="001468E5"/>
    <w:rsid w:val="00146F7F"/>
    <w:rsid w:val="00146FFB"/>
    <w:rsid w:val="0014730E"/>
    <w:rsid w:val="00147366"/>
    <w:rsid w:val="00147C0A"/>
    <w:rsid w:val="00147F28"/>
    <w:rsid w:val="001509A3"/>
    <w:rsid w:val="001512C8"/>
    <w:rsid w:val="0015160C"/>
    <w:rsid w:val="0015220A"/>
    <w:rsid w:val="0015229E"/>
    <w:rsid w:val="00152A7B"/>
    <w:rsid w:val="00153757"/>
    <w:rsid w:val="0015467E"/>
    <w:rsid w:val="00154A09"/>
    <w:rsid w:val="00154B16"/>
    <w:rsid w:val="00155296"/>
    <w:rsid w:val="00155D52"/>
    <w:rsid w:val="00156A6A"/>
    <w:rsid w:val="00156CCA"/>
    <w:rsid w:val="00157132"/>
    <w:rsid w:val="0015713F"/>
    <w:rsid w:val="00157885"/>
    <w:rsid w:val="00157970"/>
    <w:rsid w:val="00157B7A"/>
    <w:rsid w:val="001603E6"/>
    <w:rsid w:val="00160420"/>
    <w:rsid w:val="00161037"/>
    <w:rsid w:val="0016116D"/>
    <w:rsid w:val="00162306"/>
    <w:rsid w:val="001624B5"/>
    <w:rsid w:val="001628B1"/>
    <w:rsid w:val="00162900"/>
    <w:rsid w:val="001639CC"/>
    <w:rsid w:val="0016425B"/>
    <w:rsid w:val="00164F01"/>
    <w:rsid w:val="001652D1"/>
    <w:rsid w:val="001654CC"/>
    <w:rsid w:val="00165B8A"/>
    <w:rsid w:val="001661EC"/>
    <w:rsid w:val="00166F8F"/>
    <w:rsid w:val="0017075F"/>
    <w:rsid w:val="00170A56"/>
    <w:rsid w:val="00170B04"/>
    <w:rsid w:val="00170EEA"/>
    <w:rsid w:val="001715B6"/>
    <w:rsid w:val="00171F02"/>
    <w:rsid w:val="00171FF7"/>
    <w:rsid w:val="0017249D"/>
    <w:rsid w:val="00172E3A"/>
    <w:rsid w:val="00173271"/>
    <w:rsid w:val="00175BA2"/>
    <w:rsid w:val="0017613D"/>
    <w:rsid w:val="001766F7"/>
    <w:rsid w:val="0017721B"/>
    <w:rsid w:val="001777CD"/>
    <w:rsid w:val="00177844"/>
    <w:rsid w:val="00177BD5"/>
    <w:rsid w:val="00177E72"/>
    <w:rsid w:val="00177F31"/>
    <w:rsid w:val="00180637"/>
    <w:rsid w:val="00180AA1"/>
    <w:rsid w:val="00182AC9"/>
    <w:rsid w:val="0018324A"/>
    <w:rsid w:val="00184284"/>
    <w:rsid w:val="0018455E"/>
    <w:rsid w:val="0018491E"/>
    <w:rsid w:val="00185B31"/>
    <w:rsid w:val="00186634"/>
    <w:rsid w:val="0018671F"/>
    <w:rsid w:val="00186F1B"/>
    <w:rsid w:val="001878F5"/>
    <w:rsid w:val="0018796D"/>
    <w:rsid w:val="0019013A"/>
    <w:rsid w:val="0019065E"/>
    <w:rsid w:val="00190AD9"/>
    <w:rsid w:val="00190B2C"/>
    <w:rsid w:val="001910F9"/>
    <w:rsid w:val="001927A9"/>
    <w:rsid w:val="00192D97"/>
    <w:rsid w:val="00193E3B"/>
    <w:rsid w:val="00193FA3"/>
    <w:rsid w:val="001940A6"/>
    <w:rsid w:val="00195710"/>
    <w:rsid w:val="00196A2B"/>
    <w:rsid w:val="00196B15"/>
    <w:rsid w:val="00196CCC"/>
    <w:rsid w:val="00196E69"/>
    <w:rsid w:val="00197F08"/>
    <w:rsid w:val="001A01A1"/>
    <w:rsid w:val="001A0310"/>
    <w:rsid w:val="001A1D34"/>
    <w:rsid w:val="001A2292"/>
    <w:rsid w:val="001A2A2D"/>
    <w:rsid w:val="001A2AE8"/>
    <w:rsid w:val="001A3282"/>
    <w:rsid w:val="001A423F"/>
    <w:rsid w:val="001A50E1"/>
    <w:rsid w:val="001A556C"/>
    <w:rsid w:val="001A60AD"/>
    <w:rsid w:val="001A6135"/>
    <w:rsid w:val="001A66FE"/>
    <w:rsid w:val="001A6C11"/>
    <w:rsid w:val="001A7096"/>
    <w:rsid w:val="001A7906"/>
    <w:rsid w:val="001A7D8D"/>
    <w:rsid w:val="001A7D8E"/>
    <w:rsid w:val="001B0707"/>
    <w:rsid w:val="001B07C8"/>
    <w:rsid w:val="001B0856"/>
    <w:rsid w:val="001B098F"/>
    <w:rsid w:val="001B17B5"/>
    <w:rsid w:val="001B18EA"/>
    <w:rsid w:val="001B22A4"/>
    <w:rsid w:val="001B2760"/>
    <w:rsid w:val="001B2EEA"/>
    <w:rsid w:val="001B36E8"/>
    <w:rsid w:val="001B3AF3"/>
    <w:rsid w:val="001B3D04"/>
    <w:rsid w:val="001B3ED3"/>
    <w:rsid w:val="001B4794"/>
    <w:rsid w:val="001B588B"/>
    <w:rsid w:val="001B5C0E"/>
    <w:rsid w:val="001B60C6"/>
    <w:rsid w:val="001B61C0"/>
    <w:rsid w:val="001B6AC6"/>
    <w:rsid w:val="001B77A0"/>
    <w:rsid w:val="001B79BE"/>
    <w:rsid w:val="001B7AF2"/>
    <w:rsid w:val="001B7B5A"/>
    <w:rsid w:val="001C001E"/>
    <w:rsid w:val="001C0228"/>
    <w:rsid w:val="001C0D0B"/>
    <w:rsid w:val="001C1001"/>
    <w:rsid w:val="001C10C8"/>
    <w:rsid w:val="001C1148"/>
    <w:rsid w:val="001C1285"/>
    <w:rsid w:val="001C12A2"/>
    <w:rsid w:val="001C1314"/>
    <w:rsid w:val="001C19D8"/>
    <w:rsid w:val="001C2544"/>
    <w:rsid w:val="001C2591"/>
    <w:rsid w:val="001C2C47"/>
    <w:rsid w:val="001C3188"/>
    <w:rsid w:val="001C32B2"/>
    <w:rsid w:val="001C33FE"/>
    <w:rsid w:val="001C34A2"/>
    <w:rsid w:val="001C4C5E"/>
    <w:rsid w:val="001C52E3"/>
    <w:rsid w:val="001C5B83"/>
    <w:rsid w:val="001C5BA4"/>
    <w:rsid w:val="001C60CE"/>
    <w:rsid w:val="001C6BFE"/>
    <w:rsid w:val="001C6E8A"/>
    <w:rsid w:val="001C7C87"/>
    <w:rsid w:val="001D0467"/>
    <w:rsid w:val="001D05F5"/>
    <w:rsid w:val="001D0659"/>
    <w:rsid w:val="001D09AB"/>
    <w:rsid w:val="001D0C3B"/>
    <w:rsid w:val="001D0C67"/>
    <w:rsid w:val="001D171E"/>
    <w:rsid w:val="001D172C"/>
    <w:rsid w:val="001D1965"/>
    <w:rsid w:val="001D1D5C"/>
    <w:rsid w:val="001D22F1"/>
    <w:rsid w:val="001D2C1F"/>
    <w:rsid w:val="001D3F6A"/>
    <w:rsid w:val="001D41BB"/>
    <w:rsid w:val="001D442E"/>
    <w:rsid w:val="001D4749"/>
    <w:rsid w:val="001D50B8"/>
    <w:rsid w:val="001D57A6"/>
    <w:rsid w:val="001D5A6B"/>
    <w:rsid w:val="001D6324"/>
    <w:rsid w:val="001D6399"/>
    <w:rsid w:val="001D6A31"/>
    <w:rsid w:val="001D7107"/>
    <w:rsid w:val="001D71FD"/>
    <w:rsid w:val="001D778B"/>
    <w:rsid w:val="001D79EC"/>
    <w:rsid w:val="001E00BF"/>
    <w:rsid w:val="001E0113"/>
    <w:rsid w:val="001E04F9"/>
    <w:rsid w:val="001E0825"/>
    <w:rsid w:val="001E13AA"/>
    <w:rsid w:val="001E19DA"/>
    <w:rsid w:val="001E1B70"/>
    <w:rsid w:val="001E23C6"/>
    <w:rsid w:val="001E26FF"/>
    <w:rsid w:val="001E2B68"/>
    <w:rsid w:val="001E2D55"/>
    <w:rsid w:val="001E35F0"/>
    <w:rsid w:val="001E36A7"/>
    <w:rsid w:val="001E4158"/>
    <w:rsid w:val="001E4342"/>
    <w:rsid w:val="001E4AB1"/>
    <w:rsid w:val="001E4EF0"/>
    <w:rsid w:val="001E4F32"/>
    <w:rsid w:val="001E5136"/>
    <w:rsid w:val="001E5370"/>
    <w:rsid w:val="001E5639"/>
    <w:rsid w:val="001E6AB9"/>
    <w:rsid w:val="001E6DCA"/>
    <w:rsid w:val="001E6EEC"/>
    <w:rsid w:val="001E7243"/>
    <w:rsid w:val="001E77E9"/>
    <w:rsid w:val="001E7E62"/>
    <w:rsid w:val="001F0018"/>
    <w:rsid w:val="001F008B"/>
    <w:rsid w:val="001F05CE"/>
    <w:rsid w:val="001F06A3"/>
    <w:rsid w:val="001F1465"/>
    <w:rsid w:val="001F1478"/>
    <w:rsid w:val="001F15D3"/>
    <w:rsid w:val="001F1779"/>
    <w:rsid w:val="001F2256"/>
    <w:rsid w:val="001F29AA"/>
    <w:rsid w:val="001F2C63"/>
    <w:rsid w:val="001F334F"/>
    <w:rsid w:val="001F39E7"/>
    <w:rsid w:val="001F3F6C"/>
    <w:rsid w:val="001F446A"/>
    <w:rsid w:val="001F4C30"/>
    <w:rsid w:val="001F50A8"/>
    <w:rsid w:val="001F53A1"/>
    <w:rsid w:val="001F58A4"/>
    <w:rsid w:val="001F5DD8"/>
    <w:rsid w:val="001F61BE"/>
    <w:rsid w:val="001F677D"/>
    <w:rsid w:val="001F6875"/>
    <w:rsid w:val="002001CB"/>
    <w:rsid w:val="00200255"/>
    <w:rsid w:val="00200421"/>
    <w:rsid w:val="00200F36"/>
    <w:rsid w:val="0020195B"/>
    <w:rsid w:val="00201E2A"/>
    <w:rsid w:val="002020CE"/>
    <w:rsid w:val="00202F35"/>
    <w:rsid w:val="00203682"/>
    <w:rsid w:val="00204202"/>
    <w:rsid w:val="0020423B"/>
    <w:rsid w:val="002042A6"/>
    <w:rsid w:val="002042AF"/>
    <w:rsid w:val="002055EC"/>
    <w:rsid w:val="0020708A"/>
    <w:rsid w:val="00210387"/>
    <w:rsid w:val="00211449"/>
    <w:rsid w:val="0021170F"/>
    <w:rsid w:val="002119C7"/>
    <w:rsid w:val="00211D2C"/>
    <w:rsid w:val="00212237"/>
    <w:rsid w:val="00212B33"/>
    <w:rsid w:val="00213383"/>
    <w:rsid w:val="002136A2"/>
    <w:rsid w:val="00213BA0"/>
    <w:rsid w:val="00213BA3"/>
    <w:rsid w:val="00213C9A"/>
    <w:rsid w:val="002146F7"/>
    <w:rsid w:val="00214947"/>
    <w:rsid w:val="00214E56"/>
    <w:rsid w:val="00214F85"/>
    <w:rsid w:val="002151F0"/>
    <w:rsid w:val="00215246"/>
    <w:rsid w:val="002156E1"/>
    <w:rsid w:val="002161FD"/>
    <w:rsid w:val="002164EA"/>
    <w:rsid w:val="002166EB"/>
    <w:rsid w:val="00216ECE"/>
    <w:rsid w:val="002178FB"/>
    <w:rsid w:val="00217AB3"/>
    <w:rsid w:val="00217B66"/>
    <w:rsid w:val="00217DEA"/>
    <w:rsid w:val="002209B4"/>
    <w:rsid w:val="00220ADE"/>
    <w:rsid w:val="00221933"/>
    <w:rsid w:val="00221D6B"/>
    <w:rsid w:val="00222208"/>
    <w:rsid w:val="00222C89"/>
    <w:rsid w:val="002231CF"/>
    <w:rsid w:val="00224297"/>
    <w:rsid w:val="00224408"/>
    <w:rsid w:val="0022461C"/>
    <w:rsid w:val="0022481B"/>
    <w:rsid w:val="00224AB0"/>
    <w:rsid w:val="00224D02"/>
    <w:rsid w:val="00224D42"/>
    <w:rsid w:val="00224DF9"/>
    <w:rsid w:val="00224EFF"/>
    <w:rsid w:val="00225077"/>
    <w:rsid w:val="002253C3"/>
    <w:rsid w:val="0022561E"/>
    <w:rsid w:val="002256F4"/>
    <w:rsid w:val="002268E2"/>
    <w:rsid w:val="00227181"/>
    <w:rsid w:val="002272C7"/>
    <w:rsid w:val="002273C4"/>
    <w:rsid w:val="0022774C"/>
    <w:rsid w:val="0022781D"/>
    <w:rsid w:val="00227BD9"/>
    <w:rsid w:val="00227E39"/>
    <w:rsid w:val="00227E3E"/>
    <w:rsid w:val="00230C15"/>
    <w:rsid w:val="002312FF"/>
    <w:rsid w:val="002318E8"/>
    <w:rsid w:val="00231F1E"/>
    <w:rsid w:val="00232766"/>
    <w:rsid w:val="00232B4B"/>
    <w:rsid w:val="00232B4F"/>
    <w:rsid w:val="00232F12"/>
    <w:rsid w:val="002330E9"/>
    <w:rsid w:val="002331C4"/>
    <w:rsid w:val="00233A1E"/>
    <w:rsid w:val="00233B24"/>
    <w:rsid w:val="00233E1B"/>
    <w:rsid w:val="00235FA1"/>
    <w:rsid w:val="0023648B"/>
    <w:rsid w:val="0023744B"/>
    <w:rsid w:val="002375BB"/>
    <w:rsid w:val="002375BC"/>
    <w:rsid w:val="00237DB7"/>
    <w:rsid w:val="00237F08"/>
    <w:rsid w:val="00240156"/>
    <w:rsid w:val="002401F6"/>
    <w:rsid w:val="00240387"/>
    <w:rsid w:val="00240A5B"/>
    <w:rsid w:val="002413D3"/>
    <w:rsid w:val="00241629"/>
    <w:rsid w:val="002426B5"/>
    <w:rsid w:val="00242A3B"/>
    <w:rsid w:val="00242CF3"/>
    <w:rsid w:val="002431AF"/>
    <w:rsid w:val="00243326"/>
    <w:rsid w:val="00243476"/>
    <w:rsid w:val="002436A5"/>
    <w:rsid w:val="002437AE"/>
    <w:rsid w:val="00243918"/>
    <w:rsid w:val="00244C81"/>
    <w:rsid w:val="00244D64"/>
    <w:rsid w:val="002453B7"/>
    <w:rsid w:val="00245779"/>
    <w:rsid w:val="002460E0"/>
    <w:rsid w:val="002461D4"/>
    <w:rsid w:val="002464D7"/>
    <w:rsid w:val="002472C9"/>
    <w:rsid w:val="0024779B"/>
    <w:rsid w:val="002503D5"/>
    <w:rsid w:val="0025059A"/>
    <w:rsid w:val="002507FF"/>
    <w:rsid w:val="00251908"/>
    <w:rsid w:val="00252460"/>
    <w:rsid w:val="002525AA"/>
    <w:rsid w:val="00252D19"/>
    <w:rsid w:val="00252F24"/>
    <w:rsid w:val="002544EF"/>
    <w:rsid w:val="00254866"/>
    <w:rsid w:val="00254B39"/>
    <w:rsid w:val="00255617"/>
    <w:rsid w:val="002559DA"/>
    <w:rsid w:val="002560A4"/>
    <w:rsid w:val="00256921"/>
    <w:rsid w:val="00256FB6"/>
    <w:rsid w:val="00257D29"/>
    <w:rsid w:val="002600EB"/>
    <w:rsid w:val="0026011B"/>
    <w:rsid w:val="00260B22"/>
    <w:rsid w:val="0026180D"/>
    <w:rsid w:val="00261FAF"/>
    <w:rsid w:val="002622BA"/>
    <w:rsid w:val="00262C91"/>
    <w:rsid w:val="00262FA4"/>
    <w:rsid w:val="002637BF"/>
    <w:rsid w:val="00264634"/>
    <w:rsid w:val="0026545B"/>
    <w:rsid w:val="00267A1A"/>
    <w:rsid w:val="002706BD"/>
    <w:rsid w:val="002706C8"/>
    <w:rsid w:val="0027070C"/>
    <w:rsid w:val="00270A1E"/>
    <w:rsid w:val="00270A73"/>
    <w:rsid w:val="00270D4B"/>
    <w:rsid w:val="00271395"/>
    <w:rsid w:val="00271459"/>
    <w:rsid w:val="0027173F"/>
    <w:rsid w:val="00271AD1"/>
    <w:rsid w:val="00271F8B"/>
    <w:rsid w:val="00273ABC"/>
    <w:rsid w:val="00273F80"/>
    <w:rsid w:val="00274377"/>
    <w:rsid w:val="0027495E"/>
    <w:rsid w:val="00274A37"/>
    <w:rsid w:val="00274A5F"/>
    <w:rsid w:val="00275080"/>
    <w:rsid w:val="00275513"/>
    <w:rsid w:val="00275694"/>
    <w:rsid w:val="00275ADE"/>
    <w:rsid w:val="00275F6C"/>
    <w:rsid w:val="002761E9"/>
    <w:rsid w:val="00276BE8"/>
    <w:rsid w:val="002775A5"/>
    <w:rsid w:val="002778C8"/>
    <w:rsid w:val="00277ACC"/>
    <w:rsid w:val="00277EB7"/>
    <w:rsid w:val="002802C4"/>
    <w:rsid w:val="002810EB"/>
    <w:rsid w:val="002816BB"/>
    <w:rsid w:val="002828F1"/>
    <w:rsid w:val="00282DAA"/>
    <w:rsid w:val="0028316E"/>
    <w:rsid w:val="00283A32"/>
    <w:rsid w:val="00283DB7"/>
    <w:rsid w:val="0028401A"/>
    <w:rsid w:val="00284109"/>
    <w:rsid w:val="002853D1"/>
    <w:rsid w:val="002854FF"/>
    <w:rsid w:val="0028555E"/>
    <w:rsid w:val="0028578B"/>
    <w:rsid w:val="00285F26"/>
    <w:rsid w:val="002861F8"/>
    <w:rsid w:val="00286B44"/>
    <w:rsid w:val="00286E75"/>
    <w:rsid w:val="00286F78"/>
    <w:rsid w:val="002873AD"/>
    <w:rsid w:val="002879EC"/>
    <w:rsid w:val="00287B90"/>
    <w:rsid w:val="002902DA"/>
    <w:rsid w:val="00291001"/>
    <w:rsid w:val="002916D1"/>
    <w:rsid w:val="00291D53"/>
    <w:rsid w:val="002921E2"/>
    <w:rsid w:val="002924E4"/>
    <w:rsid w:val="00292EB7"/>
    <w:rsid w:val="00293B39"/>
    <w:rsid w:val="00294A74"/>
    <w:rsid w:val="00294D2D"/>
    <w:rsid w:val="00295029"/>
    <w:rsid w:val="002A0631"/>
    <w:rsid w:val="002A08DD"/>
    <w:rsid w:val="002A1068"/>
    <w:rsid w:val="002A11DB"/>
    <w:rsid w:val="002A1336"/>
    <w:rsid w:val="002A1356"/>
    <w:rsid w:val="002A1584"/>
    <w:rsid w:val="002A1CA7"/>
    <w:rsid w:val="002A2219"/>
    <w:rsid w:val="002A23A9"/>
    <w:rsid w:val="002A253B"/>
    <w:rsid w:val="002A2926"/>
    <w:rsid w:val="002A2AE6"/>
    <w:rsid w:val="002A2F55"/>
    <w:rsid w:val="002A3C48"/>
    <w:rsid w:val="002A3C61"/>
    <w:rsid w:val="002A3F53"/>
    <w:rsid w:val="002A4092"/>
    <w:rsid w:val="002A445D"/>
    <w:rsid w:val="002A4798"/>
    <w:rsid w:val="002A50FA"/>
    <w:rsid w:val="002A538B"/>
    <w:rsid w:val="002A54A2"/>
    <w:rsid w:val="002A5E8C"/>
    <w:rsid w:val="002A6258"/>
    <w:rsid w:val="002A718B"/>
    <w:rsid w:val="002A7B80"/>
    <w:rsid w:val="002A7F70"/>
    <w:rsid w:val="002B0D8D"/>
    <w:rsid w:val="002B1246"/>
    <w:rsid w:val="002B17F5"/>
    <w:rsid w:val="002B2BB5"/>
    <w:rsid w:val="002B3509"/>
    <w:rsid w:val="002B360D"/>
    <w:rsid w:val="002B3AA2"/>
    <w:rsid w:val="002B40C8"/>
    <w:rsid w:val="002B4245"/>
    <w:rsid w:val="002B502A"/>
    <w:rsid w:val="002B5300"/>
    <w:rsid w:val="002B5604"/>
    <w:rsid w:val="002B679F"/>
    <w:rsid w:val="002B68A6"/>
    <w:rsid w:val="002B69EE"/>
    <w:rsid w:val="002B6C99"/>
    <w:rsid w:val="002B70B5"/>
    <w:rsid w:val="002B7E01"/>
    <w:rsid w:val="002C0511"/>
    <w:rsid w:val="002C092C"/>
    <w:rsid w:val="002C09E6"/>
    <w:rsid w:val="002C0E44"/>
    <w:rsid w:val="002C1093"/>
    <w:rsid w:val="002C11C1"/>
    <w:rsid w:val="002C1E12"/>
    <w:rsid w:val="002C2043"/>
    <w:rsid w:val="002C285A"/>
    <w:rsid w:val="002C2B8C"/>
    <w:rsid w:val="002C2EFE"/>
    <w:rsid w:val="002C31B7"/>
    <w:rsid w:val="002C32B2"/>
    <w:rsid w:val="002C344A"/>
    <w:rsid w:val="002C3522"/>
    <w:rsid w:val="002C3D2A"/>
    <w:rsid w:val="002C51C0"/>
    <w:rsid w:val="002C567F"/>
    <w:rsid w:val="002C5F58"/>
    <w:rsid w:val="002C5FCB"/>
    <w:rsid w:val="002C614F"/>
    <w:rsid w:val="002C61B5"/>
    <w:rsid w:val="002C677F"/>
    <w:rsid w:val="002C6AB1"/>
    <w:rsid w:val="002C6B40"/>
    <w:rsid w:val="002D0265"/>
    <w:rsid w:val="002D0FDE"/>
    <w:rsid w:val="002D1020"/>
    <w:rsid w:val="002D133D"/>
    <w:rsid w:val="002D2D1D"/>
    <w:rsid w:val="002D2D6C"/>
    <w:rsid w:val="002D30F5"/>
    <w:rsid w:val="002D31D3"/>
    <w:rsid w:val="002D3EEE"/>
    <w:rsid w:val="002D404F"/>
    <w:rsid w:val="002D426D"/>
    <w:rsid w:val="002D4D4E"/>
    <w:rsid w:val="002D54A2"/>
    <w:rsid w:val="002D57A3"/>
    <w:rsid w:val="002D5AFB"/>
    <w:rsid w:val="002D6293"/>
    <w:rsid w:val="002D6400"/>
    <w:rsid w:val="002D6D61"/>
    <w:rsid w:val="002D7319"/>
    <w:rsid w:val="002D7833"/>
    <w:rsid w:val="002D7938"/>
    <w:rsid w:val="002D7D59"/>
    <w:rsid w:val="002D7D6E"/>
    <w:rsid w:val="002E0117"/>
    <w:rsid w:val="002E16B8"/>
    <w:rsid w:val="002E3062"/>
    <w:rsid w:val="002E3204"/>
    <w:rsid w:val="002E3376"/>
    <w:rsid w:val="002E3BA9"/>
    <w:rsid w:val="002E3E9B"/>
    <w:rsid w:val="002E3F55"/>
    <w:rsid w:val="002E49CE"/>
    <w:rsid w:val="002E5558"/>
    <w:rsid w:val="002E5C1B"/>
    <w:rsid w:val="002E6BEA"/>
    <w:rsid w:val="002E6DD5"/>
    <w:rsid w:val="002E730A"/>
    <w:rsid w:val="002E78A0"/>
    <w:rsid w:val="002E7E17"/>
    <w:rsid w:val="002F0E66"/>
    <w:rsid w:val="002F1765"/>
    <w:rsid w:val="002F1CEA"/>
    <w:rsid w:val="002F1F79"/>
    <w:rsid w:val="002F24E6"/>
    <w:rsid w:val="002F2CDD"/>
    <w:rsid w:val="002F3722"/>
    <w:rsid w:val="002F381F"/>
    <w:rsid w:val="002F420A"/>
    <w:rsid w:val="002F43C4"/>
    <w:rsid w:val="002F4487"/>
    <w:rsid w:val="002F5352"/>
    <w:rsid w:val="002F5471"/>
    <w:rsid w:val="002F55B9"/>
    <w:rsid w:val="002F5CED"/>
    <w:rsid w:val="002F5F99"/>
    <w:rsid w:val="002F63EC"/>
    <w:rsid w:val="002F6504"/>
    <w:rsid w:val="002F6903"/>
    <w:rsid w:val="002F7405"/>
    <w:rsid w:val="002F75E6"/>
    <w:rsid w:val="00300028"/>
    <w:rsid w:val="00300DD3"/>
    <w:rsid w:val="00300F46"/>
    <w:rsid w:val="00300F9F"/>
    <w:rsid w:val="00301020"/>
    <w:rsid w:val="00301283"/>
    <w:rsid w:val="00302556"/>
    <w:rsid w:val="00302C22"/>
    <w:rsid w:val="00302E37"/>
    <w:rsid w:val="0030300F"/>
    <w:rsid w:val="003036AA"/>
    <w:rsid w:val="00303ECE"/>
    <w:rsid w:val="00304102"/>
    <w:rsid w:val="0030463B"/>
    <w:rsid w:val="00304A5A"/>
    <w:rsid w:val="00306036"/>
    <w:rsid w:val="00306118"/>
    <w:rsid w:val="00306594"/>
    <w:rsid w:val="00306AF5"/>
    <w:rsid w:val="00307948"/>
    <w:rsid w:val="00307E2A"/>
    <w:rsid w:val="003101D3"/>
    <w:rsid w:val="00310212"/>
    <w:rsid w:val="00310214"/>
    <w:rsid w:val="00310A1E"/>
    <w:rsid w:val="00311178"/>
    <w:rsid w:val="00311534"/>
    <w:rsid w:val="00311F6A"/>
    <w:rsid w:val="003127CA"/>
    <w:rsid w:val="00312899"/>
    <w:rsid w:val="003138FA"/>
    <w:rsid w:val="003142E8"/>
    <w:rsid w:val="003144EC"/>
    <w:rsid w:val="00314988"/>
    <w:rsid w:val="00314C85"/>
    <w:rsid w:val="00315A2B"/>
    <w:rsid w:val="00315F8D"/>
    <w:rsid w:val="00315FAC"/>
    <w:rsid w:val="003162CF"/>
    <w:rsid w:val="003164A1"/>
    <w:rsid w:val="00316AD0"/>
    <w:rsid w:val="0032120E"/>
    <w:rsid w:val="00322252"/>
    <w:rsid w:val="0032250C"/>
    <w:rsid w:val="00322A82"/>
    <w:rsid w:val="00323CE1"/>
    <w:rsid w:val="00324C59"/>
    <w:rsid w:val="00324FA9"/>
    <w:rsid w:val="003254F2"/>
    <w:rsid w:val="00326C67"/>
    <w:rsid w:val="00326FC7"/>
    <w:rsid w:val="00327968"/>
    <w:rsid w:val="00327BD2"/>
    <w:rsid w:val="00330885"/>
    <w:rsid w:val="00330FF7"/>
    <w:rsid w:val="00331184"/>
    <w:rsid w:val="003311ED"/>
    <w:rsid w:val="00331A66"/>
    <w:rsid w:val="00331BDD"/>
    <w:rsid w:val="00331F31"/>
    <w:rsid w:val="00332955"/>
    <w:rsid w:val="00332A5B"/>
    <w:rsid w:val="00332BF8"/>
    <w:rsid w:val="00332DF3"/>
    <w:rsid w:val="003332F4"/>
    <w:rsid w:val="003338E7"/>
    <w:rsid w:val="00333C85"/>
    <w:rsid w:val="00334126"/>
    <w:rsid w:val="00334214"/>
    <w:rsid w:val="0033437D"/>
    <w:rsid w:val="00334B28"/>
    <w:rsid w:val="00334E78"/>
    <w:rsid w:val="003357B1"/>
    <w:rsid w:val="003358AE"/>
    <w:rsid w:val="00335A0E"/>
    <w:rsid w:val="00335B26"/>
    <w:rsid w:val="00336074"/>
    <w:rsid w:val="00336DA9"/>
    <w:rsid w:val="00336E56"/>
    <w:rsid w:val="00336F97"/>
    <w:rsid w:val="00337BD1"/>
    <w:rsid w:val="00337EDC"/>
    <w:rsid w:val="003412C1"/>
    <w:rsid w:val="003415EE"/>
    <w:rsid w:val="00341B52"/>
    <w:rsid w:val="00341C8F"/>
    <w:rsid w:val="00341E8A"/>
    <w:rsid w:val="003421F9"/>
    <w:rsid w:val="00343BC4"/>
    <w:rsid w:val="00344451"/>
    <w:rsid w:val="00344E4C"/>
    <w:rsid w:val="00345409"/>
    <w:rsid w:val="00345969"/>
    <w:rsid w:val="00345B71"/>
    <w:rsid w:val="00346C3B"/>
    <w:rsid w:val="00347550"/>
    <w:rsid w:val="003475F7"/>
    <w:rsid w:val="0034762C"/>
    <w:rsid w:val="003478A1"/>
    <w:rsid w:val="00347B2F"/>
    <w:rsid w:val="00347FDD"/>
    <w:rsid w:val="003505C3"/>
    <w:rsid w:val="003508F5"/>
    <w:rsid w:val="00350F0F"/>
    <w:rsid w:val="00351076"/>
    <w:rsid w:val="0035112A"/>
    <w:rsid w:val="003521E7"/>
    <w:rsid w:val="00352B29"/>
    <w:rsid w:val="00352E25"/>
    <w:rsid w:val="00353484"/>
    <w:rsid w:val="003546E1"/>
    <w:rsid w:val="00355BBC"/>
    <w:rsid w:val="00356750"/>
    <w:rsid w:val="00357A38"/>
    <w:rsid w:val="00357BAF"/>
    <w:rsid w:val="00357E38"/>
    <w:rsid w:val="0036077C"/>
    <w:rsid w:val="00360961"/>
    <w:rsid w:val="003609DE"/>
    <w:rsid w:val="00360CBD"/>
    <w:rsid w:val="00360FF0"/>
    <w:rsid w:val="00361867"/>
    <w:rsid w:val="003626E9"/>
    <w:rsid w:val="00363ABB"/>
    <w:rsid w:val="00363C3D"/>
    <w:rsid w:val="00363EA4"/>
    <w:rsid w:val="00364367"/>
    <w:rsid w:val="003652CE"/>
    <w:rsid w:val="00365BA0"/>
    <w:rsid w:val="00365CC0"/>
    <w:rsid w:val="0036612F"/>
    <w:rsid w:val="00366133"/>
    <w:rsid w:val="00366A1A"/>
    <w:rsid w:val="003679BD"/>
    <w:rsid w:val="0037137E"/>
    <w:rsid w:val="003717D9"/>
    <w:rsid w:val="00371CAD"/>
    <w:rsid w:val="00371FF5"/>
    <w:rsid w:val="00372334"/>
    <w:rsid w:val="00372AB2"/>
    <w:rsid w:val="00372E25"/>
    <w:rsid w:val="00372E40"/>
    <w:rsid w:val="0037305F"/>
    <w:rsid w:val="003731B1"/>
    <w:rsid w:val="00373451"/>
    <w:rsid w:val="00373681"/>
    <w:rsid w:val="00374E35"/>
    <w:rsid w:val="003774EB"/>
    <w:rsid w:val="00377E84"/>
    <w:rsid w:val="00377EBD"/>
    <w:rsid w:val="003804E4"/>
    <w:rsid w:val="003805CE"/>
    <w:rsid w:val="003807DE"/>
    <w:rsid w:val="00380CAF"/>
    <w:rsid w:val="00380DE3"/>
    <w:rsid w:val="00380E1E"/>
    <w:rsid w:val="00380F52"/>
    <w:rsid w:val="00381DCD"/>
    <w:rsid w:val="0038235D"/>
    <w:rsid w:val="003826AD"/>
    <w:rsid w:val="003828F0"/>
    <w:rsid w:val="00382A27"/>
    <w:rsid w:val="0038330C"/>
    <w:rsid w:val="0038554F"/>
    <w:rsid w:val="00385B63"/>
    <w:rsid w:val="00385C78"/>
    <w:rsid w:val="00386B9B"/>
    <w:rsid w:val="00386D3D"/>
    <w:rsid w:val="00387CA5"/>
    <w:rsid w:val="003906B7"/>
    <w:rsid w:val="003906DF"/>
    <w:rsid w:val="00390ABB"/>
    <w:rsid w:val="00390B54"/>
    <w:rsid w:val="00390E0C"/>
    <w:rsid w:val="003916CB"/>
    <w:rsid w:val="00391FE7"/>
    <w:rsid w:val="00392438"/>
    <w:rsid w:val="00392860"/>
    <w:rsid w:val="00392990"/>
    <w:rsid w:val="00393023"/>
    <w:rsid w:val="00393CA4"/>
    <w:rsid w:val="0039416A"/>
    <w:rsid w:val="003948EC"/>
    <w:rsid w:val="00394E78"/>
    <w:rsid w:val="00395647"/>
    <w:rsid w:val="00395B5A"/>
    <w:rsid w:val="00395FD1"/>
    <w:rsid w:val="00396056"/>
    <w:rsid w:val="00396CFB"/>
    <w:rsid w:val="00397B83"/>
    <w:rsid w:val="00397C17"/>
    <w:rsid w:val="003A060C"/>
    <w:rsid w:val="003A0B04"/>
    <w:rsid w:val="003A0D6C"/>
    <w:rsid w:val="003A1355"/>
    <w:rsid w:val="003A1430"/>
    <w:rsid w:val="003A21A5"/>
    <w:rsid w:val="003A21AE"/>
    <w:rsid w:val="003A2224"/>
    <w:rsid w:val="003A3103"/>
    <w:rsid w:val="003A3952"/>
    <w:rsid w:val="003A442A"/>
    <w:rsid w:val="003A4E49"/>
    <w:rsid w:val="003A4F97"/>
    <w:rsid w:val="003A50E3"/>
    <w:rsid w:val="003A5A30"/>
    <w:rsid w:val="003A6A6C"/>
    <w:rsid w:val="003A7805"/>
    <w:rsid w:val="003A7905"/>
    <w:rsid w:val="003B0F26"/>
    <w:rsid w:val="003B101C"/>
    <w:rsid w:val="003B102F"/>
    <w:rsid w:val="003B138D"/>
    <w:rsid w:val="003B32A0"/>
    <w:rsid w:val="003B3610"/>
    <w:rsid w:val="003B3B2D"/>
    <w:rsid w:val="003B49FC"/>
    <w:rsid w:val="003B4CD6"/>
    <w:rsid w:val="003B53E1"/>
    <w:rsid w:val="003B5668"/>
    <w:rsid w:val="003B5CBD"/>
    <w:rsid w:val="003B6930"/>
    <w:rsid w:val="003B69E7"/>
    <w:rsid w:val="003B6AD1"/>
    <w:rsid w:val="003B70CA"/>
    <w:rsid w:val="003B736B"/>
    <w:rsid w:val="003B7831"/>
    <w:rsid w:val="003B7C3E"/>
    <w:rsid w:val="003C04FD"/>
    <w:rsid w:val="003C0676"/>
    <w:rsid w:val="003C1680"/>
    <w:rsid w:val="003C16DD"/>
    <w:rsid w:val="003C218A"/>
    <w:rsid w:val="003C2327"/>
    <w:rsid w:val="003C24AC"/>
    <w:rsid w:val="003C2BE7"/>
    <w:rsid w:val="003C2D1A"/>
    <w:rsid w:val="003C362B"/>
    <w:rsid w:val="003C37FB"/>
    <w:rsid w:val="003C401B"/>
    <w:rsid w:val="003C40E4"/>
    <w:rsid w:val="003C43B0"/>
    <w:rsid w:val="003C466D"/>
    <w:rsid w:val="003C4A3E"/>
    <w:rsid w:val="003C522E"/>
    <w:rsid w:val="003C56BA"/>
    <w:rsid w:val="003C665A"/>
    <w:rsid w:val="003C68FB"/>
    <w:rsid w:val="003C6B47"/>
    <w:rsid w:val="003C6F3A"/>
    <w:rsid w:val="003C749B"/>
    <w:rsid w:val="003D15D5"/>
    <w:rsid w:val="003D1C1D"/>
    <w:rsid w:val="003D1E87"/>
    <w:rsid w:val="003D2900"/>
    <w:rsid w:val="003D3FA0"/>
    <w:rsid w:val="003D4557"/>
    <w:rsid w:val="003D4AE1"/>
    <w:rsid w:val="003D5508"/>
    <w:rsid w:val="003D55F0"/>
    <w:rsid w:val="003D638F"/>
    <w:rsid w:val="003D6DBC"/>
    <w:rsid w:val="003D707D"/>
    <w:rsid w:val="003D72E8"/>
    <w:rsid w:val="003D7B07"/>
    <w:rsid w:val="003D7C98"/>
    <w:rsid w:val="003D7FD2"/>
    <w:rsid w:val="003E01D3"/>
    <w:rsid w:val="003E07D8"/>
    <w:rsid w:val="003E0CEA"/>
    <w:rsid w:val="003E0E37"/>
    <w:rsid w:val="003E0F77"/>
    <w:rsid w:val="003E1593"/>
    <w:rsid w:val="003E1771"/>
    <w:rsid w:val="003E21AD"/>
    <w:rsid w:val="003E22B8"/>
    <w:rsid w:val="003E24F3"/>
    <w:rsid w:val="003E2B91"/>
    <w:rsid w:val="003E39C6"/>
    <w:rsid w:val="003E42A2"/>
    <w:rsid w:val="003E5A16"/>
    <w:rsid w:val="003E5A3A"/>
    <w:rsid w:val="003E5ACE"/>
    <w:rsid w:val="003E64F3"/>
    <w:rsid w:val="003E6524"/>
    <w:rsid w:val="003E6EE2"/>
    <w:rsid w:val="003E798B"/>
    <w:rsid w:val="003F0448"/>
    <w:rsid w:val="003F1070"/>
    <w:rsid w:val="003F1672"/>
    <w:rsid w:val="003F1A0C"/>
    <w:rsid w:val="003F1C52"/>
    <w:rsid w:val="003F20CB"/>
    <w:rsid w:val="003F2ECB"/>
    <w:rsid w:val="003F3787"/>
    <w:rsid w:val="003F3FAC"/>
    <w:rsid w:val="003F48FF"/>
    <w:rsid w:val="003F4DA6"/>
    <w:rsid w:val="003F5367"/>
    <w:rsid w:val="003F5848"/>
    <w:rsid w:val="003F6818"/>
    <w:rsid w:val="003F6A4E"/>
    <w:rsid w:val="003F6B61"/>
    <w:rsid w:val="003F7004"/>
    <w:rsid w:val="003F71DF"/>
    <w:rsid w:val="003F798A"/>
    <w:rsid w:val="003F7A8E"/>
    <w:rsid w:val="003F7AE8"/>
    <w:rsid w:val="00400C94"/>
    <w:rsid w:val="004010FE"/>
    <w:rsid w:val="004023E8"/>
    <w:rsid w:val="0040281C"/>
    <w:rsid w:val="00402D7C"/>
    <w:rsid w:val="004032C3"/>
    <w:rsid w:val="004033C3"/>
    <w:rsid w:val="00403881"/>
    <w:rsid w:val="00404319"/>
    <w:rsid w:val="0040509E"/>
    <w:rsid w:val="004050F0"/>
    <w:rsid w:val="00405428"/>
    <w:rsid w:val="004056FB"/>
    <w:rsid w:val="00405785"/>
    <w:rsid w:val="0040583A"/>
    <w:rsid w:val="004059E7"/>
    <w:rsid w:val="00407DC1"/>
    <w:rsid w:val="00407E17"/>
    <w:rsid w:val="00410162"/>
    <w:rsid w:val="00410D4C"/>
    <w:rsid w:val="004111C0"/>
    <w:rsid w:val="004111F7"/>
    <w:rsid w:val="00411368"/>
    <w:rsid w:val="00411551"/>
    <w:rsid w:val="00411678"/>
    <w:rsid w:val="004118F7"/>
    <w:rsid w:val="00411AB6"/>
    <w:rsid w:val="00411C5F"/>
    <w:rsid w:val="0041228D"/>
    <w:rsid w:val="00412DBF"/>
    <w:rsid w:val="00412E8F"/>
    <w:rsid w:val="004130AF"/>
    <w:rsid w:val="00413876"/>
    <w:rsid w:val="004142EB"/>
    <w:rsid w:val="004156D7"/>
    <w:rsid w:val="00415A4B"/>
    <w:rsid w:val="00415FF7"/>
    <w:rsid w:val="004161F0"/>
    <w:rsid w:val="0041626A"/>
    <w:rsid w:val="0041658E"/>
    <w:rsid w:val="004168A9"/>
    <w:rsid w:val="004170DC"/>
    <w:rsid w:val="004174C1"/>
    <w:rsid w:val="004175BE"/>
    <w:rsid w:val="00417EBF"/>
    <w:rsid w:val="004203CC"/>
    <w:rsid w:val="00420401"/>
    <w:rsid w:val="004205F0"/>
    <w:rsid w:val="00421058"/>
    <w:rsid w:val="00421DAB"/>
    <w:rsid w:val="00421FFB"/>
    <w:rsid w:val="00422404"/>
    <w:rsid w:val="00422904"/>
    <w:rsid w:val="00422BFC"/>
    <w:rsid w:val="00423126"/>
    <w:rsid w:val="004231DE"/>
    <w:rsid w:val="0042353B"/>
    <w:rsid w:val="0042366A"/>
    <w:rsid w:val="00423E25"/>
    <w:rsid w:val="004240A8"/>
    <w:rsid w:val="0042445B"/>
    <w:rsid w:val="0042494C"/>
    <w:rsid w:val="00424C52"/>
    <w:rsid w:val="00424E77"/>
    <w:rsid w:val="0042546A"/>
    <w:rsid w:val="0042565D"/>
    <w:rsid w:val="004257DB"/>
    <w:rsid w:val="00425A12"/>
    <w:rsid w:val="00426117"/>
    <w:rsid w:val="0042643F"/>
    <w:rsid w:val="00426A57"/>
    <w:rsid w:val="00426D52"/>
    <w:rsid w:val="00427050"/>
    <w:rsid w:val="00430031"/>
    <w:rsid w:val="00430419"/>
    <w:rsid w:val="00430862"/>
    <w:rsid w:val="00430C5F"/>
    <w:rsid w:val="00430C92"/>
    <w:rsid w:val="00432206"/>
    <w:rsid w:val="00432601"/>
    <w:rsid w:val="0043421C"/>
    <w:rsid w:val="004355EA"/>
    <w:rsid w:val="00435781"/>
    <w:rsid w:val="00435E31"/>
    <w:rsid w:val="004366C3"/>
    <w:rsid w:val="00436A5F"/>
    <w:rsid w:val="00437260"/>
    <w:rsid w:val="004375E0"/>
    <w:rsid w:val="004377FF"/>
    <w:rsid w:val="004379A4"/>
    <w:rsid w:val="00437DF7"/>
    <w:rsid w:val="004413B8"/>
    <w:rsid w:val="00441C7A"/>
    <w:rsid w:val="00441DAC"/>
    <w:rsid w:val="00441E99"/>
    <w:rsid w:val="004429F0"/>
    <w:rsid w:val="00443C30"/>
    <w:rsid w:val="004443BC"/>
    <w:rsid w:val="00444851"/>
    <w:rsid w:val="004448E0"/>
    <w:rsid w:val="00444C10"/>
    <w:rsid w:val="00444ECF"/>
    <w:rsid w:val="00446312"/>
    <w:rsid w:val="00447D62"/>
    <w:rsid w:val="00450209"/>
    <w:rsid w:val="00451044"/>
    <w:rsid w:val="004511E7"/>
    <w:rsid w:val="00451BED"/>
    <w:rsid w:val="00452554"/>
    <w:rsid w:val="004527A6"/>
    <w:rsid w:val="00453862"/>
    <w:rsid w:val="00454449"/>
    <w:rsid w:val="0045455E"/>
    <w:rsid w:val="00454D2C"/>
    <w:rsid w:val="00456BE5"/>
    <w:rsid w:val="004573E2"/>
    <w:rsid w:val="00460975"/>
    <w:rsid w:val="004618AE"/>
    <w:rsid w:val="00461B58"/>
    <w:rsid w:val="00462A50"/>
    <w:rsid w:val="00463292"/>
    <w:rsid w:val="004637F8"/>
    <w:rsid w:val="004643EE"/>
    <w:rsid w:val="00464998"/>
    <w:rsid w:val="00464C2B"/>
    <w:rsid w:val="004657EB"/>
    <w:rsid w:val="00465AC8"/>
    <w:rsid w:val="00466181"/>
    <w:rsid w:val="00466A82"/>
    <w:rsid w:val="00466ABB"/>
    <w:rsid w:val="004675D7"/>
    <w:rsid w:val="00467600"/>
    <w:rsid w:val="00467FDE"/>
    <w:rsid w:val="004702A1"/>
    <w:rsid w:val="004715A0"/>
    <w:rsid w:val="00471B5F"/>
    <w:rsid w:val="0047204B"/>
    <w:rsid w:val="00472201"/>
    <w:rsid w:val="00473048"/>
    <w:rsid w:val="004730EA"/>
    <w:rsid w:val="00473F1E"/>
    <w:rsid w:val="00474094"/>
    <w:rsid w:val="00474477"/>
    <w:rsid w:val="00474689"/>
    <w:rsid w:val="00474702"/>
    <w:rsid w:val="00474F72"/>
    <w:rsid w:val="004755C5"/>
    <w:rsid w:val="004759B8"/>
    <w:rsid w:val="0047627E"/>
    <w:rsid w:val="00476482"/>
    <w:rsid w:val="004771AB"/>
    <w:rsid w:val="004777DF"/>
    <w:rsid w:val="00477E2C"/>
    <w:rsid w:val="0048056F"/>
    <w:rsid w:val="00480A2E"/>
    <w:rsid w:val="0048103E"/>
    <w:rsid w:val="00481254"/>
    <w:rsid w:val="00481525"/>
    <w:rsid w:val="0048190E"/>
    <w:rsid w:val="0048273C"/>
    <w:rsid w:val="00482C98"/>
    <w:rsid w:val="00482E8A"/>
    <w:rsid w:val="00482FC4"/>
    <w:rsid w:val="00482FFD"/>
    <w:rsid w:val="0048319A"/>
    <w:rsid w:val="00483C77"/>
    <w:rsid w:val="0048407D"/>
    <w:rsid w:val="004841DC"/>
    <w:rsid w:val="004844EF"/>
    <w:rsid w:val="00484CC0"/>
    <w:rsid w:val="00484DC4"/>
    <w:rsid w:val="00485DAC"/>
    <w:rsid w:val="00485FDF"/>
    <w:rsid w:val="00486D0A"/>
    <w:rsid w:val="004875EA"/>
    <w:rsid w:val="00490230"/>
    <w:rsid w:val="004905D5"/>
    <w:rsid w:val="00490FA8"/>
    <w:rsid w:val="00491503"/>
    <w:rsid w:val="00491B01"/>
    <w:rsid w:val="00491C6D"/>
    <w:rsid w:val="00491EC3"/>
    <w:rsid w:val="0049226D"/>
    <w:rsid w:val="00493188"/>
    <w:rsid w:val="0049338C"/>
    <w:rsid w:val="0049371A"/>
    <w:rsid w:val="00493EC3"/>
    <w:rsid w:val="00494C31"/>
    <w:rsid w:val="00495399"/>
    <w:rsid w:val="004953E5"/>
    <w:rsid w:val="00495649"/>
    <w:rsid w:val="00495C31"/>
    <w:rsid w:val="004961E6"/>
    <w:rsid w:val="004962FD"/>
    <w:rsid w:val="0049679C"/>
    <w:rsid w:val="00496B9C"/>
    <w:rsid w:val="004A09F8"/>
    <w:rsid w:val="004A10BD"/>
    <w:rsid w:val="004A1CA0"/>
    <w:rsid w:val="004A2211"/>
    <w:rsid w:val="004A3328"/>
    <w:rsid w:val="004A3BBC"/>
    <w:rsid w:val="004A4718"/>
    <w:rsid w:val="004A57ED"/>
    <w:rsid w:val="004A587C"/>
    <w:rsid w:val="004A614C"/>
    <w:rsid w:val="004A63FD"/>
    <w:rsid w:val="004A6B2B"/>
    <w:rsid w:val="004A6E4D"/>
    <w:rsid w:val="004A7A0F"/>
    <w:rsid w:val="004A7B6A"/>
    <w:rsid w:val="004B14BA"/>
    <w:rsid w:val="004B17B2"/>
    <w:rsid w:val="004B19C2"/>
    <w:rsid w:val="004B3C1F"/>
    <w:rsid w:val="004B46D2"/>
    <w:rsid w:val="004B54B0"/>
    <w:rsid w:val="004B5703"/>
    <w:rsid w:val="004B62BA"/>
    <w:rsid w:val="004B6916"/>
    <w:rsid w:val="004B6DC9"/>
    <w:rsid w:val="004B74E6"/>
    <w:rsid w:val="004C06E4"/>
    <w:rsid w:val="004C1866"/>
    <w:rsid w:val="004C193B"/>
    <w:rsid w:val="004C1D0C"/>
    <w:rsid w:val="004C2911"/>
    <w:rsid w:val="004C32D6"/>
    <w:rsid w:val="004C366C"/>
    <w:rsid w:val="004C3EA0"/>
    <w:rsid w:val="004C3F31"/>
    <w:rsid w:val="004C40A8"/>
    <w:rsid w:val="004C410E"/>
    <w:rsid w:val="004C47DC"/>
    <w:rsid w:val="004C53E7"/>
    <w:rsid w:val="004C551E"/>
    <w:rsid w:val="004C63A9"/>
    <w:rsid w:val="004C63B4"/>
    <w:rsid w:val="004C647A"/>
    <w:rsid w:val="004C6D30"/>
    <w:rsid w:val="004C7825"/>
    <w:rsid w:val="004C7836"/>
    <w:rsid w:val="004D04CF"/>
    <w:rsid w:val="004D098C"/>
    <w:rsid w:val="004D0B62"/>
    <w:rsid w:val="004D0D94"/>
    <w:rsid w:val="004D199C"/>
    <w:rsid w:val="004D274B"/>
    <w:rsid w:val="004D31FD"/>
    <w:rsid w:val="004D39AF"/>
    <w:rsid w:val="004D44B6"/>
    <w:rsid w:val="004D4892"/>
    <w:rsid w:val="004D669E"/>
    <w:rsid w:val="004D6EB8"/>
    <w:rsid w:val="004D7069"/>
    <w:rsid w:val="004D733D"/>
    <w:rsid w:val="004D7443"/>
    <w:rsid w:val="004D74CF"/>
    <w:rsid w:val="004D794B"/>
    <w:rsid w:val="004E06FE"/>
    <w:rsid w:val="004E0CE3"/>
    <w:rsid w:val="004E183B"/>
    <w:rsid w:val="004E1ABE"/>
    <w:rsid w:val="004E21D2"/>
    <w:rsid w:val="004E2361"/>
    <w:rsid w:val="004E28F7"/>
    <w:rsid w:val="004E3A8A"/>
    <w:rsid w:val="004E3DD7"/>
    <w:rsid w:val="004E4DFB"/>
    <w:rsid w:val="004E597E"/>
    <w:rsid w:val="004E603A"/>
    <w:rsid w:val="004E60C6"/>
    <w:rsid w:val="004E663A"/>
    <w:rsid w:val="004E6AF2"/>
    <w:rsid w:val="004E752B"/>
    <w:rsid w:val="004F0841"/>
    <w:rsid w:val="004F0851"/>
    <w:rsid w:val="004F0E6B"/>
    <w:rsid w:val="004F1152"/>
    <w:rsid w:val="004F169D"/>
    <w:rsid w:val="004F1832"/>
    <w:rsid w:val="004F19E9"/>
    <w:rsid w:val="004F1F95"/>
    <w:rsid w:val="004F3260"/>
    <w:rsid w:val="004F3439"/>
    <w:rsid w:val="004F35FA"/>
    <w:rsid w:val="004F362D"/>
    <w:rsid w:val="004F3D0A"/>
    <w:rsid w:val="004F4CAE"/>
    <w:rsid w:val="004F51A2"/>
    <w:rsid w:val="004F52BC"/>
    <w:rsid w:val="004F6439"/>
    <w:rsid w:val="004F6BBF"/>
    <w:rsid w:val="004F7281"/>
    <w:rsid w:val="004F7944"/>
    <w:rsid w:val="004F7E38"/>
    <w:rsid w:val="005008EE"/>
    <w:rsid w:val="00502A7E"/>
    <w:rsid w:val="00502FE5"/>
    <w:rsid w:val="005031DD"/>
    <w:rsid w:val="0050383B"/>
    <w:rsid w:val="005041D5"/>
    <w:rsid w:val="00504C21"/>
    <w:rsid w:val="00505227"/>
    <w:rsid w:val="0050527F"/>
    <w:rsid w:val="0050592A"/>
    <w:rsid w:val="0050618D"/>
    <w:rsid w:val="005069D8"/>
    <w:rsid w:val="00507233"/>
    <w:rsid w:val="00507B9C"/>
    <w:rsid w:val="00507D5E"/>
    <w:rsid w:val="00507DC2"/>
    <w:rsid w:val="00510450"/>
    <w:rsid w:val="00510457"/>
    <w:rsid w:val="005106A7"/>
    <w:rsid w:val="005114DE"/>
    <w:rsid w:val="0051199D"/>
    <w:rsid w:val="0051201A"/>
    <w:rsid w:val="00512170"/>
    <w:rsid w:val="005137AB"/>
    <w:rsid w:val="00514206"/>
    <w:rsid w:val="00514454"/>
    <w:rsid w:val="00514702"/>
    <w:rsid w:val="005148EC"/>
    <w:rsid w:val="00514BF4"/>
    <w:rsid w:val="00514F52"/>
    <w:rsid w:val="005155C3"/>
    <w:rsid w:val="00516F79"/>
    <w:rsid w:val="00517582"/>
    <w:rsid w:val="0051775B"/>
    <w:rsid w:val="005200F4"/>
    <w:rsid w:val="00520377"/>
    <w:rsid w:val="0052044D"/>
    <w:rsid w:val="00520B06"/>
    <w:rsid w:val="00520E24"/>
    <w:rsid w:val="00520E3E"/>
    <w:rsid w:val="00521113"/>
    <w:rsid w:val="0052162C"/>
    <w:rsid w:val="00521F29"/>
    <w:rsid w:val="005224F1"/>
    <w:rsid w:val="00522ADC"/>
    <w:rsid w:val="00523097"/>
    <w:rsid w:val="00523524"/>
    <w:rsid w:val="0052391D"/>
    <w:rsid w:val="00523B50"/>
    <w:rsid w:val="00523C73"/>
    <w:rsid w:val="00524891"/>
    <w:rsid w:val="00524910"/>
    <w:rsid w:val="00524D17"/>
    <w:rsid w:val="00525AF2"/>
    <w:rsid w:val="00525CBA"/>
    <w:rsid w:val="00525D32"/>
    <w:rsid w:val="005263A2"/>
    <w:rsid w:val="00526835"/>
    <w:rsid w:val="00527379"/>
    <w:rsid w:val="005306BE"/>
    <w:rsid w:val="00530913"/>
    <w:rsid w:val="005316A9"/>
    <w:rsid w:val="0053178F"/>
    <w:rsid w:val="005317AE"/>
    <w:rsid w:val="00531863"/>
    <w:rsid w:val="005325F4"/>
    <w:rsid w:val="0053301C"/>
    <w:rsid w:val="0053339E"/>
    <w:rsid w:val="00533740"/>
    <w:rsid w:val="00533F6D"/>
    <w:rsid w:val="00534DED"/>
    <w:rsid w:val="005351F8"/>
    <w:rsid w:val="00535A01"/>
    <w:rsid w:val="005360C4"/>
    <w:rsid w:val="00536194"/>
    <w:rsid w:val="005365DB"/>
    <w:rsid w:val="00536C79"/>
    <w:rsid w:val="00536DD2"/>
    <w:rsid w:val="00536F80"/>
    <w:rsid w:val="005370F4"/>
    <w:rsid w:val="0053760F"/>
    <w:rsid w:val="00537F93"/>
    <w:rsid w:val="005402BE"/>
    <w:rsid w:val="00540648"/>
    <w:rsid w:val="00541339"/>
    <w:rsid w:val="00541865"/>
    <w:rsid w:val="00542959"/>
    <w:rsid w:val="00542F00"/>
    <w:rsid w:val="005433FE"/>
    <w:rsid w:val="00543844"/>
    <w:rsid w:val="00543C3A"/>
    <w:rsid w:val="005450CC"/>
    <w:rsid w:val="00545259"/>
    <w:rsid w:val="00545449"/>
    <w:rsid w:val="005455E3"/>
    <w:rsid w:val="005461CC"/>
    <w:rsid w:val="00546D8D"/>
    <w:rsid w:val="00547AE6"/>
    <w:rsid w:val="00547B2F"/>
    <w:rsid w:val="00547CC0"/>
    <w:rsid w:val="005500AE"/>
    <w:rsid w:val="0055093C"/>
    <w:rsid w:val="005509B9"/>
    <w:rsid w:val="00550CF9"/>
    <w:rsid w:val="005518C4"/>
    <w:rsid w:val="00551EC4"/>
    <w:rsid w:val="00552733"/>
    <w:rsid w:val="00552B95"/>
    <w:rsid w:val="00552C57"/>
    <w:rsid w:val="0055318B"/>
    <w:rsid w:val="005534E8"/>
    <w:rsid w:val="00553814"/>
    <w:rsid w:val="00553CBF"/>
    <w:rsid w:val="00553F15"/>
    <w:rsid w:val="00553F64"/>
    <w:rsid w:val="0055422B"/>
    <w:rsid w:val="00554244"/>
    <w:rsid w:val="00554385"/>
    <w:rsid w:val="00554B66"/>
    <w:rsid w:val="0055552C"/>
    <w:rsid w:val="00555942"/>
    <w:rsid w:val="00555AE8"/>
    <w:rsid w:val="005562A8"/>
    <w:rsid w:val="00556681"/>
    <w:rsid w:val="00556828"/>
    <w:rsid w:val="00556C93"/>
    <w:rsid w:val="00556E20"/>
    <w:rsid w:val="00556E6B"/>
    <w:rsid w:val="005575F4"/>
    <w:rsid w:val="00557844"/>
    <w:rsid w:val="005578E9"/>
    <w:rsid w:val="00557E3B"/>
    <w:rsid w:val="00557F51"/>
    <w:rsid w:val="00557F77"/>
    <w:rsid w:val="00560036"/>
    <w:rsid w:val="0056043D"/>
    <w:rsid w:val="005606F3"/>
    <w:rsid w:val="00560DE3"/>
    <w:rsid w:val="00561010"/>
    <w:rsid w:val="005618D4"/>
    <w:rsid w:val="00561E77"/>
    <w:rsid w:val="005625A2"/>
    <w:rsid w:val="005627EB"/>
    <w:rsid w:val="00562EC0"/>
    <w:rsid w:val="005631C9"/>
    <w:rsid w:val="005632D7"/>
    <w:rsid w:val="005633D4"/>
    <w:rsid w:val="00563D14"/>
    <w:rsid w:val="005645E5"/>
    <w:rsid w:val="005647B6"/>
    <w:rsid w:val="0056483D"/>
    <w:rsid w:val="00565046"/>
    <w:rsid w:val="00565184"/>
    <w:rsid w:val="00565520"/>
    <w:rsid w:val="0056632B"/>
    <w:rsid w:val="0056637C"/>
    <w:rsid w:val="00566DFD"/>
    <w:rsid w:val="0056705F"/>
    <w:rsid w:val="005679E1"/>
    <w:rsid w:val="00570D0E"/>
    <w:rsid w:val="00571DEC"/>
    <w:rsid w:val="00572384"/>
    <w:rsid w:val="005728BD"/>
    <w:rsid w:val="005730FA"/>
    <w:rsid w:val="005731AB"/>
    <w:rsid w:val="0057384D"/>
    <w:rsid w:val="00575123"/>
    <w:rsid w:val="00575A94"/>
    <w:rsid w:val="00575C5C"/>
    <w:rsid w:val="00575D12"/>
    <w:rsid w:val="00575F8B"/>
    <w:rsid w:val="005760E5"/>
    <w:rsid w:val="005773F0"/>
    <w:rsid w:val="005777A5"/>
    <w:rsid w:val="00577A58"/>
    <w:rsid w:val="0058007B"/>
    <w:rsid w:val="005801C7"/>
    <w:rsid w:val="00580D63"/>
    <w:rsid w:val="00581F45"/>
    <w:rsid w:val="00582030"/>
    <w:rsid w:val="00583440"/>
    <w:rsid w:val="0058387F"/>
    <w:rsid w:val="00583FDB"/>
    <w:rsid w:val="005843A5"/>
    <w:rsid w:val="00585172"/>
    <w:rsid w:val="005852E7"/>
    <w:rsid w:val="00585906"/>
    <w:rsid w:val="00587045"/>
    <w:rsid w:val="005876BF"/>
    <w:rsid w:val="00587889"/>
    <w:rsid w:val="00587985"/>
    <w:rsid w:val="0059099C"/>
    <w:rsid w:val="00590F30"/>
    <w:rsid w:val="00591268"/>
    <w:rsid w:val="00591434"/>
    <w:rsid w:val="00591662"/>
    <w:rsid w:val="00591AF5"/>
    <w:rsid w:val="00592819"/>
    <w:rsid w:val="00592960"/>
    <w:rsid w:val="00592CFB"/>
    <w:rsid w:val="00592D09"/>
    <w:rsid w:val="00593485"/>
    <w:rsid w:val="00593B18"/>
    <w:rsid w:val="00593F7A"/>
    <w:rsid w:val="005940DC"/>
    <w:rsid w:val="00594AA7"/>
    <w:rsid w:val="00594E85"/>
    <w:rsid w:val="0059523A"/>
    <w:rsid w:val="00595608"/>
    <w:rsid w:val="00596992"/>
    <w:rsid w:val="00597425"/>
    <w:rsid w:val="005977BA"/>
    <w:rsid w:val="00597A9B"/>
    <w:rsid w:val="005A0320"/>
    <w:rsid w:val="005A079A"/>
    <w:rsid w:val="005A0907"/>
    <w:rsid w:val="005A0EC6"/>
    <w:rsid w:val="005A152A"/>
    <w:rsid w:val="005A1B5C"/>
    <w:rsid w:val="005A3B71"/>
    <w:rsid w:val="005A3E6F"/>
    <w:rsid w:val="005A3FB5"/>
    <w:rsid w:val="005A4A12"/>
    <w:rsid w:val="005A51C9"/>
    <w:rsid w:val="005A6326"/>
    <w:rsid w:val="005A64E4"/>
    <w:rsid w:val="005A6A7D"/>
    <w:rsid w:val="005A6E72"/>
    <w:rsid w:val="005A759D"/>
    <w:rsid w:val="005A7795"/>
    <w:rsid w:val="005A7FCE"/>
    <w:rsid w:val="005B01D2"/>
    <w:rsid w:val="005B04B9"/>
    <w:rsid w:val="005B0751"/>
    <w:rsid w:val="005B0760"/>
    <w:rsid w:val="005B0C0B"/>
    <w:rsid w:val="005B0F6A"/>
    <w:rsid w:val="005B100D"/>
    <w:rsid w:val="005B2B52"/>
    <w:rsid w:val="005B34E7"/>
    <w:rsid w:val="005B34F6"/>
    <w:rsid w:val="005B419A"/>
    <w:rsid w:val="005B42BB"/>
    <w:rsid w:val="005B49A3"/>
    <w:rsid w:val="005B4C41"/>
    <w:rsid w:val="005B5487"/>
    <w:rsid w:val="005B57C5"/>
    <w:rsid w:val="005B5B5D"/>
    <w:rsid w:val="005B5C70"/>
    <w:rsid w:val="005B6F1A"/>
    <w:rsid w:val="005B7EE1"/>
    <w:rsid w:val="005C02B2"/>
    <w:rsid w:val="005C0D24"/>
    <w:rsid w:val="005C204A"/>
    <w:rsid w:val="005C313B"/>
    <w:rsid w:val="005C34FF"/>
    <w:rsid w:val="005C3843"/>
    <w:rsid w:val="005C4320"/>
    <w:rsid w:val="005C4536"/>
    <w:rsid w:val="005C4AAA"/>
    <w:rsid w:val="005C4D54"/>
    <w:rsid w:val="005C502E"/>
    <w:rsid w:val="005C50F7"/>
    <w:rsid w:val="005C521C"/>
    <w:rsid w:val="005C5457"/>
    <w:rsid w:val="005C5644"/>
    <w:rsid w:val="005C57C0"/>
    <w:rsid w:val="005C5A5C"/>
    <w:rsid w:val="005C5CD2"/>
    <w:rsid w:val="005C6096"/>
    <w:rsid w:val="005C75E8"/>
    <w:rsid w:val="005C7E36"/>
    <w:rsid w:val="005D04F2"/>
    <w:rsid w:val="005D0A4A"/>
    <w:rsid w:val="005D188F"/>
    <w:rsid w:val="005D1D25"/>
    <w:rsid w:val="005D1E53"/>
    <w:rsid w:val="005D21CE"/>
    <w:rsid w:val="005D2BB0"/>
    <w:rsid w:val="005D374F"/>
    <w:rsid w:val="005D39BA"/>
    <w:rsid w:val="005D47CC"/>
    <w:rsid w:val="005D4C7F"/>
    <w:rsid w:val="005D61A5"/>
    <w:rsid w:val="005D68D0"/>
    <w:rsid w:val="005D717B"/>
    <w:rsid w:val="005D792A"/>
    <w:rsid w:val="005D7998"/>
    <w:rsid w:val="005D7C73"/>
    <w:rsid w:val="005E0127"/>
    <w:rsid w:val="005E0221"/>
    <w:rsid w:val="005E06ED"/>
    <w:rsid w:val="005E0A42"/>
    <w:rsid w:val="005E0B3B"/>
    <w:rsid w:val="005E0DB5"/>
    <w:rsid w:val="005E11C9"/>
    <w:rsid w:val="005E154B"/>
    <w:rsid w:val="005E2907"/>
    <w:rsid w:val="005E3813"/>
    <w:rsid w:val="005E40C7"/>
    <w:rsid w:val="005E4F2F"/>
    <w:rsid w:val="005E51FF"/>
    <w:rsid w:val="005E612E"/>
    <w:rsid w:val="005E662B"/>
    <w:rsid w:val="005E7D4B"/>
    <w:rsid w:val="005F0034"/>
    <w:rsid w:val="005F03A4"/>
    <w:rsid w:val="005F0C35"/>
    <w:rsid w:val="005F0CBF"/>
    <w:rsid w:val="005F0CEF"/>
    <w:rsid w:val="005F10A7"/>
    <w:rsid w:val="005F145E"/>
    <w:rsid w:val="005F18E2"/>
    <w:rsid w:val="005F1BA6"/>
    <w:rsid w:val="005F1DC7"/>
    <w:rsid w:val="005F21E2"/>
    <w:rsid w:val="005F260B"/>
    <w:rsid w:val="005F2673"/>
    <w:rsid w:val="005F2F55"/>
    <w:rsid w:val="005F34CE"/>
    <w:rsid w:val="005F3B45"/>
    <w:rsid w:val="005F3C3E"/>
    <w:rsid w:val="005F601C"/>
    <w:rsid w:val="005F6296"/>
    <w:rsid w:val="005F6747"/>
    <w:rsid w:val="005F71FA"/>
    <w:rsid w:val="005F72FC"/>
    <w:rsid w:val="005F7876"/>
    <w:rsid w:val="00600BDA"/>
    <w:rsid w:val="00600C3F"/>
    <w:rsid w:val="00601AB3"/>
    <w:rsid w:val="00601C85"/>
    <w:rsid w:val="00601D47"/>
    <w:rsid w:val="006022E8"/>
    <w:rsid w:val="0060238E"/>
    <w:rsid w:val="0060265F"/>
    <w:rsid w:val="00603279"/>
    <w:rsid w:val="006039B0"/>
    <w:rsid w:val="006041DA"/>
    <w:rsid w:val="006052C0"/>
    <w:rsid w:val="00605580"/>
    <w:rsid w:val="00605AE5"/>
    <w:rsid w:val="00605C74"/>
    <w:rsid w:val="00605FE0"/>
    <w:rsid w:val="0060649B"/>
    <w:rsid w:val="00606EEA"/>
    <w:rsid w:val="00607393"/>
    <w:rsid w:val="00607455"/>
    <w:rsid w:val="00607E17"/>
    <w:rsid w:val="00607EEE"/>
    <w:rsid w:val="006107BE"/>
    <w:rsid w:val="00611007"/>
    <w:rsid w:val="00611763"/>
    <w:rsid w:val="00611938"/>
    <w:rsid w:val="00612477"/>
    <w:rsid w:val="00612BEC"/>
    <w:rsid w:val="006131C4"/>
    <w:rsid w:val="006139E5"/>
    <w:rsid w:val="00613BEC"/>
    <w:rsid w:val="00614B4D"/>
    <w:rsid w:val="00615025"/>
    <w:rsid w:val="00615631"/>
    <w:rsid w:val="00615FBB"/>
    <w:rsid w:val="00616185"/>
    <w:rsid w:val="00616AAB"/>
    <w:rsid w:val="00616CCE"/>
    <w:rsid w:val="00616E0F"/>
    <w:rsid w:val="00617280"/>
    <w:rsid w:val="00617C5B"/>
    <w:rsid w:val="00620E09"/>
    <w:rsid w:val="00621BDA"/>
    <w:rsid w:val="00622008"/>
    <w:rsid w:val="00622A7B"/>
    <w:rsid w:val="006237E3"/>
    <w:rsid w:val="006238BD"/>
    <w:rsid w:val="006241A7"/>
    <w:rsid w:val="00624CA1"/>
    <w:rsid w:val="00624E60"/>
    <w:rsid w:val="006255C7"/>
    <w:rsid w:val="00625AA3"/>
    <w:rsid w:val="00625BF9"/>
    <w:rsid w:val="00626717"/>
    <w:rsid w:val="00627534"/>
    <w:rsid w:val="0062796D"/>
    <w:rsid w:val="0063099D"/>
    <w:rsid w:val="00631CAF"/>
    <w:rsid w:val="00631FC9"/>
    <w:rsid w:val="00632080"/>
    <w:rsid w:val="00632327"/>
    <w:rsid w:val="006328BE"/>
    <w:rsid w:val="00633E58"/>
    <w:rsid w:val="00633F9E"/>
    <w:rsid w:val="00633FB0"/>
    <w:rsid w:val="006341C5"/>
    <w:rsid w:val="0063493C"/>
    <w:rsid w:val="006349A2"/>
    <w:rsid w:val="00635045"/>
    <w:rsid w:val="006355DE"/>
    <w:rsid w:val="00635C24"/>
    <w:rsid w:val="00635E26"/>
    <w:rsid w:val="00636027"/>
    <w:rsid w:val="00636235"/>
    <w:rsid w:val="00636624"/>
    <w:rsid w:val="00636A9C"/>
    <w:rsid w:val="00640173"/>
    <w:rsid w:val="006403C5"/>
    <w:rsid w:val="006407AA"/>
    <w:rsid w:val="0064141A"/>
    <w:rsid w:val="0064225B"/>
    <w:rsid w:val="00642C9A"/>
    <w:rsid w:val="006430DF"/>
    <w:rsid w:val="0064334F"/>
    <w:rsid w:val="00643C83"/>
    <w:rsid w:val="006442D4"/>
    <w:rsid w:val="00644EB1"/>
    <w:rsid w:val="00644FBD"/>
    <w:rsid w:val="006458DB"/>
    <w:rsid w:val="00645968"/>
    <w:rsid w:val="00645ADD"/>
    <w:rsid w:val="00645AEA"/>
    <w:rsid w:val="00645B64"/>
    <w:rsid w:val="00646170"/>
    <w:rsid w:val="00646620"/>
    <w:rsid w:val="00646A90"/>
    <w:rsid w:val="00647043"/>
    <w:rsid w:val="00647C92"/>
    <w:rsid w:val="0065031D"/>
    <w:rsid w:val="0065082B"/>
    <w:rsid w:val="00650B10"/>
    <w:rsid w:val="00650B32"/>
    <w:rsid w:val="0065123D"/>
    <w:rsid w:val="0065159E"/>
    <w:rsid w:val="00651DDF"/>
    <w:rsid w:val="00651E6A"/>
    <w:rsid w:val="006520E9"/>
    <w:rsid w:val="0065287B"/>
    <w:rsid w:val="00652959"/>
    <w:rsid w:val="0065420E"/>
    <w:rsid w:val="0065493A"/>
    <w:rsid w:val="00654F38"/>
    <w:rsid w:val="00655332"/>
    <w:rsid w:val="006555BC"/>
    <w:rsid w:val="00655D7D"/>
    <w:rsid w:val="006561F4"/>
    <w:rsid w:val="006567B7"/>
    <w:rsid w:val="00656801"/>
    <w:rsid w:val="006573C6"/>
    <w:rsid w:val="006579AE"/>
    <w:rsid w:val="00660EB3"/>
    <w:rsid w:val="00661051"/>
    <w:rsid w:val="0066129D"/>
    <w:rsid w:val="00661895"/>
    <w:rsid w:val="00661ABB"/>
    <w:rsid w:val="00662EE8"/>
    <w:rsid w:val="00663AAD"/>
    <w:rsid w:val="00663B85"/>
    <w:rsid w:val="00663E24"/>
    <w:rsid w:val="006649FA"/>
    <w:rsid w:val="006657FD"/>
    <w:rsid w:val="00665C45"/>
    <w:rsid w:val="00665E21"/>
    <w:rsid w:val="00665EDD"/>
    <w:rsid w:val="00666708"/>
    <w:rsid w:val="006669A3"/>
    <w:rsid w:val="00666EFA"/>
    <w:rsid w:val="00666FFC"/>
    <w:rsid w:val="006671B3"/>
    <w:rsid w:val="006671F8"/>
    <w:rsid w:val="006672BF"/>
    <w:rsid w:val="00667891"/>
    <w:rsid w:val="0066796F"/>
    <w:rsid w:val="00667BBC"/>
    <w:rsid w:val="00667E7A"/>
    <w:rsid w:val="006707FF"/>
    <w:rsid w:val="0067085F"/>
    <w:rsid w:val="006709DC"/>
    <w:rsid w:val="00671478"/>
    <w:rsid w:val="00671F12"/>
    <w:rsid w:val="00672353"/>
    <w:rsid w:val="0067273F"/>
    <w:rsid w:val="00672C83"/>
    <w:rsid w:val="00672C97"/>
    <w:rsid w:val="006732BC"/>
    <w:rsid w:val="00675478"/>
    <w:rsid w:val="00675654"/>
    <w:rsid w:val="006767A1"/>
    <w:rsid w:val="006772D3"/>
    <w:rsid w:val="00677E44"/>
    <w:rsid w:val="00680543"/>
    <w:rsid w:val="0068056F"/>
    <w:rsid w:val="006805FD"/>
    <w:rsid w:val="00680605"/>
    <w:rsid w:val="00680F32"/>
    <w:rsid w:val="006817D5"/>
    <w:rsid w:val="006818D1"/>
    <w:rsid w:val="00681A08"/>
    <w:rsid w:val="00681E11"/>
    <w:rsid w:val="006821E9"/>
    <w:rsid w:val="0068259E"/>
    <w:rsid w:val="00682D1D"/>
    <w:rsid w:val="00682D8C"/>
    <w:rsid w:val="00682F09"/>
    <w:rsid w:val="006834AF"/>
    <w:rsid w:val="00683C85"/>
    <w:rsid w:val="0068445A"/>
    <w:rsid w:val="00684D80"/>
    <w:rsid w:val="00685F5A"/>
    <w:rsid w:val="0068609C"/>
    <w:rsid w:val="00686F09"/>
    <w:rsid w:val="006870B5"/>
    <w:rsid w:val="006879D2"/>
    <w:rsid w:val="0069044C"/>
    <w:rsid w:val="00690EB2"/>
    <w:rsid w:val="006913E2"/>
    <w:rsid w:val="00691DFA"/>
    <w:rsid w:val="00691F92"/>
    <w:rsid w:val="00692347"/>
    <w:rsid w:val="00692580"/>
    <w:rsid w:val="006925B0"/>
    <w:rsid w:val="00692D9F"/>
    <w:rsid w:val="0069329F"/>
    <w:rsid w:val="0069399F"/>
    <w:rsid w:val="00693D70"/>
    <w:rsid w:val="00693E0A"/>
    <w:rsid w:val="006940C2"/>
    <w:rsid w:val="006940E1"/>
    <w:rsid w:val="00694396"/>
    <w:rsid w:val="00695991"/>
    <w:rsid w:val="006962A2"/>
    <w:rsid w:val="0069694E"/>
    <w:rsid w:val="00696D0B"/>
    <w:rsid w:val="00696FC5"/>
    <w:rsid w:val="006970E8"/>
    <w:rsid w:val="006971B2"/>
    <w:rsid w:val="00697380"/>
    <w:rsid w:val="00697DAB"/>
    <w:rsid w:val="006A07B3"/>
    <w:rsid w:val="006A07D3"/>
    <w:rsid w:val="006A0827"/>
    <w:rsid w:val="006A0BCC"/>
    <w:rsid w:val="006A0D55"/>
    <w:rsid w:val="006A0E63"/>
    <w:rsid w:val="006A31CA"/>
    <w:rsid w:val="006A38D7"/>
    <w:rsid w:val="006A43B4"/>
    <w:rsid w:val="006A4DF3"/>
    <w:rsid w:val="006A54C1"/>
    <w:rsid w:val="006A5990"/>
    <w:rsid w:val="006A6415"/>
    <w:rsid w:val="006A64A1"/>
    <w:rsid w:val="006A6B6E"/>
    <w:rsid w:val="006A7256"/>
    <w:rsid w:val="006A7D0E"/>
    <w:rsid w:val="006A7EBC"/>
    <w:rsid w:val="006B004B"/>
    <w:rsid w:val="006B0A0C"/>
    <w:rsid w:val="006B0A48"/>
    <w:rsid w:val="006B15A8"/>
    <w:rsid w:val="006B15F2"/>
    <w:rsid w:val="006B16FF"/>
    <w:rsid w:val="006B1B38"/>
    <w:rsid w:val="006B22C6"/>
    <w:rsid w:val="006B2771"/>
    <w:rsid w:val="006B3357"/>
    <w:rsid w:val="006B40BB"/>
    <w:rsid w:val="006B43AC"/>
    <w:rsid w:val="006B4F9B"/>
    <w:rsid w:val="006B6088"/>
    <w:rsid w:val="006B78AD"/>
    <w:rsid w:val="006B78EE"/>
    <w:rsid w:val="006B7BAA"/>
    <w:rsid w:val="006C0092"/>
    <w:rsid w:val="006C0D25"/>
    <w:rsid w:val="006C13C3"/>
    <w:rsid w:val="006C1E63"/>
    <w:rsid w:val="006C1E82"/>
    <w:rsid w:val="006C2813"/>
    <w:rsid w:val="006C32EE"/>
    <w:rsid w:val="006C418B"/>
    <w:rsid w:val="006C425E"/>
    <w:rsid w:val="006C5E16"/>
    <w:rsid w:val="006C5ECA"/>
    <w:rsid w:val="006C6ACE"/>
    <w:rsid w:val="006C6C15"/>
    <w:rsid w:val="006C6C85"/>
    <w:rsid w:val="006C7481"/>
    <w:rsid w:val="006D02FF"/>
    <w:rsid w:val="006D077C"/>
    <w:rsid w:val="006D07EE"/>
    <w:rsid w:val="006D0B76"/>
    <w:rsid w:val="006D118C"/>
    <w:rsid w:val="006D1B8C"/>
    <w:rsid w:val="006D1CD9"/>
    <w:rsid w:val="006D21CD"/>
    <w:rsid w:val="006D2495"/>
    <w:rsid w:val="006D372E"/>
    <w:rsid w:val="006D37E2"/>
    <w:rsid w:val="006D40D6"/>
    <w:rsid w:val="006D4225"/>
    <w:rsid w:val="006D42E2"/>
    <w:rsid w:val="006D47DF"/>
    <w:rsid w:val="006D4DD0"/>
    <w:rsid w:val="006D5D43"/>
    <w:rsid w:val="006D6AC5"/>
    <w:rsid w:val="006D769C"/>
    <w:rsid w:val="006E09B8"/>
    <w:rsid w:val="006E0ACC"/>
    <w:rsid w:val="006E0B13"/>
    <w:rsid w:val="006E1B27"/>
    <w:rsid w:val="006E3441"/>
    <w:rsid w:val="006E366E"/>
    <w:rsid w:val="006E422A"/>
    <w:rsid w:val="006E4335"/>
    <w:rsid w:val="006E449B"/>
    <w:rsid w:val="006E4BBE"/>
    <w:rsid w:val="006E53B1"/>
    <w:rsid w:val="006E54D8"/>
    <w:rsid w:val="006E64F6"/>
    <w:rsid w:val="006E6DBC"/>
    <w:rsid w:val="006E735A"/>
    <w:rsid w:val="006E7474"/>
    <w:rsid w:val="006E7EEA"/>
    <w:rsid w:val="006F155B"/>
    <w:rsid w:val="006F1E43"/>
    <w:rsid w:val="006F2359"/>
    <w:rsid w:val="006F28C3"/>
    <w:rsid w:val="006F2C71"/>
    <w:rsid w:val="006F3061"/>
    <w:rsid w:val="006F344C"/>
    <w:rsid w:val="006F3692"/>
    <w:rsid w:val="006F3E0B"/>
    <w:rsid w:val="006F4C2B"/>
    <w:rsid w:val="006F5BE2"/>
    <w:rsid w:val="006F654B"/>
    <w:rsid w:val="006F6AD0"/>
    <w:rsid w:val="006F6FAF"/>
    <w:rsid w:val="006F7268"/>
    <w:rsid w:val="006F7345"/>
    <w:rsid w:val="006F78CA"/>
    <w:rsid w:val="006F792E"/>
    <w:rsid w:val="0070027D"/>
    <w:rsid w:val="007002F8"/>
    <w:rsid w:val="00700567"/>
    <w:rsid w:val="00700876"/>
    <w:rsid w:val="00701109"/>
    <w:rsid w:val="00701211"/>
    <w:rsid w:val="007017BB"/>
    <w:rsid w:val="007023C7"/>
    <w:rsid w:val="0070278E"/>
    <w:rsid w:val="007027EA"/>
    <w:rsid w:val="00702AE1"/>
    <w:rsid w:val="00702C82"/>
    <w:rsid w:val="00702EC7"/>
    <w:rsid w:val="00703C86"/>
    <w:rsid w:val="007044F2"/>
    <w:rsid w:val="00704B95"/>
    <w:rsid w:val="00704D1B"/>
    <w:rsid w:val="007051EC"/>
    <w:rsid w:val="00705712"/>
    <w:rsid w:val="00705B0F"/>
    <w:rsid w:val="00706CAC"/>
    <w:rsid w:val="00707229"/>
    <w:rsid w:val="00707D55"/>
    <w:rsid w:val="0071037C"/>
    <w:rsid w:val="00710AEF"/>
    <w:rsid w:val="0071111B"/>
    <w:rsid w:val="0071111F"/>
    <w:rsid w:val="00711B0C"/>
    <w:rsid w:val="00711C3D"/>
    <w:rsid w:val="00711C57"/>
    <w:rsid w:val="00711F38"/>
    <w:rsid w:val="00712085"/>
    <w:rsid w:val="00712262"/>
    <w:rsid w:val="00712E8E"/>
    <w:rsid w:val="00712F31"/>
    <w:rsid w:val="00714061"/>
    <w:rsid w:val="007140C9"/>
    <w:rsid w:val="0071473C"/>
    <w:rsid w:val="00715324"/>
    <w:rsid w:val="00715592"/>
    <w:rsid w:val="00715B1F"/>
    <w:rsid w:val="00715FDE"/>
    <w:rsid w:val="0071685E"/>
    <w:rsid w:val="0071737B"/>
    <w:rsid w:val="0072003C"/>
    <w:rsid w:val="00721142"/>
    <w:rsid w:val="00721A0A"/>
    <w:rsid w:val="0072291B"/>
    <w:rsid w:val="0072309D"/>
    <w:rsid w:val="0072351F"/>
    <w:rsid w:val="0072355A"/>
    <w:rsid w:val="007243AD"/>
    <w:rsid w:val="00724626"/>
    <w:rsid w:val="007250DA"/>
    <w:rsid w:val="007251AD"/>
    <w:rsid w:val="00726017"/>
    <w:rsid w:val="00726BF6"/>
    <w:rsid w:val="00727F14"/>
    <w:rsid w:val="00730D12"/>
    <w:rsid w:val="007324D7"/>
    <w:rsid w:val="00732DF8"/>
    <w:rsid w:val="00732FAC"/>
    <w:rsid w:val="00734158"/>
    <w:rsid w:val="00734247"/>
    <w:rsid w:val="0073443A"/>
    <w:rsid w:val="00734DA4"/>
    <w:rsid w:val="00734E17"/>
    <w:rsid w:val="00734E2B"/>
    <w:rsid w:val="00734E42"/>
    <w:rsid w:val="00734ED9"/>
    <w:rsid w:val="007359CF"/>
    <w:rsid w:val="00736415"/>
    <w:rsid w:val="0073701F"/>
    <w:rsid w:val="00737B27"/>
    <w:rsid w:val="00740729"/>
    <w:rsid w:val="00740FA0"/>
    <w:rsid w:val="0074128C"/>
    <w:rsid w:val="00741A60"/>
    <w:rsid w:val="007426C2"/>
    <w:rsid w:val="00742952"/>
    <w:rsid w:val="007432BE"/>
    <w:rsid w:val="007434C6"/>
    <w:rsid w:val="00743697"/>
    <w:rsid w:val="00743B86"/>
    <w:rsid w:val="00744109"/>
    <w:rsid w:val="007445D6"/>
    <w:rsid w:val="0074476B"/>
    <w:rsid w:val="00745690"/>
    <w:rsid w:val="0074582D"/>
    <w:rsid w:val="00745B8D"/>
    <w:rsid w:val="007466AA"/>
    <w:rsid w:val="007467E8"/>
    <w:rsid w:val="00746899"/>
    <w:rsid w:val="00746EE3"/>
    <w:rsid w:val="007479EB"/>
    <w:rsid w:val="00747D08"/>
    <w:rsid w:val="0075009C"/>
    <w:rsid w:val="0075020E"/>
    <w:rsid w:val="0075091D"/>
    <w:rsid w:val="00750F46"/>
    <w:rsid w:val="00751065"/>
    <w:rsid w:val="0075286E"/>
    <w:rsid w:val="007528FD"/>
    <w:rsid w:val="00753347"/>
    <w:rsid w:val="007533D0"/>
    <w:rsid w:val="00753448"/>
    <w:rsid w:val="00753CDA"/>
    <w:rsid w:val="00754EB7"/>
    <w:rsid w:val="00755057"/>
    <w:rsid w:val="0075526B"/>
    <w:rsid w:val="0075537E"/>
    <w:rsid w:val="00755701"/>
    <w:rsid w:val="00755F21"/>
    <w:rsid w:val="00755FE9"/>
    <w:rsid w:val="0075635D"/>
    <w:rsid w:val="0075646B"/>
    <w:rsid w:val="00756FB6"/>
    <w:rsid w:val="00757265"/>
    <w:rsid w:val="00757510"/>
    <w:rsid w:val="00757722"/>
    <w:rsid w:val="00757B94"/>
    <w:rsid w:val="00757F3F"/>
    <w:rsid w:val="0076060F"/>
    <w:rsid w:val="00761CFB"/>
    <w:rsid w:val="00761D0B"/>
    <w:rsid w:val="007622BF"/>
    <w:rsid w:val="00763B80"/>
    <w:rsid w:val="00764048"/>
    <w:rsid w:val="007643D3"/>
    <w:rsid w:val="00764859"/>
    <w:rsid w:val="00764EB1"/>
    <w:rsid w:val="007651F5"/>
    <w:rsid w:val="0076720F"/>
    <w:rsid w:val="00767606"/>
    <w:rsid w:val="00767EB8"/>
    <w:rsid w:val="00770467"/>
    <w:rsid w:val="00770469"/>
    <w:rsid w:val="00770B4C"/>
    <w:rsid w:val="00770BCA"/>
    <w:rsid w:val="00770E95"/>
    <w:rsid w:val="0077102D"/>
    <w:rsid w:val="007715BD"/>
    <w:rsid w:val="00771FC7"/>
    <w:rsid w:val="00773391"/>
    <w:rsid w:val="0077395D"/>
    <w:rsid w:val="00774341"/>
    <w:rsid w:val="00774A73"/>
    <w:rsid w:val="007751E0"/>
    <w:rsid w:val="00775946"/>
    <w:rsid w:val="0077654B"/>
    <w:rsid w:val="0077719A"/>
    <w:rsid w:val="00777ABA"/>
    <w:rsid w:val="00777CD7"/>
    <w:rsid w:val="007816F4"/>
    <w:rsid w:val="007819E9"/>
    <w:rsid w:val="00781FF7"/>
    <w:rsid w:val="0078369B"/>
    <w:rsid w:val="007839ED"/>
    <w:rsid w:val="00783FC6"/>
    <w:rsid w:val="00784BD0"/>
    <w:rsid w:val="00785FFD"/>
    <w:rsid w:val="00786118"/>
    <w:rsid w:val="00786BF9"/>
    <w:rsid w:val="00786DA3"/>
    <w:rsid w:val="00786FEE"/>
    <w:rsid w:val="0078729C"/>
    <w:rsid w:val="0078798D"/>
    <w:rsid w:val="00787A62"/>
    <w:rsid w:val="00790355"/>
    <w:rsid w:val="007903A6"/>
    <w:rsid w:val="00790B3F"/>
    <w:rsid w:val="00791307"/>
    <w:rsid w:val="00791A0B"/>
    <w:rsid w:val="0079218D"/>
    <w:rsid w:val="007923ED"/>
    <w:rsid w:val="00792CA8"/>
    <w:rsid w:val="00792D05"/>
    <w:rsid w:val="00793E17"/>
    <w:rsid w:val="00794780"/>
    <w:rsid w:val="007949B6"/>
    <w:rsid w:val="00794BBB"/>
    <w:rsid w:val="007952DA"/>
    <w:rsid w:val="00795493"/>
    <w:rsid w:val="0079593F"/>
    <w:rsid w:val="00795DCF"/>
    <w:rsid w:val="00796820"/>
    <w:rsid w:val="00796851"/>
    <w:rsid w:val="0079692D"/>
    <w:rsid w:val="00796EE0"/>
    <w:rsid w:val="00797697"/>
    <w:rsid w:val="0079775F"/>
    <w:rsid w:val="007A0936"/>
    <w:rsid w:val="007A192B"/>
    <w:rsid w:val="007A2158"/>
    <w:rsid w:val="007A2633"/>
    <w:rsid w:val="007A2DF3"/>
    <w:rsid w:val="007A32D7"/>
    <w:rsid w:val="007A389B"/>
    <w:rsid w:val="007A3D14"/>
    <w:rsid w:val="007A4497"/>
    <w:rsid w:val="007A46A8"/>
    <w:rsid w:val="007A46C3"/>
    <w:rsid w:val="007A4D35"/>
    <w:rsid w:val="007A504A"/>
    <w:rsid w:val="007A5C82"/>
    <w:rsid w:val="007A629E"/>
    <w:rsid w:val="007A62F4"/>
    <w:rsid w:val="007A681C"/>
    <w:rsid w:val="007A6904"/>
    <w:rsid w:val="007A7110"/>
    <w:rsid w:val="007A7235"/>
    <w:rsid w:val="007A75F7"/>
    <w:rsid w:val="007A7612"/>
    <w:rsid w:val="007A766C"/>
    <w:rsid w:val="007A7CBE"/>
    <w:rsid w:val="007A7F2C"/>
    <w:rsid w:val="007B0FFA"/>
    <w:rsid w:val="007B1091"/>
    <w:rsid w:val="007B1171"/>
    <w:rsid w:val="007B2A04"/>
    <w:rsid w:val="007B2A5B"/>
    <w:rsid w:val="007B36E9"/>
    <w:rsid w:val="007B38B4"/>
    <w:rsid w:val="007B3B98"/>
    <w:rsid w:val="007B3CB7"/>
    <w:rsid w:val="007B5A9C"/>
    <w:rsid w:val="007B65E2"/>
    <w:rsid w:val="007B66CF"/>
    <w:rsid w:val="007B6924"/>
    <w:rsid w:val="007B695F"/>
    <w:rsid w:val="007B69DC"/>
    <w:rsid w:val="007B6FC4"/>
    <w:rsid w:val="007B7674"/>
    <w:rsid w:val="007B7824"/>
    <w:rsid w:val="007B7CE8"/>
    <w:rsid w:val="007C0C33"/>
    <w:rsid w:val="007C1330"/>
    <w:rsid w:val="007C1663"/>
    <w:rsid w:val="007C16AF"/>
    <w:rsid w:val="007C17E2"/>
    <w:rsid w:val="007C1DF9"/>
    <w:rsid w:val="007C1EAE"/>
    <w:rsid w:val="007C236C"/>
    <w:rsid w:val="007C2FEF"/>
    <w:rsid w:val="007C36AE"/>
    <w:rsid w:val="007C3839"/>
    <w:rsid w:val="007C38C9"/>
    <w:rsid w:val="007C419E"/>
    <w:rsid w:val="007C41C9"/>
    <w:rsid w:val="007C43B0"/>
    <w:rsid w:val="007C485B"/>
    <w:rsid w:val="007C4FCD"/>
    <w:rsid w:val="007C5CA4"/>
    <w:rsid w:val="007C5D87"/>
    <w:rsid w:val="007C635D"/>
    <w:rsid w:val="007C6BC8"/>
    <w:rsid w:val="007C6D59"/>
    <w:rsid w:val="007C6E13"/>
    <w:rsid w:val="007C6E4A"/>
    <w:rsid w:val="007C775A"/>
    <w:rsid w:val="007D067F"/>
    <w:rsid w:val="007D1287"/>
    <w:rsid w:val="007D1327"/>
    <w:rsid w:val="007D1BF5"/>
    <w:rsid w:val="007D1EEA"/>
    <w:rsid w:val="007D2BC8"/>
    <w:rsid w:val="007D2EE0"/>
    <w:rsid w:val="007D2EE3"/>
    <w:rsid w:val="007D3395"/>
    <w:rsid w:val="007D3D0F"/>
    <w:rsid w:val="007D4C16"/>
    <w:rsid w:val="007D5B0E"/>
    <w:rsid w:val="007D5F90"/>
    <w:rsid w:val="007D69DB"/>
    <w:rsid w:val="007D71D7"/>
    <w:rsid w:val="007D7613"/>
    <w:rsid w:val="007E0940"/>
    <w:rsid w:val="007E1B5E"/>
    <w:rsid w:val="007E1D51"/>
    <w:rsid w:val="007E2134"/>
    <w:rsid w:val="007E23C9"/>
    <w:rsid w:val="007E2C61"/>
    <w:rsid w:val="007E2D12"/>
    <w:rsid w:val="007E31BF"/>
    <w:rsid w:val="007E3B83"/>
    <w:rsid w:val="007E52FC"/>
    <w:rsid w:val="007E6D71"/>
    <w:rsid w:val="007E763A"/>
    <w:rsid w:val="007F20F9"/>
    <w:rsid w:val="007F2788"/>
    <w:rsid w:val="007F2A2E"/>
    <w:rsid w:val="007F362F"/>
    <w:rsid w:val="007F36E4"/>
    <w:rsid w:val="007F4422"/>
    <w:rsid w:val="007F46DC"/>
    <w:rsid w:val="007F46F4"/>
    <w:rsid w:val="007F4917"/>
    <w:rsid w:val="007F4FA9"/>
    <w:rsid w:val="007F50BF"/>
    <w:rsid w:val="007F5550"/>
    <w:rsid w:val="007F5E57"/>
    <w:rsid w:val="007F5F90"/>
    <w:rsid w:val="007F67A3"/>
    <w:rsid w:val="007F67B2"/>
    <w:rsid w:val="007F68DD"/>
    <w:rsid w:val="007F6E46"/>
    <w:rsid w:val="007F7059"/>
    <w:rsid w:val="007F7311"/>
    <w:rsid w:val="007F7CD5"/>
    <w:rsid w:val="007F7CDF"/>
    <w:rsid w:val="007F7FBB"/>
    <w:rsid w:val="00800095"/>
    <w:rsid w:val="008002CE"/>
    <w:rsid w:val="00800A88"/>
    <w:rsid w:val="00800B3E"/>
    <w:rsid w:val="008023A5"/>
    <w:rsid w:val="0080258E"/>
    <w:rsid w:val="00802627"/>
    <w:rsid w:val="00802E80"/>
    <w:rsid w:val="00803472"/>
    <w:rsid w:val="008037B8"/>
    <w:rsid w:val="00803C67"/>
    <w:rsid w:val="00804017"/>
    <w:rsid w:val="00804442"/>
    <w:rsid w:val="0080462E"/>
    <w:rsid w:val="00805959"/>
    <w:rsid w:val="00805AF9"/>
    <w:rsid w:val="00805EEF"/>
    <w:rsid w:val="00805F4C"/>
    <w:rsid w:val="0080604A"/>
    <w:rsid w:val="00806636"/>
    <w:rsid w:val="008103A5"/>
    <w:rsid w:val="0081118A"/>
    <w:rsid w:val="00811439"/>
    <w:rsid w:val="00811877"/>
    <w:rsid w:val="00811B09"/>
    <w:rsid w:val="00811C64"/>
    <w:rsid w:val="00812D7A"/>
    <w:rsid w:val="00812FD0"/>
    <w:rsid w:val="00813381"/>
    <w:rsid w:val="0081358C"/>
    <w:rsid w:val="00814826"/>
    <w:rsid w:val="008151A8"/>
    <w:rsid w:val="008152C8"/>
    <w:rsid w:val="008156C2"/>
    <w:rsid w:val="00815973"/>
    <w:rsid w:val="00815B35"/>
    <w:rsid w:val="008177FE"/>
    <w:rsid w:val="00820CCC"/>
    <w:rsid w:val="008217DA"/>
    <w:rsid w:val="0082231A"/>
    <w:rsid w:val="00822ADE"/>
    <w:rsid w:val="00822D2A"/>
    <w:rsid w:val="0082366E"/>
    <w:rsid w:val="00823F7A"/>
    <w:rsid w:val="00824607"/>
    <w:rsid w:val="00824E2C"/>
    <w:rsid w:val="00824E5B"/>
    <w:rsid w:val="00825FAC"/>
    <w:rsid w:val="00826985"/>
    <w:rsid w:val="00827A2B"/>
    <w:rsid w:val="00827CE7"/>
    <w:rsid w:val="0083010B"/>
    <w:rsid w:val="008306B2"/>
    <w:rsid w:val="0083077F"/>
    <w:rsid w:val="00831481"/>
    <w:rsid w:val="008316A4"/>
    <w:rsid w:val="00831B32"/>
    <w:rsid w:val="00831E13"/>
    <w:rsid w:val="00831F74"/>
    <w:rsid w:val="008320EA"/>
    <w:rsid w:val="008325B2"/>
    <w:rsid w:val="00832759"/>
    <w:rsid w:val="00832984"/>
    <w:rsid w:val="00832A56"/>
    <w:rsid w:val="0083366F"/>
    <w:rsid w:val="00833D01"/>
    <w:rsid w:val="0083435F"/>
    <w:rsid w:val="00834611"/>
    <w:rsid w:val="00834872"/>
    <w:rsid w:val="00834BAD"/>
    <w:rsid w:val="00834FFE"/>
    <w:rsid w:val="008351DF"/>
    <w:rsid w:val="008353EB"/>
    <w:rsid w:val="0083578D"/>
    <w:rsid w:val="00835A39"/>
    <w:rsid w:val="00835A43"/>
    <w:rsid w:val="00835E7F"/>
    <w:rsid w:val="00836B83"/>
    <w:rsid w:val="00836ED5"/>
    <w:rsid w:val="00836F0E"/>
    <w:rsid w:val="0083781E"/>
    <w:rsid w:val="00840CF0"/>
    <w:rsid w:val="00840FB7"/>
    <w:rsid w:val="00841EE2"/>
    <w:rsid w:val="0084237D"/>
    <w:rsid w:val="00842650"/>
    <w:rsid w:val="008429C8"/>
    <w:rsid w:val="00843B12"/>
    <w:rsid w:val="00843BA0"/>
    <w:rsid w:val="00843BEB"/>
    <w:rsid w:val="00844108"/>
    <w:rsid w:val="0084477E"/>
    <w:rsid w:val="00844AB6"/>
    <w:rsid w:val="00844AE7"/>
    <w:rsid w:val="00844C99"/>
    <w:rsid w:val="00844E01"/>
    <w:rsid w:val="00845696"/>
    <w:rsid w:val="008458E7"/>
    <w:rsid w:val="00845AEC"/>
    <w:rsid w:val="00845CA2"/>
    <w:rsid w:val="008460D8"/>
    <w:rsid w:val="008504E9"/>
    <w:rsid w:val="00850E53"/>
    <w:rsid w:val="0085154D"/>
    <w:rsid w:val="00851725"/>
    <w:rsid w:val="00851915"/>
    <w:rsid w:val="00851BC4"/>
    <w:rsid w:val="00851DA9"/>
    <w:rsid w:val="00852191"/>
    <w:rsid w:val="0085229B"/>
    <w:rsid w:val="00852322"/>
    <w:rsid w:val="0085237A"/>
    <w:rsid w:val="00852BE3"/>
    <w:rsid w:val="00852FC8"/>
    <w:rsid w:val="00852FFB"/>
    <w:rsid w:val="0085328D"/>
    <w:rsid w:val="00853679"/>
    <w:rsid w:val="008537C0"/>
    <w:rsid w:val="00853C99"/>
    <w:rsid w:val="00853F6F"/>
    <w:rsid w:val="008543EF"/>
    <w:rsid w:val="0085453C"/>
    <w:rsid w:val="008548D8"/>
    <w:rsid w:val="00855697"/>
    <w:rsid w:val="008556B8"/>
    <w:rsid w:val="008559E5"/>
    <w:rsid w:val="0085618E"/>
    <w:rsid w:val="0085648C"/>
    <w:rsid w:val="008564F9"/>
    <w:rsid w:val="008569D2"/>
    <w:rsid w:val="00857179"/>
    <w:rsid w:val="00857224"/>
    <w:rsid w:val="0085750A"/>
    <w:rsid w:val="0086018A"/>
    <w:rsid w:val="00860511"/>
    <w:rsid w:val="008610A4"/>
    <w:rsid w:val="00861458"/>
    <w:rsid w:val="008614A9"/>
    <w:rsid w:val="008619F1"/>
    <w:rsid w:val="00862536"/>
    <w:rsid w:val="0086264A"/>
    <w:rsid w:val="00862A94"/>
    <w:rsid w:val="00862BAA"/>
    <w:rsid w:val="00862F9B"/>
    <w:rsid w:val="00864DDD"/>
    <w:rsid w:val="008652D8"/>
    <w:rsid w:val="00865645"/>
    <w:rsid w:val="00865F2E"/>
    <w:rsid w:val="00866138"/>
    <w:rsid w:val="00866D82"/>
    <w:rsid w:val="008676D9"/>
    <w:rsid w:val="00867811"/>
    <w:rsid w:val="0087076A"/>
    <w:rsid w:val="00870C40"/>
    <w:rsid w:val="0087141A"/>
    <w:rsid w:val="00872272"/>
    <w:rsid w:val="00872951"/>
    <w:rsid w:val="00872B5D"/>
    <w:rsid w:val="00872C4A"/>
    <w:rsid w:val="00872CC7"/>
    <w:rsid w:val="008730DB"/>
    <w:rsid w:val="0087318E"/>
    <w:rsid w:val="00873AC0"/>
    <w:rsid w:val="00873BF3"/>
    <w:rsid w:val="00873DAA"/>
    <w:rsid w:val="00874347"/>
    <w:rsid w:val="00874773"/>
    <w:rsid w:val="008748A2"/>
    <w:rsid w:val="008748FA"/>
    <w:rsid w:val="00874B7A"/>
    <w:rsid w:val="00874DEF"/>
    <w:rsid w:val="00875471"/>
    <w:rsid w:val="00875B6D"/>
    <w:rsid w:val="00876270"/>
    <w:rsid w:val="00876470"/>
    <w:rsid w:val="00876913"/>
    <w:rsid w:val="00876F66"/>
    <w:rsid w:val="00876FB9"/>
    <w:rsid w:val="00877220"/>
    <w:rsid w:val="0087750C"/>
    <w:rsid w:val="00877C99"/>
    <w:rsid w:val="00880094"/>
    <w:rsid w:val="0088097D"/>
    <w:rsid w:val="00880F14"/>
    <w:rsid w:val="0088236F"/>
    <w:rsid w:val="00882467"/>
    <w:rsid w:val="00882833"/>
    <w:rsid w:val="00882854"/>
    <w:rsid w:val="00882DF0"/>
    <w:rsid w:val="008830C4"/>
    <w:rsid w:val="00883202"/>
    <w:rsid w:val="00883CCD"/>
    <w:rsid w:val="008846FD"/>
    <w:rsid w:val="00886642"/>
    <w:rsid w:val="0088794F"/>
    <w:rsid w:val="008879A9"/>
    <w:rsid w:val="00890B92"/>
    <w:rsid w:val="008913BB"/>
    <w:rsid w:val="00891D94"/>
    <w:rsid w:val="00892C87"/>
    <w:rsid w:val="00892F64"/>
    <w:rsid w:val="00893C15"/>
    <w:rsid w:val="00893F8A"/>
    <w:rsid w:val="00894519"/>
    <w:rsid w:val="008946C7"/>
    <w:rsid w:val="008965E3"/>
    <w:rsid w:val="00896C82"/>
    <w:rsid w:val="00897163"/>
    <w:rsid w:val="00897FAF"/>
    <w:rsid w:val="008A1467"/>
    <w:rsid w:val="008A16BD"/>
    <w:rsid w:val="008A1C70"/>
    <w:rsid w:val="008A1FEE"/>
    <w:rsid w:val="008A1FF1"/>
    <w:rsid w:val="008A2003"/>
    <w:rsid w:val="008A3409"/>
    <w:rsid w:val="008A359A"/>
    <w:rsid w:val="008A3C27"/>
    <w:rsid w:val="008A417B"/>
    <w:rsid w:val="008A4E08"/>
    <w:rsid w:val="008A5522"/>
    <w:rsid w:val="008A55CC"/>
    <w:rsid w:val="008A57C2"/>
    <w:rsid w:val="008A5C03"/>
    <w:rsid w:val="008A6297"/>
    <w:rsid w:val="008A6B7F"/>
    <w:rsid w:val="008A6C15"/>
    <w:rsid w:val="008A6C9F"/>
    <w:rsid w:val="008A6F84"/>
    <w:rsid w:val="008A744F"/>
    <w:rsid w:val="008A79F5"/>
    <w:rsid w:val="008A7A67"/>
    <w:rsid w:val="008B0476"/>
    <w:rsid w:val="008B04FB"/>
    <w:rsid w:val="008B055A"/>
    <w:rsid w:val="008B06A4"/>
    <w:rsid w:val="008B0827"/>
    <w:rsid w:val="008B0C8B"/>
    <w:rsid w:val="008B0E43"/>
    <w:rsid w:val="008B10D2"/>
    <w:rsid w:val="008B132F"/>
    <w:rsid w:val="008B1DC8"/>
    <w:rsid w:val="008B2CE2"/>
    <w:rsid w:val="008B2DB5"/>
    <w:rsid w:val="008B31C1"/>
    <w:rsid w:val="008B3A96"/>
    <w:rsid w:val="008B3D41"/>
    <w:rsid w:val="008B43B6"/>
    <w:rsid w:val="008B4BFD"/>
    <w:rsid w:val="008B58E7"/>
    <w:rsid w:val="008B5B64"/>
    <w:rsid w:val="008B5DFE"/>
    <w:rsid w:val="008B6755"/>
    <w:rsid w:val="008B6A27"/>
    <w:rsid w:val="008B6AE1"/>
    <w:rsid w:val="008B7156"/>
    <w:rsid w:val="008B7198"/>
    <w:rsid w:val="008B7A53"/>
    <w:rsid w:val="008B7BC3"/>
    <w:rsid w:val="008B7FE7"/>
    <w:rsid w:val="008C0A3A"/>
    <w:rsid w:val="008C0CFF"/>
    <w:rsid w:val="008C1580"/>
    <w:rsid w:val="008C15BF"/>
    <w:rsid w:val="008C2212"/>
    <w:rsid w:val="008C2EFA"/>
    <w:rsid w:val="008C30FC"/>
    <w:rsid w:val="008C3234"/>
    <w:rsid w:val="008C39E7"/>
    <w:rsid w:val="008C3ED5"/>
    <w:rsid w:val="008C4088"/>
    <w:rsid w:val="008C4C6F"/>
    <w:rsid w:val="008C5870"/>
    <w:rsid w:val="008C5A19"/>
    <w:rsid w:val="008C618E"/>
    <w:rsid w:val="008C6334"/>
    <w:rsid w:val="008C6384"/>
    <w:rsid w:val="008C795C"/>
    <w:rsid w:val="008D01DF"/>
    <w:rsid w:val="008D0261"/>
    <w:rsid w:val="008D0706"/>
    <w:rsid w:val="008D09D4"/>
    <w:rsid w:val="008D19A4"/>
    <w:rsid w:val="008D1E43"/>
    <w:rsid w:val="008D2248"/>
    <w:rsid w:val="008D23D3"/>
    <w:rsid w:val="008D2D6A"/>
    <w:rsid w:val="008D32FF"/>
    <w:rsid w:val="008D3EA4"/>
    <w:rsid w:val="008D4C63"/>
    <w:rsid w:val="008D5678"/>
    <w:rsid w:val="008D573F"/>
    <w:rsid w:val="008D5EE3"/>
    <w:rsid w:val="008D5F6E"/>
    <w:rsid w:val="008D64F6"/>
    <w:rsid w:val="008D78F0"/>
    <w:rsid w:val="008D7C86"/>
    <w:rsid w:val="008E05B8"/>
    <w:rsid w:val="008E0A12"/>
    <w:rsid w:val="008E0A38"/>
    <w:rsid w:val="008E0BAA"/>
    <w:rsid w:val="008E0D92"/>
    <w:rsid w:val="008E0F55"/>
    <w:rsid w:val="008E0FE6"/>
    <w:rsid w:val="008E149B"/>
    <w:rsid w:val="008E1E65"/>
    <w:rsid w:val="008E2205"/>
    <w:rsid w:val="008E24F7"/>
    <w:rsid w:val="008E27AA"/>
    <w:rsid w:val="008E2E0F"/>
    <w:rsid w:val="008E4190"/>
    <w:rsid w:val="008E4652"/>
    <w:rsid w:val="008E527A"/>
    <w:rsid w:val="008E550C"/>
    <w:rsid w:val="008E57A7"/>
    <w:rsid w:val="008E5DE8"/>
    <w:rsid w:val="008E5FE2"/>
    <w:rsid w:val="008E628A"/>
    <w:rsid w:val="008E6AC2"/>
    <w:rsid w:val="008E7837"/>
    <w:rsid w:val="008E7A7A"/>
    <w:rsid w:val="008E7BFB"/>
    <w:rsid w:val="008E7F24"/>
    <w:rsid w:val="008F0481"/>
    <w:rsid w:val="008F06B5"/>
    <w:rsid w:val="008F06F7"/>
    <w:rsid w:val="008F1CCE"/>
    <w:rsid w:val="008F25E5"/>
    <w:rsid w:val="008F2962"/>
    <w:rsid w:val="008F2A84"/>
    <w:rsid w:val="008F2E41"/>
    <w:rsid w:val="008F2E80"/>
    <w:rsid w:val="008F378C"/>
    <w:rsid w:val="008F3BBE"/>
    <w:rsid w:val="008F48CA"/>
    <w:rsid w:val="008F4ECA"/>
    <w:rsid w:val="008F5B44"/>
    <w:rsid w:val="008F6219"/>
    <w:rsid w:val="008F6504"/>
    <w:rsid w:val="008F702A"/>
    <w:rsid w:val="008F7C86"/>
    <w:rsid w:val="008F7DA3"/>
    <w:rsid w:val="008F7E38"/>
    <w:rsid w:val="009000AA"/>
    <w:rsid w:val="009006D4"/>
    <w:rsid w:val="00900D67"/>
    <w:rsid w:val="009012CB"/>
    <w:rsid w:val="00901576"/>
    <w:rsid w:val="00901BD2"/>
    <w:rsid w:val="009020D3"/>
    <w:rsid w:val="00902164"/>
    <w:rsid w:val="009028DB"/>
    <w:rsid w:val="00902C8E"/>
    <w:rsid w:val="00903906"/>
    <w:rsid w:val="00903A42"/>
    <w:rsid w:val="00903CA5"/>
    <w:rsid w:val="00904646"/>
    <w:rsid w:val="0090518C"/>
    <w:rsid w:val="00905B80"/>
    <w:rsid w:val="00905E05"/>
    <w:rsid w:val="0090601F"/>
    <w:rsid w:val="009060FE"/>
    <w:rsid w:val="00907013"/>
    <w:rsid w:val="0090710C"/>
    <w:rsid w:val="00907359"/>
    <w:rsid w:val="00907AD4"/>
    <w:rsid w:val="00910023"/>
    <w:rsid w:val="00910675"/>
    <w:rsid w:val="009108B2"/>
    <w:rsid w:val="00910980"/>
    <w:rsid w:val="00910FC8"/>
    <w:rsid w:val="009118A5"/>
    <w:rsid w:val="009124FE"/>
    <w:rsid w:val="00912510"/>
    <w:rsid w:val="00912AEC"/>
    <w:rsid w:val="00912EC3"/>
    <w:rsid w:val="009130DC"/>
    <w:rsid w:val="00913426"/>
    <w:rsid w:val="009136B9"/>
    <w:rsid w:val="00913759"/>
    <w:rsid w:val="00913769"/>
    <w:rsid w:val="00913942"/>
    <w:rsid w:val="00913953"/>
    <w:rsid w:val="00914081"/>
    <w:rsid w:val="00914AD1"/>
    <w:rsid w:val="00914B2B"/>
    <w:rsid w:val="00914FEA"/>
    <w:rsid w:val="009151A6"/>
    <w:rsid w:val="0091691E"/>
    <w:rsid w:val="00916A66"/>
    <w:rsid w:val="00916B85"/>
    <w:rsid w:val="00916C52"/>
    <w:rsid w:val="00916D44"/>
    <w:rsid w:val="009179D2"/>
    <w:rsid w:val="009201F7"/>
    <w:rsid w:val="009208BE"/>
    <w:rsid w:val="009212B4"/>
    <w:rsid w:val="009217CA"/>
    <w:rsid w:val="0092205B"/>
    <w:rsid w:val="00922C38"/>
    <w:rsid w:val="00923227"/>
    <w:rsid w:val="00923A91"/>
    <w:rsid w:val="00923B35"/>
    <w:rsid w:val="00924563"/>
    <w:rsid w:val="009246D0"/>
    <w:rsid w:val="009247AD"/>
    <w:rsid w:val="0092518E"/>
    <w:rsid w:val="009258B3"/>
    <w:rsid w:val="00925F9E"/>
    <w:rsid w:val="00926191"/>
    <w:rsid w:val="009265B3"/>
    <w:rsid w:val="00926DED"/>
    <w:rsid w:val="00927CEB"/>
    <w:rsid w:val="00930609"/>
    <w:rsid w:val="009309AB"/>
    <w:rsid w:val="00931704"/>
    <w:rsid w:val="00931DC2"/>
    <w:rsid w:val="00932896"/>
    <w:rsid w:val="00932A1A"/>
    <w:rsid w:val="00932FF8"/>
    <w:rsid w:val="00933149"/>
    <w:rsid w:val="009337CD"/>
    <w:rsid w:val="009337F8"/>
    <w:rsid w:val="009338BF"/>
    <w:rsid w:val="009339D8"/>
    <w:rsid w:val="00934973"/>
    <w:rsid w:val="0093558F"/>
    <w:rsid w:val="00935988"/>
    <w:rsid w:val="00937180"/>
    <w:rsid w:val="0093756F"/>
    <w:rsid w:val="00937775"/>
    <w:rsid w:val="009405BF"/>
    <w:rsid w:val="009407F2"/>
    <w:rsid w:val="00941278"/>
    <w:rsid w:val="00941B60"/>
    <w:rsid w:val="009421FA"/>
    <w:rsid w:val="009437E5"/>
    <w:rsid w:val="00943AA5"/>
    <w:rsid w:val="00943D6F"/>
    <w:rsid w:val="00944D95"/>
    <w:rsid w:val="00945093"/>
    <w:rsid w:val="0094577C"/>
    <w:rsid w:val="00945B94"/>
    <w:rsid w:val="009462A0"/>
    <w:rsid w:val="00946987"/>
    <w:rsid w:val="00946C01"/>
    <w:rsid w:val="00947413"/>
    <w:rsid w:val="00947741"/>
    <w:rsid w:val="009477ED"/>
    <w:rsid w:val="009503A1"/>
    <w:rsid w:val="00950A01"/>
    <w:rsid w:val="00950D3E"/>
    <w:rsid w:val="00950F75"/>
    <w:rsid w:val="00951AD7"/>
    <w:rsid w:val="0095218A"/>
    <w:rsid w:val="00952A10"/>
    <w:rsid w:val="00952F99"/>
    <w:rsid w:val="00954816"/>
    <w:rsid w:val="00954B0C"/>
    <w:rsid w:val="0095516B"/>
    <w:rsid w:val="00955AA7"/>
    <w:rsid w:val="00955AE2"/>
    <w:rsid w:val="0095612B"/>
    <w:rsid w:val="00956B97"/>
    <w:rsid w:val="00956F85"/>
    <w:rsid w:val="00956FBE"/>
    <w:rsid w:val="00956FE8"/>
    <w:rsid w:val="00957052"/>
    <w:rsid w:val="00957651"/>
    <w:rsid w:val="009602FC"/>
    <w:rsid w:val="00960429"/>
    <w:rsid w:val="009619C6"/>
    <w:rsid w:val="00962048"/>
    <w:rsid w:val="00962E8D"/>
    <w:rsid w:val="009633F2"/>
    <w:rsid w:val="0096377C"/>
    <w:rsid w:val="009637F1"/>
    <w:rsid w:val="00964D66"/>
    <w:rsid w:val="0096552F"/>
    <w:rsid w:val="00965CF3"/>
    <w:rsid w:val="00965D1F"/>
    <w:rsid w:val="00966255"/>
    <w:rsid w:val="00967120"/>
    <w:rsid w:val="009674B6"/>
    <w:rsid w:val="00967701"/>
    <w:rsid w:val="00970277"/>
    <w:rsid w:val="00970D77"/>
    <w:rsid w:val="00970FCB"/>
    <w:rsid w:val="00971213"/>
    <w:rsid w:val="00971976"/>
    <w:rsid w:val="00971CD7"/>
    <w:rsid w:val="00971D8B"/>
    <w:rsid w:val="009721B4"/>
    <w:rsid w:val="009728B4"/>
    <w:rsid w:val="00972F5E"/>
    <w:rsid w:val="0097306D"/>
    <w:rsid w:val="009730B8"/>
    <w:rsid w:val="009742BE"/>
    <w:rsid w:val="009749C1"/>
    <w:rsid w:val="00975659"/>
    <w:rsid w:val="009760E7"/>
    <w:rsid w:val="0097691B"/>
    <w:rsid w:val="009769B3"/>
    <w:rsid w:val="00976A0C"/>
    <w:rsid w:val="00976A51"/>
    <w:rsid w:val="00976D32"/>
    <w:rsid w:val="00976F46"/>
    <w:rsid w:val="009804FB"/>
    <w:rsid w:val="00980C86"/>
    <w:rsid w:val="009810A2"/>
    <w:rsid w:val="009814D1"/>
    <w:rsid w:val="009818EB"/>
    <w:rsid w:val="009819F0"/>
    <w:rsid w:val="00981C5C"/>
    <w:rsid w:val="009828C7"/>
    <w:rsid w:val="0098292D"/>
    <w:rsid w:val="00982B69"/>
    <w:rsid w:val="009833EB"/>
    <w:rsid w:val="00983544"/>
    <w:rsid w:val="00984240"/>
    <w:rsid w:val="00984484"/>
    <w:rsid w:val="00984643"/>
    <w:rsid w:val="009846BB"/>
    <w:rsid w:val="00984B49"/>
    <w:rsid w:val="009855C1"/>
    <w:rsid w:val="009856C7"/>
    <w:rsid w:val="009861F3"/>
    <w:rsid w:val="0098621C"/>
    <w:rsid w:val="009869B4"/>
    <w:rsid w:val="009869C2"/>
    <w:rsid w:val="00987D92"/>
    <w:rsid w:val="009904F3"/>
    <w:rsid w:val="009905BB"/>
    <w:rsid w:val="009913C2"/>
    <w:rsid w:val="009915E9"/>
    <w:rsid w:val="0099237A"/>
    <w:rsid w:val="00992EA0"/>
    <w:rsid w:val="00993762"/>
    <w:rsid w:val="009939A2"/>
    <w:rsid w:val="009942FC"/>
    <w:rsid w:val="00994564"/>
    <w:rsid w:val="00994673"/>
    <w:rsid w:val="0099488F"/>
    <w:rsid w:val="00994C77"/>
    <w:rsid w:val="0099547F"/>
    <w:rsid w:val="00995C0D"/>
    <w:rsid w:val="00996579"/>
    <w:rsid w:val="0099665F"/>
    <w:rsid w:val="009969FC"/>
    <w:rsid w:val="00996EDF"/>
    <w:rsid w:val="00996F06"/>
    <w:rsid w:val="009974BD"/>
    <w:rsid w:val="00997CBB"/>
    <w:rsid w:val="009A070A"/>
    <w:rsid w:val="009A0CDE"/>
    <w:rsid w:val="009A12D8"/>
    <w:rsid w:val="009A1827"/>
    <w:rsid w:val="009A211E"/>
    <w:rsid w:val="009A27F8"/>
    <w:rsid w:val="009A309F"/>
    <w:rsid w:val="009A30B5"/>
    <w:rsid w:val="009A352E"/>
    <w:rsid w:val="009A3678"/>
    <w:rsid w:val="009A3830"/>
    <w:rsid w:val="009A4073"/>
    <w:rsid w:val="009A42AF"/>
    <w:rsid w:val="009A4897"/>
    <w:rsid w:val="009A4DB3"/>
    <w:rsid w:val="009A4F1C"/>
    <w:rsid w:val="009A5D65"/>
    <w:rsid w:val="009A5F9C"/>
    <w:rsid w:val="009A66D4"/>
    <w:rsid w:val="009A68E9"/>
    <w:rsid w:val="009A690D"/>
    <w:rsid w:val="009A6E3D"/>
    <w:rsid w:val="009A7925"/>
    <w:rsid w:val="009A793A"/>
    <w:rsid w:val="009A7D82"/>
    <w:rsid w:val="009B1691"/>
    <w:rsid w:val="009B1F63"/>
    <w:rsid w:val="009B2005"/>
    <w:rsid w:val="009B2CD9"/>
    <w:rsid w:val="009B2E2A"/>
    <w:rsid w:val="009B41C4"/>
    <w:rsid w:val="009B53F8"/>
    <w:rsid w:val="009B7F23"/>
    <w:rsid w:val="009C0059"/>
    <w:rsid w:val="009C0737"/>
    <w:rsid w:val="009C081E"/>
    <w:rsid w:val="009C0A36"/>
    <w:rsid w:val="009C0B67"/>
    <w:rsid w:val="009C0CCF"/>
    <w:rsid w:val="009C0EB6"/>
    <w:rsid w:val="009C0F20"/>
    <w:rsid w:val="009C10F3"/>
    <w:rsid w:val="009C16CF"/>
    <w:rsid w:val="009C2DA4"/>
    <w:rsid w:val="009C3091"/>
    <w:rsid w:val="009C39B1"/>
    <w:rsid w:val="009C3AC1"/>
    <w:rsid w:val="009C454F"/>
    <w:rsid w:val="009C4889"/>
    <w:rsid w:val="009C48F3"/>
    <w:rsid w:val="009C4EC4"/>
    <w:rsid w:val="009C52C2"/>
    <w:rsid w:val="009C5466"/>
    <w:rsid w:val="009C5508"/>
    <w:rsid w:val="009C5F16"/>
    <w:rsid w:val="009C6A6B"/>
    <w:rsid w:val="009C708F"/>
    <w:rsid w:val="009D12F5"/>
    <w:rsid w:val="009D161C"/>
    <w:rsid w:val="009D1FDC"/>
    <w:rsid w:val="009D2877"/>
    <w:rsid w:val="009D311A"/>
    <w:rsid w:val="009D35CD"/>
    <w:rsid w:val="009D3EF5"/>
    <w:rsid w:val="009D43BE"/>
    <w:rsid w:val="009D46B9"/>
    <w:rsid w:val="009D6277"/>
    <w:rsid w:val="009D6894"/>
    <w:rsid w:val="009E08A2"/>
    <w:rsid w:val="009E12D5"/>
    <w:rsid w:val="009E14D7"/>
    <w:rsid w:val="009E2151"/>
    <w:rsid w:val="009E2570"/>
    <w:rsid w:val="009E309F"/>
    <w:rsid w:val="009E32AB"/>
    <w:rsid w:val="009E3392"/>
    <w:rsid w:val="009E3AC2"/>
    <w:rsid w:val="009E55AA"/>
    <w:rsid w:val="009E5CFA"/>
    <w:rsid w:val="009E5F4D"/>
    <w:rsid w:val="009E626E"/>
    <w:rsid w:val="009E6274"/>
    <w:rsid w:val="009E6DC7"/>
    <w:rsid w:val="009E7796"/>
    <w:rsid w:val="009E7D5F"/>
    <w:rsid w:val="009F004F"/>
    <w:rsid w:val="009F0743"/>
    <w:rsid w:val="009F19A8"/>
    <w:rsid w:val="009F2436"/>
    <w:rsid w:val="009F30F7"/>
    <w:rsid w:val="009F3921"/>
    <w:rsid w:val="009F3EB7"/>
    <w:rsid w:val="009F4FC7"/>
    <w:rsid w:val="009F53A3"/>
    <w:rsid w:val="009F57F7"/>
    <w:rsid w:val="009F5A17"/>
    <w:rsid w:val="009F6DC8"/>
    <w:rsid w:val="00A006E2"/>
    <w:rsid w:val="00A00CC2"/>
    <w:rsid w:val="00A00DCE"/>
    <w:rsid w:val="00A01311"/>
    <w:rsid w:val="00A0199B"/>
    <w:rsid w:val="00A01C64"/>
    <w:rsid w:val="00A026DE"/>
    <w:rsid w:val="00A02992"/>
    <w:rsid w:val="00A02C22"/>
    <w:rsid w:val="00A030B2"/>
    <w:rsid w:val="00A03643"/>
    <w:rsid w:val="00A03953"/>
    <w:rsid w:val="00A03C8F"/>
    <w:rsid w:val="00A043C7"/>
    <w:rsid w:val="00A0441B"/>
    <w:rsid w:val="00A04857"/>
    <w:rsid w:val="00A04AA3"/>
    <w:rsid w:val="00A04C5A"/>
    <w:rsid w:val="00A0523D"/>
    <w:rsid w:val="00A055DB"/>
    <w:rsid w:val="00A05A43"/>
    <w:rsid w:val="00A05FD2"/>
    <w:rsid w:val="00A0697D"/>
    <w:rsid w:val="00A07579"/>
    <w:rsid w:val="00A07A44"/>
    <w:rsid w:val="00A1028C"/>
    <w:rsid w:val="00A104CE"/>
    <w:rsid w:val="00A113F6"/>
    <w:rsid w:val="00A11B19"/>
    <w:rsid w:val="00A11BE1"/>
    <w:rsid w:val="00A11E3E"/>
    <w:rsid w:val="00A127C3"/>
    <w:rsid w:val="00A1298F"/>
    <w:rsid w:val="00A12A01"/>
    <w:rsid w:val="00A12AC1"/>
    <w:rsid w:val="00A13889"/>
    <w:rsid w:val="00A13D38"/>
    <w:rsid w:val="00A1425A"/>
    <w:rsid w:val="00A1425E"/>
    <w:rsid w:val="00A14438"/>
    <w:rsid w:val="00A144F0"/>
    <w:rsid w:val="00A14742"/>
    <w:rsid w:val="00A15595"/>
    <w:rsid w:val="00A1560F"/>
    <w:rsid w:val="00A15C6E"/>
    <w:rsid w:val="00A15C77"/>
    <w:rsid w:val="00A15E13"/>
    <w:rsid w:val="00A172E6"/>
    <w:rsid w:val="00A174C2"/>
    <w:rsid w:val="00A17B61"/>
    <w:rsid w:val="00A20204"/>
    <w:rsid w:val="00A22088"/>
    <w:rsid w:val="00A2232B"/>
    <w:rsid w:val="00A23218"/>
    <w:rsid w:val="00A234D7"/>
    <w:rsid w:val="00A236D1"/>
    <w:rsid w:val="00A238CE"/>
    <w:rsid w:val="00A23DF0"/>
    <w:rsid w:val="00A2423E"/>
    <w:rsid w:val="00A24295"/>
    <w:rsid w:val="00A24C95"/>
    <w:rsid w:val="00A268B4"/>
    <w:rsid w:val="00A26BE1"/>
    <w:rsid w:val="00A27076"/>
    <w:rsid w:val="00A27A24"/>
    <w:rsid w:val="00A301D1"/>
    <w:rsid w:val="00A3031B"/>
    <w:rsid w:val="00A3033E"/>
    <w:rsid w:val="00A3175B"/>
    <w:rsid w:val="00A32037"/>
    <w:rsid w:val="00A32BD7"/>
    <w:rsid w:val="00A32BDA"/>
    <w:rsid w:val="00A33740"/>
    <w:rsid w:val="00A33AFA"/>
    <w:rsid w:val="00A33B42"/>
    <w:rsid w:val="00A34017"/>
    <w:rsid w:val="00A3483A"/>
    <w:rsid w:val="00A34E13"/>
    <w:rsid w:val="00A3588D"/>
    <w:rsid w:val="00A35CAF"/>
    <w:rsid w:val="00A35D25"/>
    <w:rsid w:val="00A369FB"/>
    <w:rsid w:val="00A36D39"/>
    <w:rsid w:val="00A37016"/>
    <w:rsid w:val="00A370E4"/>
    <w:rsid w:val="00A37439"/>
    <w:rsid w:val="00A37488"/>
    <w:rsid w:val="00A37790"/>
    <w:rsid w:val="00A37912"/>
    <w:rsid w:val="00A37A74"/>
    <w:rsid w:val="00A37E48"/>
    <w:rsid w:val="00A4003C"/>
    <w:rsid w:val="00A4016A"/>
    <w:rsid w:val="00A4073C"/>
    <w:rsid w:val="00A4087B"/>
    <w:rsid w:val="00A42390"/>
    <w:rsid w:val="00A42987"/>
    <w:rsid w:val="00A43724"/>
    <w:rsid w:val="00A4387C"/>
    <w:rsid w:val="00A43AE9"/>
    <w:rsid w:val="00A43D8B"/>
    <w:rsid w:val="00A4416C"/>
    <w:rsid w:val="00A446A3"/>
    <w:rsid w:val="00A4494C"/>
    <w:rsid w:val="00A44AB2"/>
    <w:rsid w:val="00A46397"/>
    <w:rsid w:val="00A46606"/>
    <w:rsid w:val="00A471D6"/>
    <w:rsid w:val="00A47F72"/>
    <w:rsid w:val="00A50435"/>
    <w:rsid w:val="00A504F4"/>
    <w:rsid w:val="00A507B5"/>
    <w:rsid w:val="00A50DC1"/>
    <w:rsid w:val="00A519E6"/>
    <w:rsid w:val="00A51F42"/>
    <w:rsid w:val="00A52165"/>
    <w:rsid w:val="00A5217A"/>
    <w:rsid w:val="00A5244D"/>
    <w:rsid w:val="00A52463"/>
    <w:rsid w:val="00A52818"/>
    <w:rsid w:val="00A52987"/>
    <w:rsid w:val="00A52D74"/>
    <w:rsid w:val="00A52DD4"/>
    <w:rsid w:val="00A52F85"/>
    <w:rsid w:val="00A53805"/>
    <w:rsid w:val="00A539F8"/>
    <w:rsid w:val="00A53D41"/>
    <w:rsid w:val="00A54152"/>
    <w:rsid w:val="00A54288"/>
    <w:rsid w:val="00A55204"/>
    <w:rsid w:val="00A5545B"/>
    <w:rsid w:val="00A559C7"/>
    <w:rsid w:val="00A55F39"/>
    <w:rsid w:val="00A56853"/>
    <w:rsid w:val="00A57114"/>
    <w:rsid w:val="00A57AC4"/>
    <w:rsid w:val="00A6093D"/>
    <w:rsid w:val="00A60C3E"/>
    <w:rsid w:val="00A60CB2"/>
    <w:rsid w:val="00A60DFE"/>
    <w:rsid w:val="00A612C9"/>
    <w:rsid w:val="00A61729"/>
    <w:rsid w:val="00A6201D"/>
    <w:rsid w:val="00A6262D"/>
    <w:rsid w:val="00A62967"/>
    <w:rsid w:val="00A6338E"/>
    <w:rsid w:val="00A63BC0"/>
    <w:rsid w:val="00A644F9"/>
    <w:rsid w:val="00A64A01"/>
    <w:rsid w:val="00A64F13"/>
    <w:rsid w:val="00A65A4B"/>
    <w:rsid w:val="00A65E91"/>
    <w:rsid w:val="00A66379"/>
    <w:rsid w:val="00A66D53"/>
    <w:rsid w:val="00A67C34"/>
    <w:rsid w:val="00A67C97"/>
    <w:rsid w:val="00A67E0B"/>
    <w:rsid w:val="00A70101"/>
    <w:rsid w:val="00A7064A"/>
    <w:rsid w:val="00A7071C"/>
    <w:rsid w:val="00A709B7"/>
    <w:rsid w:val="00A711AE"/>
    <w:rsid w:val="00A71AA4"/>
    <w:rsid w:val="00A71C8A"/>
    <w:rsid w:val="00A71DF5"/>
    <w:rsid w:val="00A71E56"/>
    <w:rsid w:val="00A7288F"/>
    <w:rsid w:val="00A72A58"/>
    <w:rsid w:val="00A736A0"/>
    <w:rsid w:val="00A73760"/>
    <w:rsid w:val="00A737B4"/>
    <w:rsid w:val="00A741E5"/>
    <w:rsid w:val="00A75B7C"/>
    <w:rsid w:val="00A75CD3"/>
    <w:rsid w:val="00A7627D"/>
    <w:rsid w:val="00A7661F"/>
    <w:rsid w:val="00A77304"/>
    <w:rsid w:val="00A778BC"/>
    <w:rsid w:val="00A802E1"/>
    <w:rsid w:val="00A80785"/>
    <w:rsid w:val="00A80CB0"/>
    <w:rsid w:val="00A80D64"/>
    <w:rsid w:val="00A81148"/>
    <w:rsid w:val="00A817CA"/>
    <w:rsid w:val="00A81920"/>
    <w:rsid w:val="00A82188"/>
    <w:rsid w:val="00A82948"/>
    <w:rsid w:val="00A82D75"/>
    <w:rsid w:val="00A82F37"/>
    <w:rsid w:val="00A833FA"/>
    <w:rsid w:val="00A8366A"/>
    <w:rsid w:val="00A83A82"/>
    <w:rsid w:val="00A83AA3"/>
    <w:rsid w:val="00A83CA7"/>
    <w:rsid w:val="00A83CD7"/>
    <w:rsid w:val="00A83FB3"/>
    <w:rsid w:val="00A83FEB"/>
    <w:rsid w:val="00A8433C"/>
    <w:rsid w:val="00A85515"/>
    <w:rsid w:val="00A86305"/>
    <w:rsid w:val="00A8779A"/>
    <w:rsid w:val="00A87AA0"/>
    <w:rsid w:val="00A87D0E"/>
    <w:rsid w:val="00A9049B"/>
    <w:rsid w:val="00A904C4"/>
    <w:rsid w:val="00A90CDD"/>
    <w:rsid w:val="00A9171F"/>
    <w:rsid w:val="00A921FE"/>
    <w:rsid w:val="00A92419"/>
    <w:rsid w:val="00A930D1"/>
    <w:rsid w:val="00A937D3"/>
    <w:rsid w:val="00A93931"/>
    <w:rsid w:val="00A94603"/>
    <w:rsid w:val="00A949D7"/>
    <w:rsid w:val="00A958A6"/>
    <w:rsid w:val="00A96B68"/>
    <w:rsid w:val="00A97372"/>
    <w:rsid w:val="00A97770"/>
    <w:rsid w:val="00A97D52"/>
    <w:rsid w:val="00AA04C4"/>
    <w:rsid w:val="00AA05EE"/>
    <w:rsid w:val="00AA062D"/>
    <w:rsid w:val="00AA160A"/>
    <w:rsid w:val="00AA1D7E"/>
    <w:rsid w:val="00AA1F54"/>
    <w:rsid w:val="00AA214D"/>
    <w:rsid w:val="00AA38D9"/>
    <w:rsid w:val="00AA3976"/>
    <w:rsid w:val="00AA4636"/>
    <w:rsid w:val="00AA4873"/>
    <w:rsid w:val="00AA4950"/>
    <w:rsid w:val="00AA4A2D"/>
    <w:rsid w:val="00AA4B26"/>
    <w:rsid w:val="00AA4F24"/>
    <w:rsid w:val="00AA4FF4"/>
    <w:rsid w:val="00AA5DE2"/>
    <w:rsid w:val="00AA62BD"/>
    <w:rsid w:val="00AA6468"/>
    <w:rsid w:val="00AA6737"/>
    <w:rsid w:val="00AA6AF0"/>
    <w:rsid w:val="00AA7292"/>
    <w:rsid w:val="00AA75F8"/>
    <w:rsid w:val="00AA7B74"/>
    <w:rsid w:val="00AA7E45"/>
    <w:rsid w:val="00AA7F24"/>
    <w:rsid w:val="00AB07C2"/>
    <w:rsid w:val="00AB0A29"/>
    <w:rsid w:val="00AB10C8"/>
    <w:rsid w:val="00AB1724"/>
    <w:rsid w:val="00AB1DF1"/>
    <w:rsid w:val="00AB2111"/>
    <w:rsid w:val="00AB2285"/>
    <w:rsid w:val="00AB2811"/>
    <w:rsid w:val="00AB283B"/>
    <w:rsid w:val="00AB2F81"/>
    <w:rsid w:val="00AB36FD"/>
    <w:rsid w:val="00AB3B31"/>
    <w:rsid w:val="00AB3BF3"/>
    <w:rsid w:val="00AB4B99"/>
    <w:rsid w:val="00AB50C0"/>
    <w:rsid w:val="00AB5128"/>
    <w:rsid w:val="00AB5344"/>
    <w:rsid w:val="00AB5425"/>
    <w:rsid w:val="00AB593E"/>
    <w:rsid w:val="00AB60D4"/>
    <w:rsid w:val="00AB6199"/>
    <w:rsid w:val="00AB694D"/>
    <w:rsid w:val="00AB7809"/>
    <w:rsid w:val="00AB7882"/>
    <w:rsid w:val="00AB7D80"/>
    <w:rsid w:val="00AC005A"/>
    <w:rsid w:val="00AC04A4"/>
    <w:rsid w:val="00AC0AD6"/>
    <w:rsid w:val="00AC18BF"/>
    <w:rsid w:val="00AC2612"/>
    <w:rsid w:val="00AC2F7E"/>
    <w:rsid w:val="00AC357D"/>
    <w:rsid w:val="00AC46A1"/>
    <w:rsid w:val="00AC4929"/>
    <w:rsid w:val="00AC4B3C"/>
    <w:rsid w:val="00AC4E07"/>
    <w:rsid w:val="00AC4EA9"/>
    <w:rsid w:val="00AC572B"/>
    <w:rsid w:val="00AC5915"/>
    <w:rsid w:val="00AC5E0E"/>
    <w:rsid w:val="00AC5F79"/>
    <w:rsid w:val="00AC65BB"/>
    <w:rsid w:val="00AC688D"/>
    <w:rsid w:val="00AC6BF0"/>
    <w:rsid w:val="00AC7E99"/>
    <w:rsid w:val="00AD08F9"/>
    <w:rsid w:val="00AD1273"/>
    <w:rsid w:val="00AD1434"/>
    <w:rsid w:val="00AD1D09"/>
    <w:rsid w:val="00AD22F1"/>
    <w:rsid w:val="00AD2865"/>
    <w:rsid w:val="00AD2AFA"/>
    <w:rsid w:val="00AD3346"/>
    <w:rsid w:val="00AD468A"/>
    <w:rsid w:val="00AD4DB2"/>
    <w:rsid w:val="00AD4E5F"/>
    <w:rsid w:val="00AD59A8"/>
    <w:rsid w:val="00AD5A65"/>
    <w:rsid w:val="00AD6BDA"/>
    <w:rsid w:val="00AD77A9"/>
    <w:rsid w:val="00AD7964"/>
    <w:rsid w:val="00AD7DDF"/>
    <w:rsid w:val="00AE0070"/>
    <w:rsid w:val="00AE0186"/>
    <w:rsid w:val="00AE074C"/>
    <w:rsid w:val="00AE08DF"/>
    <w:rsid w:val="00AE0BFE"/>
    <w:rsid w:val="00AE13E7"/>
    <w:rsid w:val="00AE181D"/>
    <w:rsid w:val="00AE18B3"/>
    <w:rsid w:val="00AE22DA"/>
    <w:rsid w:val="00AE2D79"/>
    <w:rsid w:val="00AE307C"/>
    <w:rsid w:val="00AE30FA"/>
    <w:rsid w:val="00AE31F1"/>
    <w:rsid w:val="00AE3504"/>
    <w:rsid w:val="00AE3AC0"/>
    <w:rsid w:val="00AE400B"/>
    <w:rsid w:val="00AE422B"/>
    <w:rsid w:val="00AE4A83"/>
    <w:rsid w:val="00AE53B5"/>
    <w:rsid w:val="00AE5512"/>
    <w:rsid w:val="00AE5868"/>
    <w:rsid w:val="00AE60E9"/>
    <w:rsid w:val="00AE66BC"/>
    <w:rsid w:val="00AE67B6"/>
    <w:rsid w:val="00AE695D"/>
    <w:rsid w:val="00AE7433"/>
    <w:rsid w:val="00AE74E2"/>
    <w:rsid w:val="00AE7DDF"/>
    <w:rsid w:val="00AE7FE5"/>
    <w:rsid w:val="00AF027E"/>
    <w:rsid w:val="00AF048D"/>
    <w:rsid w:val="00AF08AF"/>
    <w:rsid w:val="00AF105F"/>
    <w:rsid w:val="00AF18D4"/>
    <w:rsid w:val="00AF35F2"/>
    <w:rsid w:val="00AF36B3"/>
    <w:rsid w:val="00AF3E7B"/>
    <w:rsid w:val="00AF400C"/>
    <w:rsid w:val="00AF4139"/>
    <w:rsid w:val="00AF5AD3"/>
    <w:rsid w:val="00AF5BE7"/>
    <w:rsid w:val="00AF5C61"/>
    <w:rsid w:val="00AF5DA7"/>
    <w:rsid w:val="00AF6392"/>
    <w:rsid w:val="00AF671D"/>
    <w:rsid w:val="00AF6E03"/>
    <w:rsid w:val="00AF6FDA"/>
    <w:rsid w:val="00AF70E4"/>
    <w:rsid w:val="00AF7243"/>
    <w:rsid w:val="00AF76D8"/>
    <w:rsid w:val="00AF7A04"/>
    <w:rsid w:val="00AF7C7D"/>
    <w:rsid w:val="00B0086B"/>
    <w:rsid w:val="00B00A10"/>
    <w:rsid w:val="00B015A9"/>
    <w:rsid w:val="00B019D0"/>
    <w:rsid w:val="00B01F9F"/>
    <w:rsid w:val="00B020F2"/>
    <w:rsid w:val="00B02544"/>
    <w:rsid w:val="00B029A0"/>
    <w:rsid w:val="00B0354C"/>
    <w:rsid w:val="00B03B0F"/>
    <w:rsid w:val="00B04E80"/>
    <w:rsid w:val="00B05C9C"/>
    <w:rsid w:val="00B0755E"/>
    <w:rsid w:val="00B10485"/>
    <w:rsid w:val="00B10991"/>
    <w:rsid w:val="00B10D9E"/>
    <w:rsid w:val="00B11047"/>
    <w:rsid w:val="00B11434"/>
    <w:rsid w:val="00B1195C"/>
    <w:rsid w:val="00B1210F"/>
    <w:rsid w:val="00B12286"/>
    <w:rsid w:val="00B1238F"/>
    <w:rsid w:val="00B125E0"/>
    <w:rsid w:val="00B127C3"/>
    <w:rsid w:val="00B12B50"/>
    <w:rsid w:val="00B12E76"/>
    <w:rsid w:val="00B13286"/>
    <w:rsid w:val="00B1435E"/>
    <w:rsid w:val="00B148AA"/>
    <w:rsid w:val="00B14A69"/>
    <w:rsid w:val="00B14D3F"/>
    <w:rsid w:val="00B1504D"/>
    <w:rsid w:val="00B156D1"/>
    <w:rsid w:val="00B16189"/>
    <w:rsid w:val="00B16C61"/>
    <w:rsid w:val="00B1721C"/>
    <w:rsid w:val="00B17489"/>
    <w:rsid w:val="00B17534"/>
    <w:rsid w:val="00B177BD"/>
    <w:rsid w:val="00B17E33"/>
    <w:rsid w:val="00B20002"/>
    <w:rsid w:val="00B20C92"/>
    <w:rsid w:val="00B211D3"/>
    <w:rsid w:val="00B21854"/>
    <w:rsid w:val="00B219A6"/>
    <w:rsid w:val="00B21CFA"/>
    <w:rsid w:val="00B21F8D"/>
    <w:rsid w:val="00B2240B"/>
    <w:rsid w:val="00B2287E"/>
    <w:rsid w:val="00B22D89"/>
    <w:rsid w:val="00B22DDB"/>
    <w:rsid w:val="00B23208"/>
    <w:rsid w:val="00B232FF"/>
    <w:rsid w:val="00B23390"/>
    <w:rsid w:val="00B23AB2"/>
    <w:rsid w:val="00B23C4D"/>
    <w:rsid w:val="00B24693"/>
    <w:rsid w:val="00B2491E"/>
    <w:rsid w:val="00B2497F"/>
    <w:rsid w:val="00B25327"/>
    <w:rsid w:val="00B267F9"/>
    <w:rsid w:val="00B26B4F"/>
    <w:rsid w:val="00B26FE1"/>
    <w:rsid w:val="00B276F3"/>
    <w:rsid w:val="00B27AC7"/>
    <w:rsid w:val="00B31DD2"/>
    <w:rsid w:val="00B32321"/>
    <w:rsid w:val="00B32A70"/>
    <w:rsid w:val="00B339A5"/>
    <w:rsid w:val="00B33A9C"/>
    <w:rsid w:val="00B33B93"/>
    <w:rsid w:val="00B34644"/>
    <w:rsid w:val="00B34CEC"/>
    <w:rsid w:val="00B34D31"/>
    <w:rsid w:val="00B35281"/>
    <w:rsid w:val="00B352AD"/>
    <w:rsid w:val="00B35439"/>
    <w:rsid w:val="00B36079"/>
    <w:rsid w:val="00B36219"/>
    <w:rsid w:val="00B367C0"/>
    <w:rsid w:val="00B36B69"/>
    <w:rsid w:val="00B36CB3"/>
    <w:rsid w:val="00B370E7"/>
    <w:rsid w:val="00B3716E"/>
    <w:rsid w:val="00B37342"/>
    <w:rsid w:val="00B37616"/>
    <w:rsid w:val="00B401BF"/>
    <w:rsid w:val="00B40D7C"/>
    <w:rsid w:val="00B412BC"/>
    <w:rsid w:val="00B418C6"/>
    <w:rsid w:val="00B420BE"/>
    <w:rsid w:val="00B4211A"/>
    <w:rsid w:val="00B42DC4"/>
    <w:rsid w:val="00B44139"/>
    <w:rsid w:val="00B443C2"/>
    <w:rsid w:val="00B45012"/>
    <w:rsid w:val="00B45C28"/>
    <w:rsid w:val="00B4608A"/>
    <w:rsid w:val="00B4642A"/>
    <w:rsid w:val="00B466D5"/>
    <w:rsid w:val="00B46DF9"/>
    <w:rsid w:val="00B477FA"/>
    <w:rsid w:val="00B47AAD"/>
    <w:rsid w:val="00B5005B"/>
    <w:rsid w:val="00B507C1"/>
    <w:rsid w:val="00B50AFF"/>
    <w:rsid w:val="00B51A0A"/>
    <w:rsid w:val="00B528C2"/>
    <w:rsid w:val="00B530DF"/>
    <w:rsid w:val="00B5320C"/>
    <w:rsid w:val="00B53322"/>
    <w:rsid w:val="00B53582"/>
    <w:rsid w:val="00B536F1"/>
    <w:rsid w:val="00B54245"/>
    <w:rsid w:val="00B556C3"/>
    <w:rsid w:val="00B55DD5"/>
    <w:rsid w:val="00B55FD5"/>
    <w:rsid w:val="00B56CB7"/>
    <w:rsid w:val="00B56E1F"/>
    <w:rsid w:val="00B57AA3"/>
    <w:rsid w:val="00B57F1B"/>
    <w:rsid w:val="00B60085"/>
    <w:rsid w:val="00B605D0"/>
    <w:rsid w:val="00B60646"/>
    <w:rsid w:val="00B622D3"/>
    <w:rsid w:val="00B623B9"/>
    <w:rsid w:val="00B629D4"/>
    <w:rsid w:val="00B6316F"/>
    <w:rsid w:val="00B6337A"/>
    <w:rsid w:val="00B636FE"/>
    <w:rsid w:val="00B63846"/>
    <w:rsid w:val="00B63AA7"/>
    <w:rsid w:val="00B641F7"/>
    <w:rsid w:val="00B644EE"/>
    <w:rsid w:val="00B65351"/>
    <w:rsid w:val="00B65587"/>
    <w:rsid w:val="00B65B05"/>
    <w:rsid w:val="00B66247"/>
    <w:rsid w:val="00B6668C"/>
    <w:rsid w:val="00B67AAB"/>
    <w:rsid w:val="00B704E0"/>
    <w:rsid w:val="00B71CA5"/>
    <w:rsid w:val="00B722F7"/>
    <w:rsid w:val="00B723F0"/>
    <w:rsid w:val="00B7308B"/>
    <w:rsid w:val="00B732D2"/>
    <w:rsid w:val="00B73AB1"/>
    <w:rsid w:val="00B73CCC"/>
    <w:rsid w:val="00B73D2B"/>
    <w:rsid w:val="00B74304"/>
    <w:rsid w:val="00B74977"/>
    <w:rsid w:val="00B74B49"/>
    <w:rsid w:val="00B74CF7"/>
    <w:rsid w:val="00B756C3"/>
    <w:rsid w:val="00B7574B"/>
    <w:rsid w:val="00B7589F"/>
    <w:rsid w:val="00B75C01"/>
    <w:rsid w:val="00B760A3"/>
    <w:rsid w:val="00B765E0"/>
    <w:rsid w:val="00B76B2A"/>
    <w:rsid w:val="00B76DFF"/>
    <w:rsid w:val="00B7701E"/>
    <w:rsid w:val="00B7724A"/>
    <w:rsid w:val="00B77655"/>
    <w:rsid w:val="00B77C39"/>
    <w:rsid w:val="00B77C57"/>
    <w:rsid w:val="00B812BD"/>
    <w:rsid w:val="00B81637"/>
    <w:rsid w:val="00B8298C"/>
    <w:rsid w:val="00B82BCB"/>
    <w:rsid w:val="00B832EC"/>
    <w:rsid w:val="00B83331"/>
    <w:rsid w:val="00B8373C"/>
    <w:rsid w:val="00B83EC3"/>
    <w:rsid w:val="00B83EE4"/>
    <w:rsid w:val="00B84B93"/>
    <w:rsid w:val="00B86706"/>
    <w:rsid w:val="00B867D4"/>
    <w:rsid w:val="00B86815"/>
    <w:rsid w:val="00B86A99"/>
    <w:rsid w:val="00B86EFF"/>
    <w:rsid w:val="00B87B2E"/>
    <w:rsid w:val="00B87C83"/>
    <w:rsid w:val="00B87DF5"/>
    <w:rsid w:val="00B904CD"/>
    <w:rsid w:val="00B9054E"/>
    <w:rsid w:val="00B9088D"/>
    <w:rsid w:val="00B90BE4"/>
    <w:rsid w:val="00B91258"/>
    <w:rsid w:val="00B913E1"/>
    <w:rsid w:val="00B9196E"/>
    <w:rsid w:val="00B9265B"/>
    <w:rsid w:val="00B92AB2"/>
    <w:rsid w:val="00B92B21"/>
    <w:rsid w:val="00B92E4E"/>
    <w:rsid w:val="00B93262"/>
    <w:rsid w:val="00B9380D"/>
    <w:rsid w:val="00B93A6A"/>
    <w:rsid w:val="00B93F60"/>
    <w:rsid w:val="00B942FC"/>
    <w:rsid w:val="00B94DB9"/>
    <w:rsid w:val="00B955AC"/>
    <w:rsid w:val="00B957DC"/>
    <w:rsid w:val="00B9639F"/>
    <w:rsid w:val="00B96C15"/>
    <w:rsid w:val="00B97320"/>
    <w:rsid w:val="00B974C0"/>
    <w:rsid w:val="00B97AC1"/>
    <w:rsid w:val="00BA008A"/>
    <w:rsid w:val="00BA0F2A"/>
    <w:rsid w:val="00BA16CE"/>
    <w:rsid w:val="00BA213B"/>
    <w:rsid w:val="00BA2158"/>
    <w:rsid w:val="00BA23E8"/>
    <w:rsid w:val="00BA266A"/>
    <w:rsid w:val="00BA2B3B"/>
    <w:rsid w:val="00BA3A3C"/>
    <w:rsid w:val="00BA42B4"/>
    <w:rsid w:val="00BA4691"/>
    <w:rsid w:val="00BA4B6F"/>
    <w:rsid w:val="00BA4DEF"/>
    <w:rsid w:val="00BA5484"/>
    <w:rsid w:val="00BA5A92"/>
    <w:rsid w:val="00BA5AA0"/>
    <w:rsid w:val="00BA6118"/>
    <w:rsid w:val="00BA65FC"/>
    <w:rsid w:val="00BA6A8B"/>
    <w:rsid w:val="00BA6EA0"/>
    <w:rsid w:val="00BA7ABB"/>
    <w:rsid w:val="00BB039B"/>
    <w:rsid w:val="00BB03E4"/>
    <w:rsid w:val="00BB1718"/>
    <w:rsid w:val="00BB1D5D"/>
    <w:rsid w:val="00BB2ACB"/>
    <w:rsid w:val="00BB2C22"/>
    <w:rsid w:val="00BB365F"/>
    <w:rsid w:val="00BB4847"/>
    <w:rsid w:val="00BB4A22"/>
    <w:rsid w:val="00BB5010"/>
    <w:rsid w:val="00BB586F"/>
    <w:rsid w:val="00BB662D"/>
    <w:rsid w:val="00BB6777"/>
    <w:rsid w:val="00BB6C5B"/>
    <w:rsid w:val="00BB6DE4"/>
    <w:rsid w:val="00BB7420"/>
    <w:rsid w:val="00BB7426"/>
    <w:rsid w:val="00BB770F"/>
    <w:rsid w:val="00BB77A8"/>
    <w:rsid w:val="00BC01AD"/>
    <w:rsid w:val="00BC1940"/>
    <w:rsid w:val="00BC1C0F"/>
    <w:rsid w:val="00BC1E56"/>
    <w:rsid w:val="00BC21D0"/>
    <w:rsid w:val="00BC2841"/>
    <w:rsid w:val="00BC31A6"/>
    <w:rsid w:val="00BC35BF"/>
    <w:rsid w:val="00BC4C70"/>
    <w:rsid w:val="00BC5344"/>
    <w:rsid w:val="00BC5E87"/>
    <w:rsid w:val="00BC61EB"/>
    <w:rsid w:val="00BC7021"/>
    <w:rsid w:val="00BC7071"/>
    <w:rsid w:val="00BC74BB"/>
    <w:rsid w:val="00BC7685"/>
    <w:rsid w:val="00BD1CA7"/>
    <w:rsid w:val="00BD20DB"/>
    <w:rsid w:val="00BD2F6B"/>
    <w:rsid w:val="00BD30AC"/>
    <w:rsid w:val="00BD383B"/>
    <w:rsid w:val="00BD3A80"/>
    <w:rsid w:val="00BD3DFD"/>
    <w:rsid w:val="00BD44D2"/>
    <w:rsid w:val="00BD472B"/>
    <w:rsid w:val="00BD4A78"/>
    <w:rsid w:val="00BD5D22"/>
    <w:rsid w:val="00BD5FED"/>
    <w:rsid w:val="00BD6147"/>
    <w:rsid w:val="00BD61ED"/>
    <w:rsid w:val="00BD637C"/>
    <w:rsid w:val="00BD63F1"/>
    <w:rsid w:val="00BD6708"/>
    <w:rsid w:val="00BD713E"/>
    <w:rsid w:val="00BD7302"/>
    <w:rsid w:val="00BD74C0"/>
    <w:rsid w:val="00BD7792"/>
    <w:rsid w:val="00BD79D5"/>
    <w:rsid w:val="00BE01B3"/>
    <w:rsid w:val="00BE040C"/>
    <w:rsid w:val="00BE1D98"/>
    <w:rsid w:val="00BE1FD9"/>
    <w:rsid w:val="00BE20B2"/>
    <w:rsid w:val="00BE2185"/>
    <w:rsid w:val="00BE2694"/>
    <w:rsid w:val="00BE2803"/>
    <w:rsid w:val="00BE31C3"/>
    <w:rsid w:val="00BE328F"/>
    <w:rsid w:val="00BE3799"/>
    <w:rsid w:val="00BE3E90"/>
    <w:rsid w:val="00BE6351"/>
    <w:rsid w:val="00BE6AC6"/>
    <w:rsid w:val="00BE6AC7"/>
    <w:rsid w:val="00BE70CC"/>
    <w:rsid w:val="00BF0545"/>
    <w:rsid w:val="00BF065C"/>
    <w:rsid w:val="00BF0F61"/>
    <w:rsid w:val="00BF150E"/>
    <w:rsid w:val="00BF15D6"/>
    <w:rsid w:val="00BF1610"/>
    <w:rsid w:val="00BF26BC"/>
    <w:rsid w:val="00BF282E"/>
    <w:rsid w:val="00BF2952"/>
    <w:rsid w:val="00BF2F4E"/>
    <w:rsid w:val="00BF2F7F"/>
    <w:rsid w:val="00BF4056"/>
    <w:rsid w:val="00BF452F"/>
    <w:rsid w:val="00BF4844"/>
    <w:rsid w:val="00BF4ACC"/>
    <w:rsid w:val="00BF502E"/>
    <w:rsid w:val="00BF544F"/>
    <w:rsid w:val="00BF59DF"/>
    <w:rsid w:val="00BF6219"/>
    <w:rsid w:val="00BF63B9"/>
    <w:rsid w:val="00BF6EC3"/>
    <w:rsid w:val="00BF6ECC"/>
    <w:rsid w:val="00BF6F1F"/>
    <w:rsid w:val="00BF7CBA"/>
    <w:rsid w:val="00C01213"/>
    <w:rsid w:val="00C0141D"/>
    <w:rsid w:val="00C02159"/>
    <w:rsid w:val="00C0230E"/>
    <w:rsid w:val="00C025D8"/>
    <w:rsid w:val="00C03918"/>
    <w:rsid w:val="00C03C4E"/>
    <w:rsid w:val="00C0449C"/>
    <w:rsid w:val="00C05CBC"/>
    <w:rsid w:val="00C07A8C"/>
    <w:rsid w:val="00C07C11"/>
    <w:rsid w:val="00C10B80"/>
    <w:rsid w:val="00C10C3B"/>
    <w:rsid w:val="00C12AFD"/>
    <w:rsid w:val="00C12E82"/>
    <w:rsid w:val="00C13265"/>
    <w:rsid w:val="00C1361E"/>
    <w:rsid w:val="00C137EE"/>
    <w:rsid w:val="00C1447B"/>
    <w:rsid w:val="00C155C7"/>
    <w:rsid w:val="00C15F38"/>
    <w:rsid w:val="00C1673F"/>
    <w:rsid w:val="00C16896"/>
    <w:rsid w:val="00C16CEB"/>
    <w:rsid w:val="00C174F5"/>
    <w:rsid w:val="00C2053C"/>
    <w:rsid w:val="00C206AC"/>
    <w:rsid w:val="00C20FD2"/>
    <w:rsid w:val="00C21501"/>
    <w:rsid w:val="00C21D6F"/>
    <w:rsid w:val="00C22968"/>
    <w:rsid w:val="00C22BB4"/>
    <w:rsid w:val="00C2328F"/>
    <w:rsid w:val="00C247FE"/>
    <w:rsid w:val="00C25904"/>
    <w:rsid w:val="00C26498"/>
    <w:rsid w:val="00C265BF"/>
    <w:rsid w:val="00C2663A"/>
    <w:rsid w:val="00C2726A"/>
    <w:rsid w:val="00C2747E"/>
    <w:rsid w:val="00C2750D"/>
    <w:rsid w:val="00C275AC"/>
    <w:rsid w:val="00C27D40"/>
    <w:rsid w:val="00C3050A"/>
    <w:rsid w:val="00C3104C"/>
    <w:rsid w:val="00C31174"/>
    <w:rsid w:val="00C31177"/>
    <w:rsid w:val="00C31E96"/>
    <w:rsid w:val="00C321FD"/>
    <w:rsid w:val="00C32466"/>
    <w:rsid w:val="00C32B51"/>
    <w:rsid w:val="00C33119"/>
    <w:rsid w:val="00C33C17"/>
    <w:rsid w:val="00C3463F"/>
    <w:rsid w:val="00C35009"/>
    <w:rsid w:val="00C3506B"/>
    <w:rsid w:val="00C3563C"/>
    <w:rsid w:val="00C3577D"/>
    <w:rsid w:val="00C35E19"/>
    <w:rsid w:val="00C360D4"/>
    <w:rsid w:val="00C3635A"/>
    <w:rsid w:val="00C3670C"/>
    <w:rsid w:val="00C367AC"/>
    <w:rsid w:val="00C36B67"/>
    <w:rsid w:val="00C36BAE"/>
    <w:rsid w:val="00C36F55"/>
    <w:rsid w:val="00C404CF"/>
    <w:rsid w:val="00C40ACF"/>
    <w:rsid w:val="00C40E8D"/>
    <w:rsid w:val="00C4127A"/>
    <w:rsid w:val="00C4163A"/>
    <w:rsid w:val="00C426C3"/>
    <w:rsid w:val="00C42867"/>
    <w:rsid w:val="00C42C32"/>
    <w:rsid w:val="00C42D62"/>
    <w:rsid w:val="00C433F5"/>
    <w:rsid w:val="00C4383E"/>
    <w:rsid w:val="00C44103"/>
    <w:rsid w:val="00C4422F"/>
    <w:rsid w:val="00C44A12"/>
    <w:rsid w:val="00C44A50"/>
    <w:rsid w:val="00C45269"/>
    <w:rsid w:val="00C45896"/>
    <w:rsid w:val="00C46577"/>
    <w:rsid w:val="00C46A59"/>
    <w:rsid w:val="00C46B57"/>
    <w:rsid w:val="00C46CCE"/>
    <w:rsid w:val="00C47599"/>
    <w:rsid w:val="00C501C6"/>
    <w:rsid w:val="00C50409"/>
    <w:rsid w:val="00C505C6"/>
    <w:rsid w:val="00C507CD"/>
    <w:rsid w:val="00C50E1B"/>
    <w:rsid w:val="00C51101"/>
    <w:rsid w:val="00C51B32"/>
    <w:rsid w:val="00C51D22"/>
    <w:rsid w:val="00C5260F"/>
    <w:rsid w:val="00C5289E"/>
    <w:rsid w:val="00C52C1D"/>
    <w:rsid w:val="00C53351"/>
    <w:rsid w:val="00C53404"/>
    <w:rsid w:val="00C541CE"/>
    <w:rsid w:val="00C5446E"/>
    <w:rsid w:val="00C54C3A"/>
    <w:rsid w:val="00C54EC6"/>
    <w:rsid w:val="00C55544"/>
    <w:rsid w:val="00C565B4"/>
    <w:rsid w:val="00C565E1"/>
    <w:rsid w:val="00C565EB"/>
    <w:rsid w:val="00C56CEF"/>
    <w:rsid w:val="00C57335"/>
    <w:rsid w:val="00C60085"/>
    <w:rsid w:val="00C601E8"/>
    <w:rsid w:val="00C60C5A"/>
    <w:rsid w:val="00C61281"/>
    <w:rsid w:val="00C61444"/>
    <w:rsid w:val="00C62093"/>
    <w:rsid w:val="00C63422"/>
    <w:rsid w:val="00C6429C"/>
    <w:rsid w:val="00C643A3"/>
    <w:rsid w:val="00C65677"/>
    <w:rsid w:val="00C65A3A"/>
    <w:rsid w:val="00C6725E"/>
    <w:rsid w:val="00C672A7"/>
    <w:rsid w:val="00C673A4"/>
    <w:rsid w:val="00C6763C"/>
    <w:rsid w:val="00C704D5"/>
    <w:rsid w:val="00C705D4"/>
    <w:rsid w:val="00C70913"/>
    <w:rsid w:val="00C70FF1"/>
    <w:rsid w:val="00C717DF"/>
    <w:rsid w:val="00C71AAE"/>
    <w:rsid w:val="00C71DAE"/>
    <w:rsid w:val="00C71EC5"/>
    <w:rsid w:val="00C71F0A"/>
    <w:rsid w:val="00C72153"/>
    <w:rsid w:val="00C72488"/>
    <w:rsid w:val="00C729FB"/>
    <w:rsid w:val="00C72BF4"/>
    <w:rsid w:val="00C72EE9"/>
    <w:rsid w:val="00C73131"/>
    <w:rsid w:val="00C73150"/>
    <w:rsid w:val="00C732E6"/>
    <w:rsid w:val="00C7340C"/>
    <w:rsid w:val="00C7350F"/>
    <w:rsid w:val="00C737AF"/>
    <w:rsid w:val="00C73E3C"/>
    <w:rsid w:val="00C73F02"/>
    <w:rsid w:val="00C74DF2"/>
    <w:rsid w:val="00C7518B"/>
    <w:rsid w:val="00C757C8"/>
    <w:rsid w:val="00C758A6"/>
    <w:rsid w:val="00C75D87"/>
    <w:rsid w:val="00C761FD"/>
    <w:rsid w:val="00C767DD"/>
    <w:rsid w:val="00C7689A"/>
    <w:rsid w:val="00C76B8E"/>
    <w:rsid w:val="00C76EEF"/>
    <w:rsid w:val="00C77688"/>
    <w:rsid w:val="00C80121"/>
    <w:rsid w:val="00C80431"/>
    <w:rsid w:val="00C80894"/>
    <w:rsid w:val="00C80E25"/>
    <w:rsid w:val="00C814F2"/>
    <w:rsid w:val="00C819BE"/>
    <w:rsid w:val="00C81C54"/>
    <w:rsid w:val="00C8313F"/>
    <w:rsid w:val="00C83708"/>
    <w:rsid w:val="00C83C0E"/>
    <w:rsid w:val="00C83C9D"/>
    <w:rsid w:val="00C83F55"/>
    <w:rsid w:val="00C84050"/>
    <w:rsid w:val="00C840C9"/>
    <w:rsid w:val="00C842C1"/>
    <w:rsid w:val="00C842D8"/>
    <w:rsid w:val="00C86A2F"/>
    <w:rsid w:val="00C87262"/>
    <w:rsid w:val="00C87BC0"/>
    <w:rsid w:val="00C87C92"/>
    <w:rsid w:val="00C87D66"/>
    <w:rsid w:val="00C901BA"/>
    <w:rsid w:val="00C90208"/>
    <w:rsid w:val="00C90C9A"/>
    <w:rsid w:val="00C925C6"/>
    <w:rsid w:val="00C92651"/>
    <w:rsid w:val="00C92B8B"/>
    <w:rsid w:val="00C92D42"/>
    <w:rsid w:val="00C92EFE"/>
    <w:rsid w:val="00C93CB9"/>
    <w:rsid w:val="00C9415C"/>
    <w:rsid w:val="00C942D8"/>
    <w:rsid w:val="00C9605F"/>
    <w:rsid w:val="00C962C6"/>
    <w:rsid w:val="00CA025B"/>
    <w:rsid w:val="00CA052C"/>
    <w:rsid w:val="00CA0D91"/>
    <w:rsid w:val="00CA1676"/>
    <w:rsid w:val="00CA16E1"/>
    <w:rsid w:val="00CA18A8"/>
    <w:rsid w:val="00CA2119"/>
    <w:rsid w:val="00CA2A1D"/>
    <w:rsid w:val="00CA2CA1"/>
    <w:rsid w:val="00CA2D7D"/>
    <w:rsid w:val="00CA32CB"/>
    <w:rsid w:val="00CA3465"/>
    <w:rsid w:val="00CA40BC"/>
    <w:rsid w:val="00CA43E0"/>
    <w:rsid w:val="00CA4838"/>
    <w:rsid w:val="00CA490B"/>
    <w:rsid w:val="00CA49CA"/>
    <w:rsid w:val="00CA5CFC"/>
    <w:rsid w:val="00CA6273"/>
    <w:rsid w:val="00CA6292"/>
    <w:rsid w:val="00CA64BB"/>
    <w:rsid w:val="00CA6BF3"/>
    <w:rsid w:val="00CA6CA3"/>
    <w:rsid w:val="00CA6EA0"/>
    <w:rsid w:val="00CA7D7E"/>
    <w:rsid w:val="00CB03E1"/>
    <w:rsid w:val="00CB0D5F"/>
    <w:rsid w:val="00CB0EA3"/>
    <w:rsid w:val="00CB1019"/>
    <w:rsid w:val="00CB16D7"/>
    <w:rsid w:val="00CB1A5D"/>
    <w:rsid w:val="00CB1B8A"/>
    <w:rsid w:val="00CB1D10"/>
    <w:rsid w:val="00CB27D3"/>
    <w:rsid w:val="00CB2A10"/>
    <w:rsid w:val="00CB2C30"/>
    <w:rsid w:val="00CB3052"/>
    <w:rsid w:val="00CB347F"/>
    <w:rsid w:val="00CB3EAF"/>
    <w:rsid w:val="00CB4426"/>
    <w:rsid w:val="00CB4671"/>
    <w:rsid w:val="00CB4769"/>
    <w:rsid w:val="00CB495A"/>
    <w:rsid w:val="00CB4D29"/>
    <w:rsid w:val="00CB4DFE"/>
    <w:rsid w:val="00CB591D"/>
    <w:rsid w:val="00CB5AEB"/>
    <w:rsid w:val="00CB6900"/>
    <w:rsid w:val="00CB796A"/>
    <w:rsid w:val="00CC0217"/>
    <w:rsid w:val="00CC035B"/>
    <w:rsid w:val="00CC081F"/>
    <w:rsid w:val="00CC0833"/>
    <w:rsid w:val="00CC09C4"/>
    <w:rsid w:val="00CC0D89"/>
    <w:rsid w:val="00CC1301"/>
    <w:rsid w:val="00CC1990"/>
    <w:rsid w:val="00CC3AA3"/>
    <w:rsid w:val="00CC40FF"/>
    <w:rsid w:val="00CC430C"/>
    <w:rsid w:val="00CC48E5"/>
    <w:rsid w:val="00CC52A4"/>
    <w:rsid w:val="00CC539D"/>
    <w:rsid w:val="00CC6585"/>
    <w:rsid w:val="00CC6F7B"/>
    <w:rsid w:val="00CD1235"/>
    <w:rsid w:val="00CD179B"/>
    <w:rsid w:val="00CD1A9E"/>
    <w:rsid w:val="00CD1CC9"/>
    <w:rsid w:val="00CD24CC"/>
    <w:rsid w:val="00CD36DE"/>
    <w:rsid w:val="00CD3A4F"/>
    <w:rsid w:val="00CD3BAB"/>
    <w:rsid w:val="00CD3E2E"/>
    <w:rsid w:val="00CD3E33"/>
    <w:rsid w:val="00CD4BD7"/>
    <w:rsid w:val="00CD4F35"/>
    <w:rsid w:val="00CD55CD"/>
    <w:rsid w:val="00CD585E"/>
    <w:rsid w:val="00CD58AD"/>
    <w:rsid w:val="00CD592B"/>
    <w:rsid w:val="00CD5ADC"/>
    <w:rsid w:val="00CD62D6"/>
    <w:rsid w:val="00CD6349"/>
    <w:rsid w:val="00CD6B5E"/>
    <w:rsid w:val="00CD6BE7"/>
    <w:rsid w:val="00CE03B5"/>
    <w:rsid w:val="00CE0CF6"/>
    <w:rsid w:val="00CE0E7D"/>
    <w:rsid w:val="00CE1C21"/>
    <w:rsid w:val="00CE22B6"/>
    <w:rsid w:val="00CE25CC"/>
    <w:rsid w:val="00CE2891"/>
    <w:rsid w:val="00CE295E"/>
    <w:rsid w:val="00CE2D3F"/>
    <w:rsid w:val="00CE2DDB"/>
    <w:rsid w:val="00CE2FDF"/>
    <w:rsid w:val="00CE31EA"/>
    <w:rsid w:val="00CE36E8"/>
    <w:rsid w:val="00CE450A"/>
    <w:rsid w:val="00CE4887"/>
    <w:rsid w:val="00CE5B4E"/>
    <w:rsid w:val="00CE7AEE"/>
    <w:rsid w:val="00CE7B62"/>
    <w:rsid w:val="00CE7DDD"/>
    <w:rsid w:val="00CF018C"/>
    <w:rsid w:val="00CF0482"/>
    <w:rsid w:val="00CF0503"/>
    <w:rsid w:val="00CF055B"/>
    <w:rsid w:val="00CF0669"/>
    <w:rsid w:val="00CF074B"/>
    <w:rsid w:val="00CF0BB9"/>
    <w:rsid w:val="00CF0F6A"/>
    <w:rsid w:val="00CF158D"/>
    <w:rsid w:val="00CF1630"/>
    <w:rsid w:val="00CF1CB5"/>
    <w:rsid w:val="00CF25AC"/>
    <w:rsid w:val="00CF2F4E"/>
    <w:rsid w:val="00CF3ABB"/>
    <w:rsid w:val="00CF3CAF"/>
    <w:rsid w:val="00CF432C"/>
    <w:rsid w:val="00CF4370"/>
    <w:rsid w:val="00CF4DFC"/>
    <w:rsid w:val="00CF516D"/>
    <w:rsid w:val="00CF5AA8"/>
    <w:rsid w:val="00CF7168"/>
    <w:rsid w:val="00CF724D"/>
    <w:rsid w:val="00CF756F"/>
    <w:rsid w:val="00D0002F"/>
    <w:rsid w:val="00D011DC"/>
    <w:rsid w:val="00D0132F"/>
    <w:rsid w:val="00D024A6"/>
    <w:rsid w:val="00D0274B"/>
    <w:rsid w:val="00D02F18"/>
    <w:rsid w:val="00D0368E"/>
    <w:rsid w:val="00D0370C"/>
    <w:rsid w:val="00D03C18"/>
    <w:rsid w:val="00D04265"/>
    <w:rsid w:val="00D04716"/>
    <w:rsid w:val="00D04ACF"/>
    <w:rsid w:val="00D04AFF"/>
    <w:rsid w:val="00D04C7A"/>
    <w:rsid w:val="00D0525E"/>
    <w:rsid w:val="00D05334"/>
    <w:rsid w:val="00D05C74"/>
    <w:rsid w:val="00D06A5A"/>
    <w:rsid w:val="00D06D24"/>
    <w:rsid w:val="00D06ED5"/>
    <w:rsid w:val="00D07090"/>
    <w:rsid w:val="00D073D5"/>
    <w:rsid w:val="00D07B95"/>
    <w:rsid w:val="00D07D4F"/>
    <w:rsid w:val="00D1002B"/>
    <w:rsid w:val="00D10673"/>
    <w:rsid w:val="00D11246"/>
    <w:rsid w:val="00D113EC"/>
    <w:rsid w:val="00D13B93"/>
    <w:rsid w:val="00D14C4B"/>
    <w:rsid w:val="00D14D69"/>
    <w:rsid w:val="00D152F7"/>
    <w:rsid w:val="00D156A7"/>
    <w:rsid w:val="00D15878"/>
    <w:rsid w:val="00D15EF8"/>
    <w:rsid w:val="00D15F1F"/>
    <w:rsid w:val="00D169C3"/>
    <w:rsid w:val="00D16F63"/>
    <w:rsid w:val="00D17734"/>
    <w:rsid w:val="00D200EE"/>
    <w:rsid w:val="00D20B75"/>
    <w:rsid w:val="00D21D33"/>
    <w:rsid w:val="00D21E63"/>
    <w:rsid w:val="00D2232A"/>
    <w:rsid w:val="00D22650"/>
    <w:rsid w:val="00D22D82"/>
    <w:rsid w:val="00D235B4"/>
    <w:rsid w:val="00D23C54"/>
    <w:rsid w:val="00D24D05"/>
    <w:rsid w:val="00D25249"/>
    <w:rsid w:val="00D25CFA"/>
    <w:rsid w:val="00D271B0"/>
    <w:rsid w:val="00D278B0"/>
    <w:rsid w:val="00D27AB7"/>
    <w:rsid w:val="00D3060C"/>
    <w:rsid w:val="00D31998"/>
    <w:rsid w:val="00D3257E"/>
    <w:rsid w:val="00D32901"/>
    <w:rsid w:val="00D329C5"/>
    <w:rsid w:val="00D33176"/>
    <w:rsid w:val="00D33325"/>
    <w:rsid w:val="00D33F44"/>
    <w:rsid w:val="00D34A31"/>
    <w:rsid w:val="00D355F2"/>
    <w:rsid w:val="00D35D40"/>
    <w:rsid w:val="00D35F86"/>
    <w:rsid w:val="00D36AF0"/>
    <w:rsid w:val="00D37A3A"/>
    <w:rsid w:val="00D37AD1"/>
    <w:rsid w:val="00D40599"/>
    <w:rsid w:val="00D40A9C"/>
    <w:rsid w:val="00D41447"/>
    <w:rsid w:val="00D4181A"/>
    <w:rsid w:val="00D420FE"/>
    <w:rsid w:val="00D42A59"/>
    <w:rsid w:val="00D430AB"/>
    <w:rsid w:val="00D44C38"/>
    <w:rsid w:val="00D44CE5"/>
    <w:rsid w:val="00D44E84"/>
    <w:rsid w:val="00D4508B"/>
    <w:rsid w:val="00D463C6"/>
    <w:rsid w:val="00D463DC"/>
    <w:rsid w:val="00D46474"/>
    <w:rsid w:val="00D46BDA"/>
    <w:rsid w:val="00D47404"/>
    <w:rsid w:val="00D47420"/>
    <w:rsid w:val="00D474D1"/>
    <w:rsid w:val="00D4758E"/>
    <w:rsid w:val="00D47A3B"/>
    <w:rsid w:val="00D50518"/>
    <w:rsid w:val="00D5068C"/>
    <w:rsid w:val="00D5074E"/>
    <w:rsid w:val="00D515E9"/>
    <w:rsid w:val="00D51697"/>
    <w:rsid w:val="00D519ED"/>
    <w:rsid w:val="00D52D18"/>
    <w:rsid w:val="00D5435A"/>
    <w:rsid w:val="00D54922"/>
    <w:rsid w:val="00D55868"/>
    <w:rsid w:val="00D55B5A"/>
    <w:rsid w:val="00D55BF0"/>
    <w:rsid w:val="00D56702"/>
    <w:rsid w:val="00D5686F"/>
    <w:rsid w:val="00D56BAF"/>
    <w:rsid w:val="00D56D60"/>
    <w:rsid w:val="00D56FEE"/>
    <w:rsid w:val="00D5712B"/>
    <w:rsid w:val="00D573B4"/>
    <w:rsid w:val="00D5745B"/>
    <w:rsid w:val="00D57491"/>
    <w:rsid w:val="00D57682"/>
    <w:rsid w:val="00D602D7"/>
    <w:rsid w:val="00D606AB"/>
    <w:rsid w:val="00D615E8"/>
    <w:rsid w:val="00D61E89"/>
    <w:rsid w:val="00D632E1"/>
    <w:rsid w:val="00D636ED"/>
    <w:rsid w:val="00D64610"/>
    <w:rsid w:val="00D6467A"/>
    <w:rsid w:val="00D6549E"/>
    <w:rsid w:val="00D65B43"/>
    <w:rsid w:val="00D65D28"/>
    <w:rsid w:val="00D66108"/>
    <w:rsid w:val="00D669FF"/>
    <w:rsid w:val="00D66A9A"/>
    <w:rsid w:val="00D67B2D"/>
    <w:rsid w:val="00D67CCE"/>
    <w:rsid w:val="00D67F06"/>
    <w:rsid w:val="00D70931"/>
    <w:rsid w:val="00D70A8C"/>
    <w:rsid w:val="00D70D43"/>
    <w:rsid w:val="00D7183C"/>
    <w:rsid w:val="00D71B0A"/>
    <w:rsid w:val="00D71FD0"/>
    <w:rsid w:val="00D722B2"/>
    <w:rsid w:val="00D72688"/>
    <w:rsid w:val="00D731CE"/>
    <w:rsid w:val="00D736A7"/>
    <w:rsid w:val="00D73775"/>
    <w:rsid w:val="00D7393B"/>
    <w:rsid w:val="00D73E80"/>
    <w:rsid w:val="00D74144"/>
    <w:rsid w:val="00D74179"/>
    <w:rsid w:val="00D742DE"/>
    <w:rsid w:val="00D75463"/>
    <w:rsid w:val="00D7564F"/>
    <w:rsid w:val="00D763BB"/>
    <w:rsid w:val="00D7657B"/>
    <w:rsid w:val="00D7671E"/>
    <w:rsid w:val="00D76EC9"/>
    <w:rsid w:val="00D77145"/>
    <w:rsid w:val="00D77291"/>
    <w:rsid w:val="00D77684"/>
    <w:rsid w:val="00D77951"/>
    <w:rsid w:val="00D8042F"/>
    <w:rsid w:val="00D810B6"/>
    <w:rsid w:val="00D8114A"/>
    <w:rsid w:val="00D81191"/>
    <w:rsid w:val="00D81231"/>
    <w:rsid w:val="00D820FF"/>
    <w:rsid w:val="00D826BB"/>
    <w:rsid w:val="00D82781"/>
    <w:rsid w:val="00D82F85"/>
    <w:rsid w:val="00D82F94"/>
    <w:rsid w:val="00D8438A"/>
    <w:rsid w:val="00D856B2"/>
    <w:rsid w:val="00D858FE"/>
    <w:rsid w:val="00D85AA2"/>
    <w:rsid w:val="00D85AF1"/>
    <w:rsid w:val="00D85DA0"/>
    <w:rsid w:val="00D85E0E"/>
    <w:rsid w:val="00D8635E"/>
    <w:rsid w:val="00D867CB"/>
    <w:rsid w:val="00D86C36"/>
    <w:rsid w:val="00D874FA"/>
    <w:rsid w:val="00D87538"/>
    <w:rsid w:val="00D879DA"/>
    <w:rsid w:val="00D87ED5"/>
    <w:rsid w:val="00D87F53"/>
    <w:rsid w:val="00D9019C"/>
    <w:rsid w:val="00D903FC"/>
    <w:rsid w:val="00D909E3"/>
    <w:rsid w:val="00D919A0"/>
    <w:rsid w:val="00D91DA3"/>
    <w:rsid w:val="00D92086"/>
    <w:rsid w:val="00D920AE"/>
    <w:rsid w:val="00D92AC5"/>
    <w:rsid w:val="00D93294"/>
    <w:rsid w:val="00D93E91"/>
    <w:rsid w:val="00D94073"/>
    <w:rsid w:val="00D94083"/>
    <w:rsid w:val="00D941AB"/>
    <w:rsid w:val="00D94269"/>
    <w:rsid w:val="00D94C1D"/>
    <w:rsid w:val="00D950DC"/>
    <w:rsid w:val="00D961B4"/>
    <w:rsid w:val="00D96B65"/>
    <w:rsid w:val="00D96FE2"/>
    <w:rsid w:val="00D97ADB"/>
    <w:rsid w:val="00DA0869"/>
    <w:rsid w:val="00DA0AC6"/>
    <w:rsid w:val="00DA0AE7"/>
    <w:rsid w:val="00DA0EDB"/>
    <w:rsid w:val="00DA147A"/>
    <w:rsid w:val="00DA15B9"/>
    <w:rsid w:val="00DA1C3D"/>
    <w:rsid w:val="00DA2732"/>
    <w:rsid w:val="00DA2D19"/>
    <w:rsid w:val="00DA3451"/>
    <w:rsid w:val="00DA48D0"/>
    <w:rsid w:val="00DA5269"/>
    <w:rsid w:val="00DA5C28"/>
    <w:rsid w:val="00DA66C4"/>
    <w:rsid w:val="00DA67C8"/>
    <w:rsid w:val="00DA693B"/>
    <w:rsid w:val="00DA6F90"/>
    <w:rsid w:val="00DA77D6"/>
    <w:rsid w:val="00DA79DA"/>
    <w:rsid w:val="00DA7D0C"/>
    <w:rsid w:val="00DA7F8B"/>
    <w:rsid w:val="00DB07A8"/>
    <w:rsid w:val="00DB0A01"/>
    <w:rsid w:val="00DB10EA"/>
    <w:rsid w:val="00DB122F"/>
    <w:rsid w:val="00DB1762"/>
    <w:rsid w:val="00DB197E"/>
    <w:rsid w:val="00DB282F"/>
    <w:rsid w:val="00DB3993"/>
    <w:rsid w:val="00DB46CE"/>
    <w:rsid w:val="00DB46D3"/>
    <w:rsid w:val="00DB4B84"/>
    <w:rsid w:val="00DB4E61"/>
    <w:rsid w:val="00DB533C"/>
    <w:rsid w:val="00DB5C2D"/>
    <w:rsid w:val="00DB7CE7"/>
    <w:rsid w:val="00DB7F6C"/>
    <w:rsid w:val="00DC08DD"/>
    <w:rsid w:val="00DC1287"/>
    <w:rsid w:val="00DC12C3"/>
    <w:rsid w:val="00DC135F"/>
    <w:rsid w:val="00DC145C"/>
    <w:rsid w:val="00DC1A71"/>
    <w:rsid w:val="00DC2279"/>
    <w:rsid w:val="00DC2453"/>
    <w:rsid w:val="00DC43D9"/>
    <w:rsid w:val="00DC46BD"/>
    <w:rsid w:val="00DC4F7A"/>
    <w:rsid w:val="00DC5428"/>
    <w:rsid w:val="00DC5654"/>
    <w:rsid w:val="00DC60D9"/>
    <w:rsid w:val="00DD0647"/>
    <w:rsid w:val="00DD0DC9"/>
    <w:rsid w:val="00DD10D7"/>
    <w:rsid w:val="00DD1153"/>
    <w:rsid w:val="00DD1A33"/>
    <w:rsid w:val="00DD1B5A"/>
    <w:rsid w:val="00DD232A"/>
    <w:rsid w:val="00DD23F4"/>
    <w:rsid w:val="00DD2B23"/>
    <w:rsid w:val="00DD4199"/>
    <w:rsid w:val="00DD4C25"/>
    <w:rsid w:val="00DD4CF6"/>
    <w:rsid w:val="00DD52ED"/>
    <w:rsid w:val="00DD5629"/>
    <w:rsid w:val="00DD58AE"/>
    <w:rsid w:val="00DD5BC3"/>
    <w:rsid w:val="00DD65F5"/>
    <w:rsid w:val="00DD6704"/>
    <w:rsid w:val="00DD6E3E"/>
    <w:rsid w:val="00DD79FA"/>
    <w:rsid w:val="00DD7F5E"/>
    <w:rsid w:val="00DE01B3"/>
    <w:rsid w:val="00DE06FA"/>
    <w:rsid w:val="00DE0F34"/>
    <w:rsid w:val="00DE121D"/>
    <w:rsid w:val="00DE1A6C"/>
    <w:rsid w:val="00DE2073"/>
    <w:rsid w:val="00DE21D9"/>
    <w:rsid w:val="00DE233E"/>
    <w:rsid w:val="00DE2EAA"/>
    <w:rsid w:val="00DE361D"/>
    <w:rsid w:val="00DE36DA"/>
    <w:rsid w:val="00DE3C34"/>
    <w:rsid w:val="00DE47B2"/>
    <w:rsid w:val="00DE4810"/>
    <w:rsid w:val="00DE4871"/>
    <w:rsid w:val="00DE4C3A"/>
    <w:rsid w:val="00DE573C"/>
    <w:rsid w:val="00DE593A"/>
    <w:rsid w:val="00DE595C"/>
    <w:rsid w:val="00DE5BA3"/>
    <w:rsid w:val="00DE6598"/>
    <w:rsid w:val="00DE6B4E"/>
    <w:rsid w:val="00DE7B0B"/>
    <w:rsid w:val="00DF013B"/>
    <w:rsid w:val="00DF0496"/>
    <w:rsid w:val="00DF0B22"/>
    <w:rsid w:val="00DF18C3"/>
    <w:rsid w:val="00DF2B57"/>
    <w:rsid w:val="00DF31E6"/>
    <w:rsid w:val="00DF427F"/>
    <w:rsid w:val="00DF4D52"/>
    <w:rsid w:val="00DF51DD"/>
    <w:rsid w:val="00DF5726"/>
    <w:rsid w:val="00DF5A05"/>
    <w:rsid w:val="00DF633F"/>
    <w:rsid w:val="00DF7DD0"/>
    <w:rsid w:val="00E002A9"/>
    <w:rsid w:val="00E0187C"/>
    <w:rsid w:val="00E01E35"/>
    <w:rsid w:val="00E01EA5"/>
    <w:rsid w:val="00E02E8A"/>
    <w:rsid w:val="00E034F5"/>
    <w:rsid w:val="00E039E3"/>
    <w:rsid w:val="00E03B70"/>
    <w:rsid w:val="00E03BCE"/>
    <w:rsid w:val="00E03C23"/>
    <w:rsid w:val="00E04372"/>
    <w:rsid w:val="00E04608"/>
    <w:rsid w:val="00E05725"/>
    <w:rsid w:val="00E05D76"/>
    <w:rsid w:val="00E06C37"/>
    <w:rsid w:val="00E06EDF"/>
    <w:rsid w:val="00E07521"/>
    <w:rsid w:val="00E079A6"/>
    <w:rsid w:val="00E079C3"/>
    <w:rsid w:val="00E07C96"/>
    <w:rsid w:val="00E07F60"/>
    <w:rsid w:val="00E10BEC"/>
    <w:rsid w:val="00E110EC"/>
    <w:rsid w:val="00E111ED"/>
    <w:rsid w:val="00E128A4"/>
    <w:rsid w:val="00E13128"/>
    <w:rsid w:val="00E1364B"/>
    <w:rsid w:val="00E13921"/>
    <w:rsid w:val="00E141AA"/>
    <w:rsid w:val="00E142C3"/>
    <w:rsid w:val="00E14D07"/>
    <w:rsid w:val="00E15060"/>
    <w:rsid w:val="00E15DB4"/>
    <w:rsid w:val="00E161D5"/>
    <w:rsid w:val="00E1688A"/>
    <w:rsid w:val="00E16913"/>
    <w:rsid w:val="00E17704"/>
    <w:rsid w:val="00E2086F"/>
    <w:rsid w:val="00E21810"/>
    <w:rsid w:val="00E2270C"/>
    <w:rsid w:val="00E22B9F"/>
    <w:rsid w:val="00E2317A"/>
    <w:rsid w:val="00E232BF"/>
    <w:rsid w:val="00E24D7F"/>
    <w:rsid w:val="00E2550D"/>
    <w:rsid w:val="00E26A0E"/>
    <w:rsid w:val="00E26AB6"/>
    <w:rsid w:val="00E27E77"/>
    <w:rsid w:val="00E301A7"/>
    <w:rsid w:val="00E3112D"/>
    <w:rsid w:val="00E31A52"/>
    <w:rsid w:val="00E31B60"/>
    <w:rsid w:val="00E32034"/>
    <w:rsid w:val="00E33010"/>
    <w:rsid w:val="00E331F9"/>
    <w:rsid w:val="00E33F6E"/>
    <w:rsid w:val="00E346BA"/>
    <w:rsid w:val="00E34A55"/>
    <w:rsid w:val="00E34C38"/>
    <w:rsid w:val="00E34F08"/>
    <w:rsid w:val="00E35382"/>
    <w:rsid w:val="00E35612"/>
    <w:rsid w:val="00E3575A"/>
    <w:rsid w:val="00E36004"/>
    <w:rsid w:val="00E361C9"/>
    <w:rsid w:val="00E36845"/>
    <w:rsid w:val="00E36EF3"/>
    <w:rsid w:val="00E37147"/>
    <w:rsid w:val="00E3763C"/>
    <w:rsid w:val="00E40367"/>
    <w:rsid w:val="00E40470"/>
    <w:rsid w:val="00E40628"/>
    <w:rsid w:val="00E41F7F"/>
    <w:rsid w:val="00E4274A"/>
    <w:rsid w:val="00E4301C"/>
    <w:rsid w:val="00E436A4"/>
    <w:rsid w:val="00E43C03"/>
    <w:rsid w:val="00E43F50"/>
    <w:rsid w:val="00E44750"/>
    <w:rsid w:val="00E45E87"/>
    <w:rsid w:val="00E469F3"/>
    <w:rsid w:val="00E473A8"/>
    <w:rsid w:val="00E47550"/>
    <w:rsid w:val="00E47D37"/>
    <w:rsid w:val="00E47F14"/>
    <w:rsid w:val="00E505F0"/>
    <w:rsid w:val="00E50C47"/>
    <w:rsid w:val="00E50E7C"/>
    <w:rsid w:val="00E51301"/>
    <w:rsid w:val="00E5133A"/>
    <w:rsid w:val="00E51530"/>
    <w:rsid w:val="00E5158F"/>
    <w:rsid w:val="00E5186C"/>
    <w:rsid w:val="00E5187E"/>
    <w:rsid w:val="00E520E5"/>
    <w:rsid w:val="00E525E7"/>
    <w:rsid w:val="00E527BC"/>
    <w:rsid w:val="00E52B16"/>
    <w:rsid w:val="00E52C5B"/>
    <w:rsid w:val="00E52C8A"/>
    <w:rsid w:val="00E52F44"/>
    <w:rsid w:val="00E536EE"/>
    <w:rsid w:val="00E5459B"/>
    <w:rsid w:val="00E54A29"/>
    <w:rsid w:val="00E553D3"/>
    <w:rsid w:val="00E55C20"/>
    <w:rsid w:val="00E55C24"/>
    <w:rsid w:val="00E57048"/>
    <w:rsid w:val="00E57378"/>
    <w:rsid w:val="00E5758F"/>
    <w:rsid w:val="00E5784D"/>
    <w:rsid w:val="00E6047D"/>
    <w:rsid w:val="00E61BE8"/>
    <w:rsid w:val="00E62268"/>
    <w:rsid w:val="00E625BC"/>
    <w:rsid w:val="00E62767"/>
    <w:rsid w:val="00E62C0F"/>
    <w:rsid w:val="00E6304B"/>
    <w:rsid w:val="00E632DA"/>
    <w:rsid w:val="00E6330B"/>
    <w:rsid w:val="00E63CBE"/>
    <w:rsid w:val="00E63D2E"/>
    <w:rsid w:val="00E6439A"/>
    <w:rsid w:val="00E647C8"/>
    <w:rsid w:val="00E64F38"/>
    <w:rsid w:val="00E65404"/>
    <w:rsid w:val="00E65BBC"/>
    <w:rsid w:val="00E65CCD"/>
    <w:rsid w:val="00E66013"/>
    <w:rsid w:val="00E66108"/>
    <w:rsid w:val="00E66185"/>
    <w:rsid w:val="00E668D7"/>
    <w:rsid w:val="00E6733A"/>
    <w:rsid w:val="00E674BE"/>
    <w:rsid w:val="00E67E75"/>
    <w:rsid w:val="00E72386"/>
    <w:rsid w:val="00E727C5"/>
    <w:rsid w:val="00E7296E"/>
    <w:rsid w:val="00E732CE"/>
    <w:rsid w:val="00E73B72"/>
    <w:rsid w:val="00E73D07"/>
    <w:rsid w:val="00E74A84"/>
    <w:rsid w:val="00E750FC"/>
    <w:rsid w:val="00E7564B"/>
    <w:rsid w:val="00E7626B"/>
    <w:rsid w:val="00E768F1"/>
    <w:rsid w:val="00E76AFF"/>
    <w:rsid w:val="00E773BB"/>
    <w:rsid w:val="00E77774"/>
    <w:rsid w:val="00E77F52"/>
    <w:rsid w:val="00E806B5"/>
    <w:rsid w:val="00E8126C"/>
    <w:rsid w:val="00E819F4"/>
    <w:rsid w:val="00E81B11"/>
    <w:rsid w:val="00E821BA"/>
    <w:rsid w:val="00E8221F"/>
    <w:rsid w:val="00E83014"/>
    <w:rsid w:val="00E83578"/>
    <w:rsid w:val="00E839DF"/>
    <w:rsid w:val="00E84891"/>
    <w:rsid w:val="00E84D3B"/>
    <w:rsid w:val="00E8512D"/>
    <w:rsid w:val="00E852E2"/>
    <w:rsid w:val="00E85E64"/>
    <w:rsid w:val="00E869B0"/>
    <w:rsid w:val="00E86ADD"/>
    <w:rsid w:val="00E86BDF"/>
    <w:rsid w:val="00E8753A"/>
    <w:rsid w:val="00E90C4D"/>
    <w:rsid w:val="00E90EE1"/>
    <w:rsid w:val="00E91766"/>
    <w:rsid w:val="00E91B7F"/>
    <w:rsid w:val="00E9252C"/>
    <w:rsid w:val="00E9254A"/>
    <w:rsid w:val="00E9350A"/>
    <w:rsid w:val="00E93565"/>
    <w:rsid w:val="00E9394D"/>
    <w:rsid w:val="00E939DF"/>
    <w:rsid w:val="00E93AC9"/>
    <w:rsid w:val="00E93D6F"/>
    <w:rsid w:val="00E940A7"/>
    <w:rsid w:val="00E9453D"/>
    <w:rsid w:val="00E947C3"/>
    <w:rsid w:val="00E94A71"/>
    <w:rsid w:val="00E94AC3"/>
    <w:rsid w:val="00E952C1"/>
    <w:rsid w:val="00E96F67"/>
    <w:rsid w:val="00E9737C"/>
    <w:rsid w:val="00E97787"/>
    <w:rsid w:val="00E97ABC"/>
    <w:rsid w:val="00EA0531"/>
    <w:rsid w:val="00EA0586"/>
    <w:rsid w:val="00EA09B8"/>
    <w:rsid w:val="00EA1914"/>
    <w:rsid w:val="00EA1C31"/>
    <w:rsid w:val="00EA21D1"/>
    <w:rsid w:val="00EA2364"/>
    <w:rsid w:val="00EA295D"/>
    <w:rsid w:val="00EA2BCF"/>
    <w:rsid w:val="00EA3433"/>
    <w:rsid w:val="00EA3475"/>
    <w:rsid w:val="00EA3662"/>
    <w:rsid w:val="00EA377D"/>
    <w:rsid w:val="00EA4CD2"/>
    <w:rsid w:val="00EA50BB"/>
    <w:rsid w:val="00EA5557"/>
    <w:rsid w:val="00EA5B07"/>
    <w:rsid w:val="00EA6A5F"/>
    <w:rsid w:val="00EA78A7"/>
    <w:rsid w:val="00EB065B"/>
    <w:rsid w:val="00EB0BF3"/>
    <w:rsid w:val="00EB0FD8"/>
    <w:rsid w:val="00EB129A"/>
    <w:rsid w:val="00EB13C5"/>
    <w:rsid w:val="00EB27C8"/>
    <w:rsid w:val="00EB3188"/>
    <w:rsid w:val="00EB4705"/>
    <w:rsid w:val="00EB470D"/>
    <w:rsid w:val="00EB491A"/>
    <w:rsid w:val="00EB496D"/>
    <w:rsid w:val="00EB4A0E"/>
    <w:rsid w:val="00EB4C09"/>
    <w:rsid w:val="00EB5975"/>
    <w:rsid w:val="00EB5AC2"/>
    <w:rsid w:val="00EB63CE"/>
    <w:rsid w:val="00EB7A46"/>
    <w:rsid w:val="00EB7F60"/>
    <w:rsid w:val="00EC0816"/>
    <w:rsid w:val="00EC11CE"/>
    <w:rsid w:val="00EC1224"/>
    <w:rsid w:val="00EC14B4"/>
    <w:rsid w:val="00EC1D7D"/>
    <w:rsid w:val="00EC26A2"/>
    <w:rsid w:val="00EC2DA4"/>
    <w:rsid w:val="00EC32C3"/>
    <w:rsid w:val="00EC3A8C"/>
    <w:rsid w:val="00EC3D0A"/>
    <w:rsid w:val="00EC4B1B"/>
    <w:rsid w:val="00EC4D7D"/>
    <w:rsid w:val="00EC780C"/>
    <w:rsid w:val="00EC7DCF"/>
    <w:rsid w:val="00ED0596"/>
    <w:rsid w:val="00ED09B8"/>
    <w:rsid w:val="00ED2BFB"/>
    <w:rsid w:val="00ED344C"/>
    <w:rsid w:val="00ED40B1"/>
    <w:rsid w:val="00ED42E4"/>
    <w:rsid w:val="00ED4F35"/>
    <w:rsid w:val="00ED5529"/>
    <w:rsid w:val="00ED5550"/>
    <w:rsid w:val="00ED781A"/>
    <w:rsid w:val="00ED78F1"/>
    <w:rsid w:val="00ED79F1"/>
    <w:rsid w:val="00EE034F"/>
    <w:rsid w:val="00EE060A"/>
    <w:rsid w:val="00EE06EA"/>
    <w:rsid w:val="00EE0B71"/>
    <w:rsid w:val="00EE0D98"/>
    <w:rsid w:val="00EE0FDE"/>
    <w:rsid w:val="00EE1AB6"/>
    <w:rsid w:val="00EE1FD0"/>
    <w:rsid w:val="00EE44B4"/>
    <w:rsid w:val="00EE4C35"/>
    <w:rsid w:val="00EE4EAE"/>
    <w:rsid w:val="00EE5F46"/>
    <w:rsid w:val="00EE6316"/>
    <w:rsid w:val="00EE6CBA"/>
    <w:rsid w:val="00EE74F5"/>
    <w:rsid w:val="00EE766B"/>
    <w:rsid w:val="00EE7BC9"/>
    <w:rsid w:val="00EE7D7F"/>
    <w:rsid w:val="00EE7FDB"/>
    <w:rsid w:val="00EF020B"/>
    <w:rsid w:val="00EF0A2D"/>
    <w:rsid w:val="00EF0B0D"/>
    <w:rsid w:val="00EF1A44"/>
    <w:rsid w:val="00EF2A90"/>
    <w:rsid w:val="00EF33EB"/>
    <w:rsid w:val="00EF39C8"/>
    <w:rsid w:val="00EF425D"/>
    <w:rsid w:val="00EF48F3"/>
    <w:rsid w:val="00EF523C"/>
    <w:rsid w:val="00EF53DB"/>
    <w:rsid w:val="00EF54BA"/>
    <w:rsid w:val="00EF556A"/>
    <w:rsid w:val="00EF55CB"/>
    <w:rsid w:val="00EF5651"/>
    <w:rsid w:val="00EF593F"/>
    <w:rsid w:val="00EF67D0"/>
    <w:rsid w:val="00EF6BDD"/>
    <w:rsid w:val="00EF724C"/>
    <w:rsid w:val="00EF7749"/>
    <w:rsid w:val="00EF7A3D"/>
    <w:rsid w:val="00EF7C7A"/>
    <w:rsid w:val="00F00547"/>
    <w:rsid w:val="00F0075A"/>
    <w:rsid w:val="00F00CC3"/>
    <w:rsid w:val="00F01039"/>
    <w:rsid w:val="00F010CA"/>
    <w:rsid w:val="00F01288"/>
    <w:rsid w:val="00F015CE"/>
    <w:rsid w:val="00F0224A"/>
    <w:rsid w:val="00F0346C"/>
    <w:rsid w:val="00F035CB"/>
    <w:rsid w:val="00F03AA4"/>
    <w:rsid w:val="00F03BD2"/>
    <w:rsid w:val="00F03E0E"/>
    <w:rsid w:val="00F04E16"/>
    <w:rsid w:val="00F0510D"/>
    <w:rsid w:val="00F051CA"/>
    <w:rsid w:val="00F05A3F"/>
    <w:rsid w:val="00F05A5F"/>
    <w:rsid w:val="00F05F5F"/>
    <w:rsid w:val="00F06B1F"/>
    <w:rsid w:val="00F06EF4"/>
    <w:rsid w:val="00F0734C"/>
    <w:rsid w:val="00F07F6C"/>
    <w:rsid w:val="00F07F93"/>
    <w:rsid w:val="00F101F2"/>
    <w:rsid w:val="00F10965"/>
    <w:rsid w:val="00F10E8C"/>
    <w:rsid w:val="00F110D8"/>
    <w:rsid w:val="00F11A47"/>
    <w:rsid w:val="00F12045"/>
    <w:rsid w:val="00F1272A"/>
    <w:rsid w:val="00F12EDD"/>
    <w:rsid w:val="00F13049"/>
    <w:rsid w:val="00F14425"/>
    <w:rsid w:val="00F145C6"/>
    <w:rsid w:val="00F1466A"/>
    <w:rsid w:val="00F16050"/>
    <w:rsid w:val="00F16280"/>
    <w:rsid w:val="00F16457"/>
    <w:rsid w:val="00F16C6E"/>
    <w:rsid w:val="00F1709E"/>
    <w:rsid w:val="00F20584"/>
    <w:rsid w:val="00F20FDD"/>
    <w:rsid w:val="00F21406"/>
    <w:rsid w:val="00F222F1"/>
    <w:rsid w:val="00F22AEB"/>
    <w:rsid w:val="00F2366C"/>
    <w:rsid w:val="00F2384C"/>
    <w:rsid w:val="00F23919"/>
    <w:rsid w:val="00F240D5"/>
    <w:rsid w:val="00F24815"/>
    <w:rsid w:val="00F24890"/>
    <w:rsid w:val="00F26DFB"/>
    <w:rsid w:val="00F271DA"/>
    <w:rsid w:val="00F27A1B"/>
    <w:rsid w:val="00F27BC6"/>
    <w:rsid w:val="00F30394"/>
    <w:rsid w:val="00F30BD8"/>
    <w:rsid w:val="00F30CA9"/>
    <w:rsid w:val="00F30FBD"/>
    <w:rsid w:val="00F318D9"/>
    <w:rsid w:val="00F31D70"/>
    <w:rsid w:val="00F31FCB"/>
    <w:rsid w:val="00F33304"/>
    <w:rsid w:val="00F3348A"/>
    <w:rsid w:val="00F338B0"/>
    <w:rsid w:val="00F338D4"/>
    <w:rsid w:val="00F33AF2"/>
    <w:rsid w:val="00F33DEE"/>
    <w:rsid w:val="00F34B70"/>
    <w:rsid w:val="00F35A5E"/>
    <w:rsid w:val="00F364CF"/>
    <w:rsid w:val="00F36661"/>
    <w:rsid w:val="00F36A42"/>
    <w:rsid w:val="00F375BD"/>
    <w:rsid w:val="00F378D4"/>
    <w:rsid w:val="00F37B88"/>
    <w:rsid w:val="00F41384"/>
    <w:rsid w:val="00F41490"/>
    <w:rsid w:val="00F41702"/>
    <w:rsid w:val="00F4189C"/>
    <w:rsid w:val="00F41BA1"/>
    <w:rsid w:val="00F41E81"/>
    <w:rsid w:val="00F41F2F"/>
    <w:rsid w:val="00F423CD"/>
    <w:rsid w:val="00F42DAE"/>
    <w:rsid w:val="00F433AC"/>
    <w:rsid w:val="00F43498"/>
    <w:rsid w:val="00F43640"/>
    <w:rsid w:val="00F43B18"/>
    <w:rsid w:val="00F43FA9"/>
    <w:rsid w:val="00F44674"/>
    <w:rsid w:val="00F4472D"/>
    <w:rsid w:val="00F44ACA"/>
    <w:rsid w:val="00F44D82"/>
    <w:rsid w:val="00F466CA"/>
    <w:rsid w:val="00F467DE"/>
    <w:rsid w:val="00F46E40"/>
    <w:rsid w:val="00F46E4F"/>
    <w:rsid w:val="00F46E6B"/>
    <w:rsid w:val="00F47279"/>
    <w:rsid w:val="00F472CB"/>
    <w:rsid w:val="00F4768C"/>
    <w:rsid w:val="00F47E55"/>
    <w:rsid w:val="00F503BA"/>
    <w:rsid w:val="00F50B58"/>
    <w:rsid w:val="00F519B1"/>
    <w:rsid w:val="00F51E74"/>
    <w:rsid w:val="00F51F31"/>
    <w:rsid w:val="00F52517"/>
    <w:rsid w:val="00F53619"/>
    <w:rsid w:val="00F53956"/>
    <w:rsid w:val="00F53F02"/>
    <w:rsid w:val="00F54352"/>
    <w:rsid w:val="00F5438F"/>
    <w:rsid w:val="00F5606F"/>
    <w:rsid w:val="00F56288"/>
    <w:rsid w:val="00F5646F"/>
    <w:rsid w:val="00F565A7"/>
    <w:rsid w:val="00F56B1D"/>
    <w:rsid w:val="00F56B39"/>
    <w:rsid w:val="00F571FE"/>
    <w:rsid w:val="00F57326"/>
    <w:rsid w:val="00F57A17"/>
    <w:rsid w:val="00F60171"/>
    <w:rsid w:val="00F603B4"/>
    <w:rsid w:val="00F6181A"/>
    <w:rsid w:val="00F61A2D"/>
    <w:rsid w:val="00F61BEF"/>
    <w:rsid w:val="00F61D76"/>
    <w:rsid w:val="00F624A7"/>
    <w:rsid w:val="00F62577"/>
    <w:rsid w:val="00F6302A"/>
    <w:rsid w:val="00F63A31"/>
    <w:rsid w:val="00F645BA"/>
    <w:rsid w:val="00F6485C"/>
    <w:rsid w:val="00F65364"/>
    <w:rsid w:val="00F653F0"/>
    <w:rsid w:val="00F654E5"/>
    <w:rsid w:val="00F658CE"/>
    <w:rsid w:val="00F665FB"/>
    <w:rsid w:val="00F6751D"/>
    <w:rsid w:val="00F7017A"/>
    <w:rsid w:val="00F7019D"/>
    <w:rsid w:val="00F707F3"/>
    <w:rsid w:val="00F710E6"/>
    <w:rsid w:val="00F719D6"/>
    <w:rsid w:val="00F730BD"/>
    <w:rsid w:val="00F739B7"/>
    <w:rsid w:val="00F74279"/>
    <w:rsid w:val="00F7434F"/>
    <w:rsid w:val="00F74924"/>
    <w:rsid w:val="00F75202"/>
    <w:rsid w:val="00F75EC7"/>
    <w:rsid w:val="00F76378"/>
    <w:rsid w:val="00F76B01"/>
    <w:rsid w:val="00F76C05"/>
    <w:rsid w:val="00F775D5"/>
    <w:rsid w:val="00F77CA0"/>
    <w:rsid w:val="00F8027E"/>
    <w:rsid w:val="00F814C0"/>
    <w:rsid w:val="00F8164C"/>
    <w:rsid w:val="00F82507"/>
    <w:rsid w:val="00F82F06"/>
    <w:rsid w:val="00F836F6"/>
    <w:rsid w:val="00F837A9"/>
    <w:rsid w:val="00F8531E"/>
    <w:rsid w:val="00F856F6"/>
    <w:rsid w:val="00F857C5"/>
    <w:rsid w:val="00F865A2"/>
    <w:rsid w:val="00F866B1"/>
    <w:rsid w:val="00F869EA"/>
    <w:rsid w:val="00F87D9D"/>
    <w:rsid w:val="00F90712"/>
    <w:rsid w:val="00F91210"/>
    <w:rsid w:val="00F922A6"/>
    <w:rsid w:val="00F92E28"/>
    <w:rsid w:val="00F93899"/>
    <w:rsid w:val="00F93C7D"/>
    <w:rsid w:val="00F9462C"/>
    <w:rsid w:val="00F94A77"/>
    <w:rsid w:val="00F94DA7"/>
    <w:rsid w:val="00F951EB"/>
    <w:rsid w:val="00F96653"/>
    <w:rsid w:val="00F97220"/>
    <w:rsid w:val="00F97AA5"/>
    <w:rsid w:val="00F97CA0"/>
    <w:rsid w:val="00F97EBE"/>
    <w:rsid w:val="00FA0436"/>
    <w:rsid w:val="00FA1493"/>
    <w:rsid w:val="00FA2A19"/>
    <w:rsid w:val="00FA2E39"/>
    <w:rsid w:val="00FA4FDF"/>
    <w:rsid w:val="00FA57E2"/>
    <w:rsid w:val="00FA5A62"/>
    <w:rsid w:val="00FA6E40"/>
    <w:rsid w:val="00FA6F8D"/>
    <w:rsid w:val="00FA74D7"/>
    <w:rsid w:val="00FB04A9"/>
    <w:rsid w:val="00FB0CE0"/>
    <w:rsid w:val="00FB1471"/>
    <w:rsid w:val="00FB1A13"/>
    <w:rsid w:val="00FB25D7"/>
    <w:rsid w:val="00FB42A0"/>
    <w:rsid w:val="00FB48ED"/>
    <w:rsid w:val="00FB4E2E"/>
    <w:rsid w:val="00FB639E"/>
    <w:rsid w:val="00FB6719"/>
    <w:rsid w:val="00FB6D57"/>
    <w:rsid w:val="00FB6EF8"/>
    <w:rsid w:val="00FB70A4"/>
    <w:rsid w:val="00FB7D35"/>
    <w:rsid w:val="00FB7D9F"/>
    <w:rsid w:val="00FB7E0D"/>
    <w:rsid w:val="00FC0B48"/>
    <w:rsid w:val="00FC0C05"/>
    <w:rsid w:val="00FC0FEC"/>
    <w:rsid w:val="00FC14CC"/>
    <w:rsid w:val="00FC1D4B"/>
    <w:rsid w:val="00FC2182"/>
    <w:rsid w:val="00FC35C2"/>
    <w:rsid w:val="00FC366D"/>
    <w:rsid w:val="00FC3D10"/>
    <w:rsid w:val="00FC3DC5"/>
    <w:rsid w:val="00FC5A86"/>
    <w:rsid w:val="00FC5AE8"/>
    <w:rsid w:val="00FC5FEB"/>
    <w:rsid w:val="00FC62EB"/>
    <w:rsid w:val="00FC6425"/>
    <w:rsid w:val="00FC70BD"/>
    <w:rsid w:val="00FC78CA"/>
    <w:rsid w:val="00FC7BC6"/>
    <w:rsid w:val="00FD0E27"/>
    <w:rsid w:val="00FD2025"/>
    <w:rsid w:val="00FD2171"/>
    <w:rsid w:val="00FD32F9"/>
    <w:rsid w:val="00FD49AC"/>
    <w:rsid w:val="00FD5409"/>
    <w:rsid w:val="00FD5C38"/>
    <w:rsid w:val="00FD5F99"/>
    <w:rsid w:val="00FD5FBE"/>
    <w:rsid w:val="00FD6535"/>
    <w:rsid w:val="00FD6680"/>
    <w:rsid w:val="00FD66F9"/>
    <w:rsid w:val="00FD6E4F"/>
    <w:rsid w:val="00FD730E"/>
    <w:rsid w:val="00FD76B4"/>
    <w:rsid w:val="00FD7DB7"/>
    <w:rsid w:val="00FD7EA2"/>
    <w:rsid w:val="00FE0BEA"/>
    <w:rsid w:val="00FE16AF"/>
    <w:rsid w:val="00FE2285"/>
    <w:rsid w:val="00FE27C4"/>
    <w:rsid w:val="00FE2865"/>
    <w:rsid w:val="00FE2BA3"/>
    <w:rsid w:val="00FE2E06"/>
    <w:rsid w:val="00FE3AFD"/>
    <w:rsid w:val="00FE48CB"/>
    <w:rsid w:val="00FE4CAC"/>
    <w:rsid w:val="00FE4CC6"/>
    <w:rsid w:val="00FE5627"/>
    <w:rsid w:val="00FE568A"/>
    <w:rsid w:val="00FE56C4"/>
    <w:rsid w:val="00FE601A"/>
    <w:rsid w:val="00FE73FE"/>
    <w:rsid w:val="00FE75B1"/>
    <w:rsid w:val="00FE7C53"/>
    <w:rsid w:val="00FE7CA8"/>
    <w:rsid w:val="00FF0B23"/>
    <w:rsid w:val="00FF1098"/>
    <w:rsid w:val="00FF114C"/>
    <w:rsid w:val="00FF142A"/>
    <w:rsid w:val="00FF193E"/>
    <w:rsid w:val="00FF2258"/>
    <w:rsid w:val="00FF2FA4"/>
    <w:rsid w:val="00FF3A99"/>
    <w:rsid w:val="00FF3F7D"/>
    <w:rsid w:val="00FF4194"/>
    <w:rsid w:val="00FF4727"/>
    <w:rsid w:val="00FF49E0"/>
    <w:rsid w:val="00FF4EC6"/>
    <w:rsid w:val="00FF511C"/>
    <w:rsid w:val="00FF52EF"/>
    <w:rsid w:val="00FF572D"/>
    <w:rsid w:val="00FF57D2"/>
    <w:rsid w:val="00FF64BA"/>
    <w:rsid w:val="00FF671C"/>
    <w:rsid w:val="00FF6A7C"/>
    <w:rsid w:val="00FF7097"/>
    <w:rsid w:val="00FF72A2"/>
    <w:rsid w:val="00FF7819"/>
    <w:rsid w:val="00FF7C2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1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locked="0" w:unhideWhenUsed="0"/>
    <w:lsdException w:name="No Spacing" w:locked="0" w:semiHidden="0" w:uiPriority="1" w:unhideWhenUsed="0" w:qFormat="1"/>
    <w:lsdException w:name="Light Shading" w:locked="0" w:semiHidden="0" w:uiPriority="60" w:unhideWhenUsed="0"/>
    <w:lsdException w:name="Light List" w:locked="0" w:semiHidden="0" w:uiPriority="61" w:unhideWhenUsed="0"/>
    <w:lsdException w:name="Light Grid" w:locked="0" w:semiHidden="0" w:uiPriority="62" w:unhideWhenUsed="0"/>
    <w:lsdException w:name="Medium Shading 1" w:locked="0" w:semiHidden="0" w:uiPriority="63" w:unhideWhenUsed="0"/>
    <w:lsdException w:name="Medium Shading 2" w:locked="0" w:semiHidden="0" w:uiPriority="64" w:unhideWhenUsed="0"/>
    <w:lsdException w:name="Medium List 1" w:locked="0" w:semiHidden="0" w:uiPriority="65" w:unhideWhenUsed="0"/>
    <w:lsdException w:name="Medium List 2" w:locked="0" w:semiHidden="0" w:uiPriority="66" w:unhideWhenUsed="0"/>
    <w:lsdException w:name="Medium Grid 1" w:locked="0" w:semiHidden="0" w:uiPriority="67" w:unhideWhenUsed="0"/>
    <w:lsdException w:name="Medium Grid 2" w:locked="0" w:semiHidden="0" w:uiPriority="68" w:unhideWhenUsed="0"/>
    <w:lsdException w:name="Medium Grid 3" w:locked="0" w:semiHidden="0" w:uiPriority="69" w:unhideWhenUsed="0"/>
    <w:lsdException w:name="Dark List" w:locked="0" w:semiHidden="0" w:uiPriority="70" w:unhideWhenUsed="0"/>
    <w:lsdException w:name="Colorful Shading" w:locked="0" w:semiHidden="0" w:uiPriority="71" w:unhideWhenUsed="0"/>
    <w:lsdException w:name="Colorful List" w:locked="0" w:semiHidden="0" w:uiPriority="72" w:unhideWhenUsed="0"/>
    <w:lsdException w:name="Colorful Grid" w:locked="0" w:semiHidden="0" w:uiPriority="73" w:unhideWhenUsed="0"/>
    <w:lsdException w:name="Light Shading Accent 1" w:locked="0" w:semiHidden="0" w:uiPriority="60" w:unhideWhenUsed="0"/>
    <w:lsdException w:name="Light List Accent 1" w:locked="0" w:semiHidden="0" w:uiPriority="61" w:unhideWhenUsed="0"/>
    <w:lsdException w:name="Light Grid Accent 1" w:locked="0" w:semiHidden="0" w:uiPriority="62" w:unhideWhenUsed="0"/>
    <w:lsdException w:name="Medium Shading 1 Accent 1" w:locked="0" w:semiHidden="0" w:uiPriority="63" w:unhideWhenUsed="0"/>
    <w:lsdException w:name="Medium Shading 2 Accent 1" w:locked="0" w:semiHidden="0" w:uiPriority="64" w:unhideWhenUsed="0"/>
    <w:lsdException w:name="Medium List 1 Accent 1" w:locked="0" w:semiHidden="0" w:uiPriority="65" w:unhideWhenUsed="0"/>
    <w:lsdException w:name="Revision" w:locked="0" w:unhideWhenUsed="0"/>
    <w:lsdException w:name="List Paragraph" w:locked="0" w:semiHidden="0" w:uiPriority="34" w:unhideWhenUsed="0" w:qFormat="1"/>
    <w:lsdException w:name="Quote" w:locked="0" w:semiHidden="0" w:uiPriority="29" w:unhideWhenUsed="0" w:qFormat="1"/>
    <w:lsdException w:name="Intense Quote" w:locked="0" w:semiHidden="0" w:uiPriority="30" w:unhideWhenUsed="0" w:qFormat="1"/>
    <w:lsdException w:name="Medium List 2 Accent 1" w:locked="0" w:semiHidden="0" w:uiPriority="66" w:unhideWhenUsed="0"/>
    <w:lsdException w:name="Medium Grid 1 Accent 1" w:locked="0" w:semiHidden="0" w:uiPriority="67" w:unhideWhenUsed="0"/>
    <w:lsdException w:name="Medium Grid 2 Accent 1" w:locked="0" w:semiHidden="0" w:uiPriority="68" w:unhideWhenUsed="0"/>
    <w:lsdException w:name="Medium Grid 3 Accent 1" w:locked="0" w:semiHidden="0" w:uiPriority="69" w:unhideWhenUsed="0"/>
    <w:lsdException w:name="Dark List Accent 1" w:locked="0" w:semiHidden="0" w:uiPriority="70" w:unhideWhenUsed="0"/>
    <w:lsdException w:name="Colorful Shading Accent 1" w:locked="0" w:semiHidden="0" w:uiPriority="71" w:unhideWhenUsed="0"/>
    <w:lsdException w:name="Colorful List Accent 1" w:locked="0" w:semiHidden="0" w:uiPriority="72" w:unhideWhenUsed="0"/>
    <w:lsdException w:name="Colorful Grid Accent 1" w:locked="0" w:semiHidden="0" w:uiPriority="73" w:unhideWhenUsed="0"/>
    <w:lsdException w:name="Light Shading Accent 2" w:locked="0" w:semiHidden="0" w:uiPriority="60" w:unhideWhenUsed="0"/>
    <w:lsdException w:name="Light List Accent 2" w:locked="0" w:semiHidden="0" w:uiPriority="61" w:unhideWhenUsed="0"/>
    <w:lsdException w:name="Light Grid Accent 2" w:locked="0" w:semiHidden="0" w:uiPriority="62" w:unhideWhenUsed="0"/>
    <w:lsdException w:name="Medium Shading 1 Accent 2" w:locked="0" w:semiHidden="0" w:uiPriority="63" w:unhideWhenUsed="0"/>
    <w:lsdException w:name="Medium Shading 2 Accent 2" w:locked="0" w:semiHidden="0" w:uiPriority="64" w:unhideWhenUsed="0"/>
    <w:lsdException w:name="Medium List 1 Accent 2" w:locked="0" w:semiHidden="0" w:uiPriority="65" w:unhideWhenUsed="0"/>
    <w:lsdException w:name="Medium List 2 Accent 2" w:locked="0" w:semiHidden="0" w:uiPriority="66" w:unhideWhenUsed="0"/>
    <w:lsdException w:name="Medium Grid 1 Accent 2" w:locked="0" w:semiHidden="0" w:uiPriority="67" w:unhideWhenUsed="0"/>
    <w:lsdException w:name="Medium Grid 2 Accent 2" w:locked="0" w:semiHidden="0" w:uiPriority="68" w:unhideWhenUsed="0"/>
    <w:lsdException w:name="Medium Grid 3 Accent 2" w:locked="0" w:semiHidden="0" w:uiPriority="69" w:unhideWhenUsed="0"/>
    <w:lsdException w:name="Dark List Accent 2" w:locked="0" w:semiHidden="0" w:uiPriority="70" w:unhideWhenUsed="0"/>
    <w:lsdException w:name="Colorful Shading Accent 2" w:locked="0" w:semiHidden="0" w:uiPriority="71" w:unhideWhenUsed="0"/>
    <w:lsdException w:name="Colorful List Accent 2" w:locked="0" w:semiHidden="0" w:uiPriority="72" w:unhideWhenUsed="0"/>
    <w:lsdException w:name="Colorful Grid Accent 2" w:locked="0" w:semiHidden="0" w:uiPriority="73" w:unhideWhenUsed="0"/>
    <w:lsdException w:name="Light Shading Accent 3" w:locked="0" w:semiHidden="0" w:uiPriority="60" w:unhideWhenUsed="0"/>
    <w:lsdException w:name="Light List Accent 3" w:locked="0" w:semiHidden="0" w:uiPriority="61" w:unhideWhenUsed="0"/>
    <w:lsdException w:name="Light Grid Accent 3" w:locked="0" w:semiHidden="0" w:uiPriority="62" w:unhideWhenUsed="0"/>
    <w:lsdException w:name="Medium Shading 1 Accent 3" w:locked="0" w:semiHidden="0" w:uiPriority="63" w:unhideWhenUsed="0"/>
    <w:lsdException w:name="Medium Shading 2 Accent 3" w:locked="0" w:semiHidden="0" w:uiPriority="64" w:unhideWhenUsed="0"/>
    <w:lsdException w:name="Medium List 1 Accent 3" w:locked="0" w:semiHidden="0" w:uiPriority="65" w:unhideWhenUsed="0"/>
    <w:lsdException w:name="Medium List 2 Accent 3" w:locked="0" w:semiHidden="0" w:uiPriority="66" w:unhideWhenUsed="0"/>
    <w:lsdException w:name="Medium Grid 1 Accent 3" w:locked="0" w:semiHidden="0" w:uiPriority="67" w:unhideWhenUsed="0"/>
    <w:lsdException w:name="Medium Grid 2 Accent 3" w:locked="0" w:semiHidden="0" w:uiPriority="68" w:unhideWhenUsed="0"/>
    <w:lsdException w:name="Medium Grid 3 Accent 3" w:locked="0" w:semiHidden="0" w:uiPriority="69" w:unhideWhenUsed="0"/>
    <w:lsdException w:name="Dark List Accent 3" w:locked="0" w:semiHidden="0" w:uiPriority="70" w:unhideWhenUsed="0"/>
    <w:lsdException w:name="Colorful Shading Accent 3" w:locked="0" w:semiHidden="0" w:uiPriority="71" w:unhideWhenUsed="0"/>
    <w:lsdException w:name="Colorful List Accent 3" w:locked="0" w:semiHidden="0" w:uiPriority="72" w:unhideWhenUsed="0"/>
    <w:lsdException w:name="Colorful Grid Accent 3" w:locked="0" w:semiHidden="0" w:uiPriority="73" w:unhideWhenUsed="0"/>
    <w:lsdException w:name="Light Shading Accent 4" w:locked="0" w:semiHidden="0" w:uiPriority="60" w:unhideWhenUsed="0"/>
    <w:lsdException w:name="Light List Accent 4" w:locked="0" w:semiHidden="0" w:uiPriority="61" w:unhideWhenUsed="0"/>
    <w:lsdException w:name="Light Grid Accent 4" w:locked="0" w:semiHidden="0" w:uiPriority="62" w:unhideWhenUsed="0"/>
    <w:lsdException w:name="Medium Shading 1 Accent 4" w:locked="0" w:semiHidden="0" w:uiPriority="63" w:unhideWhenUsed="0"/>
    <w:lsdException w:name="Medium Shading 2 Accent 4" w:locked="0" w:semiHidden="0" w:uiPriority="64" w:unhideWhenUsed="0"/>
    <w:lsdException w:name="Medium List 1 Accent 4" w:locked="0" w:semiHidden="0" w:uiPriority="65" w:unhideWhenUsed="0"/>
    <w:lsdException w:name="Medium List 2 Accent 4" w:locked="0" w:semiHidden="0" w:uiPriority="66" w:unhideWhenUsed="0"/>
    <w:lsdException w:name="Medium Grid 1 Accent 4" w:locked="0" w:semiHidden="0" w:uiPriority="67" w:unhideWhenUsed="0"/>
    <w:lsdException w:name="Medium Grid 2 Accent 4" w:locked="0" w:semiHidden="0" w:uiPriority="68" w:unhideWhenUsed="0"/>
    <w:lsdException w:name="Medium Grid 3 Accent 4" w:locked="0" w:semiHidden="0" w:uiPriority="69" w:unhideWhenUsed="0"/>
    <w:lsdException w:name="Dark List Accent 4" w:locked="0" w:semiHidden="0" w:uiPriority="70" w:unhideWhenUsed="0"/>
    <w:lsdException w:name="Colorful Shading Accent 4" w:locked="0" w:semiHidden="0" w:uiPriority="71" w:unhideWhenUsed="0"/>
    <w:lsdException w:name="Colorful List Accent 4" w:locked="0" w:semiHidden="0" w:uiPriority="72" w:unhideWhenUsed="0"/>
    <w:lsdException w:name="Colorful Grid Accent 4" w:locked="0" w:semiHidden="0" w:uiPriority="73" w:unhideWhenUsed="0"/>
    <w:lsdException w:name="Light Shading Accent 5" w:locked="0" w:semiHidden="0" w:uiPriority="60" w:unhideWhenUsed="0"/>
    <w:lsdException w:name="Light List Accent 5" w:locked="0" w:semiHidden="0" w:uiPriority="61" w:unhideWhenUsed="0"/>
    <w:lsdException w:name="Light Grid Accent 5" w:locked="0" w:semiHidden="0" w:uiPriority="62" w:unhideWhenUsed="0"/>
    <w:lsdException w:name="Medium Shading 1 Accent 5" w:locked="0" w:semiHidden="0" w:uiPriority="63" w:unhideWhenUsed="0"/>
    <w:lsdException w:name="Medium Shading 2 Accent 5" w:locked="0" w:semiHidden="0" w:uiPriority="64" w:unhideWhenUsed="0"/>
    <w:lsdException w:name="Medium List 1 Accent 5" w:locked="0" w:semiHidden="0" w:uiPriority="65" w:unhideWhenUsed="0"/>
    <w:lsdException w:name="Medium List 2 Accent 5" w:locked="0" w:semiHidden="0" w:uiPriority="66" w:unhideWhenUsed="0"/>
    <w:lsdException w:name="Medium Grid 1 Accent 5" w:locked="0" w:semiHidden="0" w:uiPriority="67" w:unhideWhenUsed="0"/>
    <w:lsdException w:name="Medium Grid 2 Accent 5" w:locked="0" w:semiHidden="0" w:uiPriority="68" w:unhideWhenUsed="0"/>
    <w:lsdException w:name="Medium Grid 3 Accent 5" w:locked="0" w:semiHidden="0" w:uiPriority="69" w:unhideWhenUsed="0"/>
    <w:lsdException w:name="Dark List Accent 5" w:locked="0" w:semiHidden="0" w:uiPriority="70" w:unhideWhenUsed="0"/>
    <w:lsdException w:name="Colorful Shading Accent 5" w:locked="0" w:semiHidden="0" w:uiPriority="71" w:unhideWhenUsed="0"/>
    <w:lsdException w:name="Colorful List Accent 5" w:locked="0" w:semiHidden="0" w:uiPriority="72" w:unhideWhenUsed="0"/>
    <w:lsdException w:name="Colorful Grid Accent 5" w:locked="0" w:semiHidden="0" w:uiPriority="73" w:unhideWhenUsed="0"/>
    <w:lsdException w:name="Light Shading Accent 6" w:locked="0" w:semiHidden="0" w:uiPriority="60" w:unhideWhenUsed="0"/>
    <w:lsdException w:name="Light List Accent 6" w:locked="0" w:semiHidden="0" w:uiPriority="61" w:unhideWhenUsed="0"/>
    <w:lsdException w:name="Light Grid Accent 6" w:locked="0" w:semiHidden="0" w:uiPriority="62" w:unhideWhenUsed="0"/>
    <w:lsdException w:name="Medium Shading 1 Accent 6" w:locked="0" w:semiHidden="0" w:uiPriority="63" w:unhideWhenUsed="0"/>
    <w:lsdException w:name="Medium Shading 2 Accent 6" w:locked="0" w:semiHidden="0" w:uiPriority="64" w:unhideWhenUsed="0"/>
    <w:lsdException w:name="Medium List 1 Accent 6" w:locked="0" w:semiHidden="0" w:uiPriority="65" w:unhideWhenUsed="0"/>
    <w:lsdException w:name="Medium List 2 Accent 6" w:locked="0" w:semiHidden="0" w:uiPriority="66" w:unhideWhenUsed="0"/>
    <w:lsdException w:name="Medium Grid 1 Accent 6" w:locked="0" w:semiHidden="0" w:uiPriority="67" w:unhideWhenUsed="0"/>
    <w:lsdException w:name="Medium Grid 2 Accent 6" w:locked="0" w:semiHidden="0" w:uiPriority="68" w:unhideWhenUsed="0"/>
    <w:lsdException w:name="Medium Grid 3 Accent 6" w:locked="0" w:semiHidden="0" w:uiPriority="69" w:unhideWhenUsed="0"/>
    <w:lsdException w:name="Dark List Accent 6" w:locked="0" w:semiHidden="0" w:uiPriority="70" w:unhideWhenUsed="0"/>
    <w:lsdException w:name="Colorful Shading Accent 6" w:locked="0" w:semiHidden="0" w:uiPriority="71" w:unhideWhenUsed="0"/>
    <w:lsdException w:name="Colorful List Accent 6" w:locked="0" w:semiHidden="0" w:uiPriority="72" w:unhideWhenUsed="0"/>
    <w:lsdException w:name="Colorful Grid Accent 6" w:locked="0" w:semiHidden="0" w:uiPriority="73" w:unhideWhenUsed="0"/>
    <w:lsdException w:name="Subtle Emphasis" w:locked="0" w:semiHidden="0" w:uiPriority="19" w:unhideWhenUsed="0" w:qFormat="1"/>
    <w:lsdException w:name="Intense Emphasis" w:locked="0" w:semiHidden="0" w:uiPriority="21" w:unhideWhenUsed="0" w:qFormat="1"/>
    <w:lsdException w:name="Subtle Reference" w:locked="0" w:semiHidden="0" w:uiPriority="31" w:unhideWhenUsed="0" w:qFormat="1"/>
    <w:lsdException w:name="Intense Reference" w:locked="0" w:semiHidden="0" w:uiPriority="32" w:unhideWhenUsed="0" w:qFormat="1"/>
    <w:lsdException w:name="Book Title" w:locked="0" w:semiHidden="0" w:uiPriority="33" w:unhideWhenUsed="0" w:qFormat="1"/>
    <w:lsdException w:name="Bibliography" w:locked="0" w:uiPriority="37"/>
    <w:lsdException w:name="TOC Heading" w:locked="0" w:uiPriority="39" w:qFormat="1"/>
  </w:latentStyles>
  <w:style w:type="paragraph" w:default="1" w:styleId="a">
    <w:name w:val="Normal"/>
    <w:qFormat/>
    <w:rsid w:val="006D40D6"/>
    <w:pPr>
      <w:spacing w:after="200" w:line="276" w:lineRule="auto"/>
    </w:pPr>
    <w:rPr>
      <w:sz w:val="22"/>
      <w:szCs w:val="22"/>
      <w:lang w:eastAsia="en-US"/>
    </w:rPr>
  </w:style>
  <w:style w:type="paragraph" w:styleId="1">
    <w:name w:val="heading 1"/>
    <w:basedOn w:val="a"/>
    <w:next w:val="a"/>
    <w:link w:val="10"/>
    <w:uiPriority w:val="99"/>
    <w:qFormat/>
    <w:rsid w:val="00B96C15"/>
    <w:pPr>
      <w:keepNext/>
      <w:spacing w:after="0" w:line="240" w:lineRule="auto"/>
      <w:ind w:left="1395" w:hanging="855"/>
      <w:jc w:val="both"/>
      <w:outlineLvl w:val="0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2">
    <w:name w:val="heading 2"/>
    <w:basedOn w:val="a"/>
    <w:next w:val="a"/>
    <w:link w:val="20"/>
    <w:uiPriority w:val="99"/>
    <w:qFormat/>
    <w:rsid w:val="00B96C15"/>
    <w:pPr>
      <w:keepNext/>
      <w:spacing w:after="0" w:line="240" w:lineRule="auto"/>
      <w:ind w:left="1620" w:hanging="360"/>
      <w:jc w:val="center"/>
      <w:outlineLvl w:val="1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3">
    <w:name w:val="heading 3"/>
    <w:basedOn w:val="a"/>
    <w:next w:val="a"/>
    <w:link w:val="30"/>
    <w:uiPriority w:val="99"/>
    <w:qFormat/>
    <w:rsid w:val="00B96C15"/>
    <w:pPr>
      <w:keepNext/>
      <w:spacing w:after="0" w:line="240" w:lineRule="auto"/>
      <w:ind w:left="2340" w:hanging="180"/>
      <w:jc w:val="both"/>
      <w:outlineLvl w:val="2"/>
    </w:pPr>
    <w:rPr>
      <w:rFonts w:ascii="Times New Roman" w:eastAsia="Times New Roman" w:hAnsi="Times New Roman"/>
      <w:b/>
      <w:sz w:val="28"/>
      <w:szCs w:val="20"/>
      <w:lang w:eastAsia="ar-SA"/>
    </w:rPr>
  </w:style>
  <w:style w:type="paragraph" w:styleId="4">
    <w:name w:val="heading 4"/>
    <w:basedOn w:val="a"/>
    <w:next w:val="a"/>
    <w:link w:val="40"/>
    <w:uiPriority w:val="99"/>
    <w:qFormat/>
    <w:rsid w:val="00B96C15"/>
    <w:pPr>
      <w:keepNext/>
      <w:spacing w:before="240" w:after="60" w:line="240" w:lineRule="auto"/>
      <w:ind w:left="3060" w:hanging="360"/>
      <w:outlineLvl w:val="3"/>
    </w:pPr>
    <w:rPr>
      <w:rFonts w:ascii="Times New Roman" w:eastAsia="Times New Roman" w:hAnsi="Times New Roman"/>
      <w:b/>
      <w:bCs/>
      <w:sz w:val="28"/>
      <w:szCs w:val="28"/>
      <w:lang w:eastAsia="ar-SA"/>
    </w:rPr>
  </w:style>
  <w:style w:type="paragraph" w:styleId="5">
    <w:name w:val="heading 5"/>
    <w:basedOn w:val="a"/>
    <w:next w:val="a"/>
    <w:link w:val="50"/>
    <w:uiPriority w:val="99"/>
    <w:qFormat/>
    <w:rsid w:val="00B96C15"/>
    <w:pPr>
      <w:keepNext/>
      <w:spacing w:after="0" w:line="240" w:lineRule="auto"/>
      <w:ind w:left="3780" w:hanging="360"/>
      <w:outlineLvl w:val="4"/>
    </w:pPr>
    <w:rPr>
      <w:rFonts w:ascii="Times New Roman" w:eastAsia="Times New Roman" w:hAnsi="Times New Roman"/>
      <w:sz w:val="28"/>
      <w:szCs w:val="20"/>
      <w:lang w:eastAsia="ar-SA"/>
    </w:rPr>
  </w:style>
  <w:style w:type="paragraph" w:styleId="6">
    <w:name w:val="heading 6"/>
    <w:basedOn w:val="a"/>
    <w:next w:val="a"/>
    <w:link w:val="60"/>
    <w:uiPriority w:val="99"/>
    <w:qFormat/>
    <w:rsid w:val="00B96C15"/>
    <w:pPr>
      <w:spacing w:before="240" w:after="60" w:line="240" w:lineRule="auto"/>
      <w:ind w:left="4500" w:hanging="180"/>
      <w:outlineLvl w:val="5"/>
    </w:pPr>
    <w:rPr>
      <w:rFonts w:ascii="Times New Roman" w:eastAsia="Times New Roman" w:hAnsi="Times New Roman"/>
      <w:b/>
      <w:bCs/>
      <w:lang w:eastAsia="ar-SA"/>
    </w:rPr>
  </w:style>
  <w:style w:type="paragraph" w:styleId="7">
    <w:name w:val="heading 7"/>
    <w:basedOn w:val="a"/>
    <w:next w:val="a"/>
    <w:link w:val="70"/>
    <w:uiPriority w:val="99"/>
    <w:qFormat/>
    <w:rsid w:val="00B96C15"/>
    <w:pPr>
      <w:spacing w:before="240" w:after="60" w:line="240" w:lineRule="auto"/>
      <w:ind w:left="5220" w:hanging="360"/>
      <w:outlineLvl w:val="6"/>
    </w:pPr>
    <w:rPr>
      <w:rFonts w:ascii="Times New Roman" w:eastAsia="Times New Roman" w:hAnsi="Times New Roman"/>
      <w:sz w:val="24"/>
      <w:szCs w:val="24"/>
      <w:lang w:eastAsia="ar-SA"/>
    </w:rPr>
  </w:style>
  <w:style w:type="paragraph" w:styleId="8">
    <w:name w:val="heading 8"/>
    <w:basedOn w:val="a"/>
    <w:next w:val="a"/>
    <w:link w:val="80"/>
    <w:uiPriority w:val="99"/>
    <w:qFormat/>
    <w:rsid w:val="00B96C15"/>
    <w:pPr>
      <w:spacing w:before="240" w:after="60" w:line="240" w:lineRule="auto"/>
      <w:ind w:left="5940" w:hanging="360"/>
      <w:outlineLvl w:val="7"/>
    </w:pPr>
    <w:rPr>
      <w:rFonts w:ascii="Times New Roman" w:eastAsia="Times New Roman" w:hAnsi="Times New Roman"/>
      <w:i/>
      <w:iCs/>
      <w:sz w:val="24"/>
      <w:szCs w:val="24"/>
      <w:lang w:eastAsia="ar-SA"/>
    </w:rPr>
  </w:style>
  <w:style w:type="paragraph" w:styleId="9">
    <w:name w:val="heading 9"/>
    <w:basedOn w:val="a"/>
    <w:next w:val="a"/>
    <w:link w:val="90"/>
    <w:uiPriority w:val="99"/>
    <w:qFormat/>
    <w:rsid w:val="00B96C15"/>
    <w:pPr>
      <w:spacing w:before="240" w:after="60" w:line="240" w:lineRule="auto"/>
      <w:ind w:left="6660" w:hanging="180"/>
      <w:outlineLvl w:val="8"/>
    </w:pPr>
    <w:rPr>
      <w:rFonts w:ascii="Arial" w:eastAsia="Times New Roman" w:hAnsi="Arial" w:cs="Arial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20">
    <w:name w:val="Заголовок 2 Знак"/>
    <w:link w:val="2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30">
    <w:name w:val="Заголовок 3 Знак"/>
    <w:link w:val="3"/>
    <w:uiPriority w:val="99"/>
    <w:locked/>
    <w:rsid w:val="00B96C15"/>
    <w:rPr>
      <w:rFonts w:ascii="Times New Roman" w:hAnsi="Times New Roman" w:cs="Times New Roman"/>
      <w:b/>
      <w:sz w:val="20"/>
      <w:szCs w:val="20"/>
      <w:lang w:eastAsia="ar-SA" w:bidi="ar-SA"/>
    </w:rPr>
  </w:style>
  <w:style w:type="character" w:customStyle="1" w:styleId="40">
    <w:name w:val="Заголовок 4 Знак"/>
    <w:link w:val="4"/>
    <w:uiPriority w:val="99"/>
    <w:locked/>
    <w:rsid w:val="00B96C15"/>
    <w:rPr>
      <w:rFonts w:ascii="Times New Roman" w:hAnsi="Times New Roman" w:cs="Times New Roman"/>
      <w:b/>
      <w:bCs/>
      <w:sz w:val="28"/>
      <w:szCs w:val="28"/>
      <w:lang w:eastAsia="ar-SA" w:bidi="ar-SA"/>
    </w:rPr>
  </w:style>
  <w:style w:type="character" w:customStyle="1" w:styleId="50">
    <w:name w:val="Заголовок 5 Знак"/>
    <w:link w:val="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character" w:customStyle="1" w:styleId="60">
    <w:name w:val="Заголовок 6 Знак"/>
    <w:link w:val="6"/>
    <w:uiPriority w:val="99"/>
    <w:locked/>
    <w:rsid w:val="00B96C15"/>
    <w:rPr>
      <w:rFonts w:ascii="Times New Roman" w:hAnsi="Times New Roman" w:cs="Times New Roman"/>
      <w:b/>
      <w:bCs/>
      <w:lang w:eastAsia="ar-SA" w:bidi="ar-SA"/>
    </w:rPr>
  </w:style>
  <w:style w:type="character" w:customStyle="1" w:styleId="70">
    <w:name w:val="Заголовок 7 Знак"/>
    <w:link w:val="7"/>
    <w:uiPriority w:val="99"/>
    <w:locked/>
    <w:rsid w:val="00B96C15"/>
    <w:rPr>
      <w:rFonts w:ascii="Times New Roman" w:hAnsi="Times New Roman" w:cs="Times New Roman"/>
      <w:sz w:val="24"/>
      <w:szCs w:val="24"/>
      <w:lang w:eastAsia="ar-SA" w:bidi="ar-SA"/>
    </w:rPr>
  </w:style>
  <w:style w:type="character" w:customStyle="1" w:styleId="80">
    <w:name w:val="Заголовок 8 Знак"/>
    <w:link w:val="8"/>
    <w:uiPriority w:val="99"/>
    <w:locked/>
    <w:rsid w:val="00B96C15"/>
    <w:rPr>
      <w:rFonts w:ascii="Times New Roman" w:hAnsi="Times New Roman" w:cs="Times New Roman"/>
      <w:i/>
      <w:iCs/>
      <w:sz w:val="24"/>
      <w:szCs w:val="24"/>
      <w:lang w:eastAsia="ar-SA" w:bidi="ar-SA"/>
    </w:rPr>
  </w:style>
  <w:style w:type="character" w:customStyle="1" w:styleId="90">
    <w:name w:val="Заголовок 9 Знак"/>
    <w:link w:val="9"/>
    <w:uiPriority w:val="99"/>
    <w:locked/>
    <w:rsid w:val="00B96C15"/>
    <w:rPr>
      <w:rFonts w:ascii="Arial" w:hAnsi="Arial" w:cs="Arial"/>
      <w:lang w:eastAsia="ar-SA" w:bidi="ar-SA"/>
    </w:rPr>
  </w:style>
  <w:style w:type="paragraph" w:customStyle="1" w:styleId="ConsPlusNormal">
    <w:name w:val="ConsPlusNormal"/>
    <w:uiPriority w:val="99"/>
    <w:rsid w:val="006D40D6"/>
    <w:pPr>
      <w:widowControl w:val="0"/>
      <w:autoSpaceDE w:val="0"/>
      <w:autoSpaceDN w:val="0"/>
      <w:adjustRightInd w:val="0"/>
      <w:ind w:firstLine="720"/>
    </w:pPr>
    <w:rPr>
      <w:rFonts w:ascii="Arial" w:eastAsia="Times New Roman" w:hAnsi="Arial" w:cs="Arial"/>
    </w:rPr>
  </w:style>
  <w:style w:type="paragraph" w:customStyle="1" w:styleId="ConsPlusTitle">
    <w:name w:val="ConsPlusTitle"/>
    <w:uiPriority w:val="99"/>
    <w:rsid w:val="006D40D6"/>
    <w:pPr>
      <w:widowControl w:val="0"/>
      <w:autoSpaceDE w:val="0"/>
      <w:autoSpaceDN w:val="0"/>
      <w:adjustRightInd w:val="0"/>
    </w:pPr>
    <w:rPr>
      <w:rFonts w:ascii="Arial" w:eastAsia="Times New Roman" w:hAnsi="Arial" w:cs="Arial"/>
      <w:b/>
      <w:bCs/>
    </w:rPr>
  </w:style>
  <w:style w:type="paragraph" w:styleId="a3">
    <w:name w:val="header"/>
    <w:basedOn w:val="a"/>
    <w:link w:val="a4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link w:val="a3"/>
    <w:uiPriority w:val="99"/>
    <w:locked/>
    <w:rsid w:val="006D40D6"/>
    <w:rPr>
      <w:rFonts w:ascii="Calibri" w:hAnsi="Calibri" w:cs="Times New Roman"/>
    </w:rPr>
  </w:style>
  <w:style w:type="paragraph" w:styleId="a5">
    <w:name w:val="footer"/>
    <w:basedOn w:val="a"/>
    <w:link w:val="a6"/>
    <w:uiPriority w:val="99"/>
    <w:rsid w:val="006D40D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link w:val="a5"/>
    <w:uiPriority w:val="99"/>
    <w:locked/>
    <w:rsid w:val="006D40D6"/>
    <w:rPr>
      <w:rFonts w:ascii="Calibri" w:hAnsi="Calibri" w:cs="Times New Roman"/>
    </w:rPr>
  </w:style>
  <w:style w:type="paragraph" w:styleId="a7">
    <w:name w:val="Balloon Text"/>
    <w:basedOn w:val="a"/>
    <w:link w:val="a8"/>
    <w:uiPriority w:val="99"/>
    <w:rsid w:val="006D40D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locked/>
    <w:rsid w:val="006D40D6"/>
    <w:rPr>
      <w:rFonts w:ascii="Tahoma" w:hAnsi="Tahoma" w:cs="Tahoma"/>
      <w:sz w:val="16"/>
      <w:szCs w:val="16"/>
    </w:rPr>
  </w:style>
  <w:style w:type="paragraph" w:customStyle="1" w:styleId="ConsPlusNonformat">
    <w:name w:val="ConsPlusNonformat"/>
    <w:uiPriority w:val="99"/>
    <w:rsid w:val="006D40D6"/>
    <w:pPr>
      <w:widowControl w:val="0"/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table" w:styleId="a9">
    <w:name w:val="Table Grid"/>
    <w:basedOn w:val="a1"/>
    <w:uiPriority w:val="99"/>
    <w:rsid w:val="006D40D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ConsPlusCell">
    <w:name w:val="ConsPlusCell"/>
    <w:uiPriority w:val="99"/>
    <w:rsid w:val="006D40D6"/>
    <w:pPr>
      <w:widowControl w:val="0"/>
      <w:autoSpaceDE w:val="0"/>
      <w:autoSpaceDN w:val="0"/>
      <w:adjustRightInd w:val="0"/>
    </w:pPr>
    <w:rPr>
      <w:rFonts w:ascii="Times New Roman" w:eastAsia="Times New Roman" w:hAnsi="Times New Roman"/>
      <w:sz w:val="28"/>
      <w:szCs w:val="28"/>
    </w:rPr>
  </w:style>
  <w:style w:type="paragraph" w:customStyle="1" w:styleId="zag">
    <w:name w:val="zag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19"/>
      <w:szCs w:val="19"/>
      <w:lang w:eastAsia="ru-RU"/>
    </w:rPr>
  </w:style>
  <w:style w:type="character" w:styleId="aa">
    <w:name w:val="Strong"/>
    <w:uiPriority w:val="99"/>
    <w:qFormat/>
    <w:rsid w:val="006D40D6"/>
    <w:rPr>
      <w:rFonts w:cs="Times New Roman"/>
      <w:b/>
      <w:bCs/>
    </w:rPr>
  </w:style>
  <w:style w:type="character" w:styleId="ab">
    <w:name w:val="Emphasis"/>
    <w:uiPriority w:val="99"/>
    <w:qFormat/>
    <w:rsid w:val="006D40D6"/>
    <w:rPr>
      <w:rFonts w:cs="Times New Roman"/>
      <w:i/>
      <w:iCs/>
    </w:rPr>
  </w:style>
  <w:style w:type="paragraph" w:styleId="ac">
    <w:name w:val="Normal (Web)"/>
    <w:basedOn w:val="a"/>
    <w:uiPriority w:val="99"/>
    <w:rsid w:val="006D40D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styleId="ad">
    <w:name w:val="List Paragraph"/>
    <w:basedOn w:val="a"/>
    <w:uiPriority w:val="99"/>
    <w:qFormat/>
    <w:rsid w:val="006D40D6"/>
    <w:pPr>
      <w:ind w:left="720"/>
      <w:contextualSpacing/>
    </w:pPr>
  </w:style>
  <w:style w:type="character" w:customStyle="1" w:styleId="WW8Num8z2">
    <w:name w:val="WW8Num8z2"/>
    <w:uiPriority w:val="99"/>
    <w:rsid w:val="00E939DF"/>
    <w:rPr>
      <w:sz w:val="28"/>
    </w:rPr>
  </w:style>
  <w:style w:type="paragraph" w:customStyle="1" w:styleId="Style6">
    <w:name w:val="Style6"/>
    <w:basedOn w:val="a"/>
    <w:uiPriority w:val="99"/>
    <w:rsid w:val="003E39C6"/>
    <w:pPr>
      <w:widowControl w:val="0"/>
      <w:autoSpaceDE w:val="0"/>
      <w:spacing w:after="0" w:line="211" w:lineRule="atLeast"/>
      <w:jc w:val="both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consplusnormal0">
    <w:name w:val="consplusnormal"/>
    <w:basedOn w:val="a"/>
    <w:uiPriority w:val="99"/>
    <w:rsid w:val="003E39C6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character" w:customStyle="1" w:styleId="WW8Num3z2">
    <w:name w:val="WW8Num3z2"/>
    <w:uiPriority w:val="99"/>
    <w:rsid w:val="00B96C15"/>
    <w:rPr>
      <w:rFonts w:ascii="Wingdings" w:hAnsi="Wingdings"/>
    </w:rPr>
  </w:style>
  <w:style w:type="character" w:customStyle="1" w:styleId="WW8Num4z0">
    <w:name w:val="WW8Num4z0"/>
    <w:uiPriority w:val="99"/>
    <w:rsid w:val="00B96C15"/>
    <w:rPr>
      <w:rFonts w:ascii="Times New Roman" w:hAnsi="Times New Roman"/>
    </w:rPr>
  </w:style>
  <w:style w:type="character" w:customStyle="1" w:styleId="Absatz-Standardschriftart">
    <w:name w:val="Absatz-Standardschriftart"/>
    <w:uiPriority w:val="99"/>
    <w:rsid w:val="00B96C15"/>
  </w:style>
  <w:style w:type="character" w:customStyle="1" w:styleId="WW8Num4z2">
    <w:name w:val="WW8Num4z2"/>
    <w:uiPriority w:val="99"/>
    <w:rsid w:val="00B96C15"/>
    <w:rPr>
      <w:sz w:val="28"/>
    </w:rPr>
  </w:style>
  <w:style w:type="character" w:customStyle="1" w:styleId="WW8Num5z0">
    <w:name w:val="WW8Num5z0"/>
    <w:uiPriority w:val="99"/>
    <w:rsid w:val="00B96C15"/>
    <w:rPr>
      <w:rFonts w:ascii="Times New Roman" w:hAnsi="Times New Roman"/>
    </w:rPr>
  </w:style>
  <w:style w:type="character" w:customStyle="1" w:styleId="WW-Absatz-Standardschriftart">
    <w:name w:val="WW-Absatz-Standardschriftart"/>
    <w:uiPriority w:val="99"/>
    <w:rsid w:val="00B96C15"/>
  </w:style>
  <w:style w:type="character" w:customStyle="1" w:styleId="WW-Absatz-Standardschriftart1">
    <w:name w:val="WW-Absatz-Standardschriftart1"/>
    <w:uiPriority w:val="99"/>
    <w:rsid w:val="00B96C15"/>
  </w:style>
  <w:style w:type="character" w:customStyle="1" w:styleId="WW-Absatz-Standardschriftart11">
    <w:name w:val="WW-Absatz-Standardschriftart11"/>
    <w:uiPriority w:val="99"/>
    <w:rsid w:val="00B96C15"/>
  </w:style>
  <w:style w:type="character" w:customStyle="1" w:styleId="WW8Num6z0">
    <w:name w:val="WW8Num6z0"/>
    <w:uiPriority w:val="99"/>
    <w:rsid w:val="00B96C15"/>
    <w:rPr>
      <w:sz w:val="28"/>
    </w:rPr>
  </w:style>
  <w:style w:type="character" w:customStyle="1" w:styleId="WW8Num7z0">
    <w:name w:val="WW8Num7z0"/>
    <w:uiPriority w:val="99"/>
    <w:rsid w:val="00B96C15"/>
    <w:rPr>
      <w:rFonts w:ascii="Times New Roman" w:hAnsi="Times New Roman"/>
      <w:sz w:val="24"/>
    </w:rPr>
  </w:style>
  <w:style w:type="character" w:customStyle="1" w:styleId="WW8Num9z2">
    <w:name w:val="WW8Num9z2"/>
    <w:uiPriority w:val="99"/>
    <w:rsid w:val="00B96C15"/>
    <w:rPr>
      <w:sz w:val="28"/>
    </w:rPr>
  </w:style>
  <w:style w:type="character" w:customStyle="1" w:styleId="WW-Absatz-Standardschriftart111">
    <w:name w:val="WW-Absatz-Standardschriftart111"/>
    <w:uiPriority w:val="99"/>
    <w:rsid w:val="00B96C15"/>
  </w:style>
  <w:style w:type="character" w:customStyle="1" w:styleId="WW8Num3z0">
    <w:name w:val="WW8Num3z0"/>
    <w:uiPriority w:val="99"/>
    <w:rsid w:val="00B96C15"/>
    <w:rPr>
      <w:rFonts w:ascii="Symbol" w:hAnsi="Symbol"/>
    </w:rPr>
  </w:style>
  <w:style w:type="character" w:customStyle="1" w:styleId="WW-Absatz-Standardschriftart1111">
    <w:name w:val="WW-Absatz-Standardschriftart1111"/>
    <w:uiPriority w:val="99"/>
    <w:rsid w:val="00B96C15"/>
  </w:style>
  <w:style w:type="character" w:customStyle="1" w:styleId="WW-Absatz-Standardschriftart11111">
    <w:name w:val="WW-Absatz-Standardschriftart11111"/>
    <w:uiPriority w:val="99"/>
    <w:rsid w:val="00B96C15"/>
  </w:style>
  <w:style w:type="character" w:customStyle="1" w:styleId="21">
    <w:name w:val="Основной шрифт абзаца2"/>
    <w:uiPriority w:val="99"/>
    <w:rsid w:val="00B96C15"/>
  </w:style>
  <w:style w:type="character" w:customStyle="1" w:styleId="WW-Absatz-Standardschriftart111111">
    <w:name w:val="WW-Absatz-Standardschriftart111111"/>
    <w:uiPriority w:val="99"/>
    <w:rsid w:val="00B96C15"/>
  </w:style>
  <w:style w:type="character" w:customStyle="1" w:styleId="WW-Absatz-Standardschriftart1111111">
    <w:name w:val="WW-Absatz-Standardschriftart1111111"/>
    <w:uiPriority w:val="99"/>
    <w:rsid w:val="00B96C15"/>
  </w:style>
  <w:style w:type="character" w:customStyle="1" w:styleId="WW-Absatz-Standardschriftart11111111">
    <w:name w:val="WW-Absatz-Standardschriftart11111111"/>
    <w:uiPriority w:val="99"/>
    <w:rsid w:val="00B96C15"/>
  </w:style>
  <w:style w:type="character" w:customStyle="1" w:styleId="WW-Absatz-Standardschriftart111111111">
    <w:name w:val="WW-Absatz-Standardschriftart111111111"/>
    <w:uiPriority w:val="99"/>
    <w:rsid w:val="00B96C15"/>
  </w:style>
  <w:style w:type="character" w:customStyle="1" w:styleId="WW-Absatz-Standardschriftart1111111111">
    <w:name w:val="WW-Absatz-Standardschriftart1111111111"/>
    <w:uiPriority w:val="99"/>
    <w:rsid w:val="00B96C15"/>
  </w:style>
  <w:style w:type="character" w:customStyle="1" w:styleId="WW-Absatz-Standardschriftart11111111111">
    <w:name w:val="WW-Absatz-Standardschriftart11111111111"/>
    <w:uiPriority w:val="99"/>
    <w:rsid w:val="00B96C15"/>
  </w:style>
  <w:style w:type="character" w:customStyle="1" w:styleId="WW8Num2z0">
    <w:name w:val="WW8Num2z0"/>
    <w:uiPriority w:val="99"/>
    <w:rsid w:val="00B96C15"/>
    <w:rPr>
      <w:rFonts w:ascii="Times New Roman" w:hAnsi="Times New Roman"/>
    </w:rPr>
  </w:style>
  <w:style w:type="character" w:customStyle="1" w:styleId="WW8Num2z1">
    <w:name w:val="WW8Num2z1"/>
    <w:uiPriority w:val="99"/>
    <w:rsid w:val="00B96C15"/>
    <w:rPr>
      <w:rFonts w:ascii="Courier New" w:hAnsi="Courier New"/>
    </w:rPr>
  </w:style>
  <w:style w:type="character" w:customStyle="1" w:styleId="WW8Num2z2">
    <w:name w:val="WW8Num2z2"/>
    <w:uiPriority w:val="99"/>
    <w:rsid w:val="00B96C15"/>
    <w:rPr>
      <w:rFonts w:ascii="Wingdings" w:hAnsi="Wingdings"/>
    </w:rPr>
  </w:style>
  <w:style w:type="character" w:customStyle="1" w:styleId="WW8Num2z3">
    <w:name w:val="WW8Num2z3"/>
    <w:uiPriority w:val="99"/>
    <w:rsid w:val="00B96C15"/>
    <w:rPr>
      <w:rFonts w:ascii="Symbol" w:hAnsi="Symbol"/>
    </w:rPr>
  </w:style>
  <w:style w:type="character" w:customStyle="1" w:styleId="WW8Num3z1">
    <w:name w:val="WW8Num3z1"/>
    <w:uiPriority w:val="99"/>
    <w:rsid w:val="00B96C15"/>
    <w:rPr>
      <w:rFonts w:ascii="Courier New" w:hAnsi="Courier New"/>
    </w:rPr>
  </w:style>
  <w:style w:type="character" w:customStyle="1" w:styleId="WW8Num13z0">
    <w:name w:val="WW8Num13z0"/>
    <w:uiPriority w:val="99"/>
    <w:rsid w:val="00B96C15"/>
    <w:rPr>
      <w:rFonts w:ascii="Symbol" w:hAnsi="Symbol"/>
    </w:rPr>
  </w:style>
  <w:style w:type="character" w:customStyle="1" w:styleId="WW8Num13z1">
    <w:name w:val="WW8Num13z1"/>
    <w:uiPriority w:val="99"/>
    <w:rsid w:val="00B96C15"/>
    <w:rPr>
      <w:rFonts w:ascii="Courier New" w:hAnsi="Courier New"/>
    </w:rPr>
  </w:style>
  <w:style w:type="character" w:customStyle="1" w:styleId="WW8Num13z2">
    <w:name w:val="WW8Num13z2"/>
    <w:uiPriority w:val="99"/>
    <w:rsid w:val="00B96C15"/>
    <w:rPr>
      <w:rFonts w:ascii="Wingdings" w:hAnsi="Wingdings"/>
    </w:rPr>
  </w:style>
  <w:style w:type="character" w:customStyle="1" w:styleId="WW8Num14z0">
    <w:name w:val="WW8Num14z0"/>
    <w:uiPriority w:val="99"/>
    <w:rsid w:val="00B96C15"/>
    <w:rPr>
      <w:rFonts w:ascii="Symbol" w:hAnsi="Symbol"/>
    </w:rPr>
  </w:style>
  <w:style w:type="character" w:customStyle="1" w:styleId="WW8Num14z1">
    <w:name w:val="WW8Num14z1"/>
    <w:uiPriority w:val="99"/>
    <w:rsid w:val="00B96C15"/>
    <w:rPr>
      <w:rFonts w:ascii="Courier New" w:hAnsi="Courier New"/>
    </w:rPr>
  </w:style>
  <w:style w:type="character" w:customStyle="1" w:styleId="WW8Num14z2">
    <w:name w:val="WW8Num14z2"/>
    <w:uiPriority w:val="99"/>
    <w:rsid w:val="00B96C15"/>
    <w:rPr>
      <w:rFonts w:ascii="Wingdings" w:hAnsi="Wingdings"/>
    </w:rPr>
  </w:style>
  <w:style w:type="character" w:customStyle="1" w:styleId="WW8Num17z1">
    <w:name w:val="WW8Num17z1"/>
    <w:uiPriority w:val="99"/>
    <w:rsid w:val="00B96C15"/>
    <w:rPr>
      <w:rFonts w:ascii="Courier New" w:hAnsi="Courier New"/>
    </w:rPr>
  </w:style>
  <w:style w:type="character" w:customStyle="1" w:styleId="WW8Num17z2">
    <w:name w:val="WW8Num17z2"/>
    <w:uiPriority w:val="99"/>
    <w:rsid w:val="00B96C15"/>
    <w:rPr>
      <w:rFonts w:ascii="Wingdings" w:hAnsi="Wingdings"/>
    </w:rPr>
  </w:style>
  <w:style w:type="character" w:customStyle="1" w:styleId="WW8Num17z3">
    <w:name w:val="WW8Num17z3"/>
    <w:uiPriority w:val="99"/>
    <w:rsid w:val="00B96C15"/>
    <w:rPr>
      <w:rFonts w:ascii="Symbol" w:hAnsi="Symbol"/>
    </w:rPr>
  </w:style>
  <w:style w:type="character" w:customStyle="1" w:styleId="WW8Num20z1">
    <w:name w:val="WW8Num20z1"/>
    <w:uiPriority w:val="99"/>
    <w:rsid w:val="00B96C15"/>
    <w:rPr>
      <w:rFonts w:ascii="Courier New" w:hAnsi="Courier New"/>
    </w:rPr>
  </w:style>
  <w:style w:type="character" w:customStyle="1" w:styleId="WW8Num20z2">
    <w:name w:val="WW8Num20z2"/>
    <w:uiPriority w:val="99"/>
    <w:rsid w:val="00B96C15"/>
    <w:rPr>
      <w:rFonts w:ascii="Wingdings" w:hAnsi="Wingdings"/>
    </w:rPr>
  </w:style>
  <w:style w:type="character" w:customStyle="1" w:styleId="WW8Num20z3">
    <w:name w:val="WW8Num20z3"/>
    <w:uiPriority w:val="99"/>
    <w:rsid w:val="00B96C15"/>
    <w:rPr>
      <w:rFonts w:ascii="Symbol" w:hAnsi="Symbol"/>
    </w:rPr>
  </w:style>
  <w:style w:type="character" w:customStyle="1" w:styleId="WW8Num25z0">
    <w:name w:val="WW8Num25z0"/>
    <w:uiPriority w:val="99"/>
    <w:rsid w:val="00B96C15"/>
    <w:rPr>
      <w:rFonts w:ascii="Symbol" w:hAnsi="Symbol"/>
    </w:rPr>
  </w:style>
  <w:style w:type="character" w:customStyle="1" w:styleId="WW8Num25z1">
    <w:name w:val="WW8Num25z1"/>
    <w:uiPriority w:val="99"/>
    <w:rsid w:val="00B96C15"/>
    <w:rPr>
      <w:rFonts w:ascii="Courier New" w:hAnsi="Courier New"/>
    </w:rPr>
  </w:style>
  <w:style w:type="character" w:customStyle="1" w:styleId="WW8Num25z2">
    <w:name w:val="WW8Num25z2"/>
    <w:uiPriority w:val="99"/>
    <w:rsid w:val="00B96C15"/>
    <w:rPr>
      <w:rFonts w:ascii="Wingdings" w:hAnsi="Wingdings"/>
    </w:rPr>
  </w:style>
  <w:style w:type="character" w:customStyle="1" w:styleId="WW8Num27z0">
    <w:name w:val="WW8Num27z0"/>
    <w:uiPriority w:val="99"/>
    <w:rsid w:val="00B96C15"/>
    <w:rPr>
      <w:rFonts w:ascii="Symbol" w:hAnsi="Symbol"/>
    </w:rPr>
  </w:style>
  <w:style w:type="character" w:customStyle="1" w:styleId="WW8Num27z1">
    <w:name w:val="WW8Num27z1"/>
    <w:uiPriority w:val="99"/>
    <w:rsid w:val="00B96C15"/>
    <w:rPr>
      <w:rFonts w:ascii="Courier New" w:hAnsi="Courier New"/>
    </w:rPr>
  </w:style>
  <w:style w:type="character" w:customStyle="1" w:styleId="WW8Num27z2">
    <w:name w:val="WW8Num27z2"/>
    <w:uiPriority w:val="99"/>
    <w:rsid w:val="00B96C15"/>
    <w:rPr>
      <w:rFonts w:ascii="Wingdings" w:hAnsi="Wingdings"/>
    </w:rPr>
  </w:style>
  <w:style w:type="character" w:customStyle="1" w:styleId="WW8Num28z0">
    <w:name w:val="WW8Num28z0"/>
    <w:uiPriority w:val="99"/>
    <w:rsid w:val="00B96C15"/>
    <w:rPr>
      <w:rFonts w:ascii="Symbol" w:hAnsi="Symbol"/>
    </w:rPr>
  </w:style>
  <w:style w:type="character" w:customStyle="1" w:styleId="WW8Num28z1">
    <w:name w:val="WW8Num28z1"/>
    <w:uiPriority w:val="99"/>
    <w:rsid w:val="00B96C15"/>
    <w:rPr>
      <w:rFonts w:ascii="Courier New" w:hAnsi="Courier New"/>
    </w:rPr>
  </w:style>
  <w:style w:type="character" w:customStyle="1" w:styleId="WW8Num28z2">
    <w:name w:val="WW8Num28z2"/>
    <w:uiPriority w:val="99"/>
    <w:rsid w:val="00B96C15"/>
    <w:rPr>
      <w:rFonts w:ascii="Wingdings" w:hAnsi="Wingdings"/>
    </w:rPr>
  </w:style>
  <w:style w:type="character" w:customStyle="1" w:styleId="WW8Num30z0">
    <w:name w:val="WW8Num30z0"/>
    <w:uiPriority w:val="99"/>
    <w:rsid w:val="00B96C15"/>
    <w:rPr>
      <w:rFonts w:ascii="Times New Roman" w:hAnsi="Times New Roman"/>
    </w:rPr>
  </w:style>
  <w:style w:type="character" w:customStyle="1" w:styleId="WW8Num33z0">
    <w:name w:val="WW8Num33z0"/>
    <w:uiPriority w:val="99"/>
    <w:rsid w:val="00B96C15"/>
    <w:rPr>
      <w:rFonts w:ascii="Symbol" w:hAnsi="Symbol"/>
    </w:rPr>
  </w:style>
  <w:style w:type="character" w:customStyle="1" w:styleId="WW8Num33z1">
    <w:name w:val="WW8Num33z1"/>
    <w:uiPriority w:val="99"/>
    <w:rsid w:val="00B96C15"/>
    <w:rPr>
      <w:rFonts w:ascii="Courier New" w:hAnsi="Courier New"/>
    </w:rPr>
  </w:style>
  <w:style w:type="character" w:customStyle="1" w:styleId="WW8Num33z2">
    <w:name w:val="WW8Num33z2"/>
    <w:uiPriority w:val="99"/>
    <w:rsid w:val="00B96C15"/>
    <w:rPr>
      <w:rFonts w:ascii="Wingdings" w:hAnsi="Wingdings"/>
    </w:rPr>
  </w:style>
  <w:style w:type="character" w:customStyle="1" w:styleId="WW8NumSt8z0">
    <w:name w:val="WW8NumSt8z0"/>
    <w:uiPriority w:val="99"/>
    <w:rsid w:val="00B96C15"/>
    <w:rPr>
      <w:rFonts w:ascii="Times New Roman" w:hAnsi="Times New Roman"/>
    </w:rPr>
  </w:style>
  <w:style w:type="character" w:customStyle="1" w:styleId="WW8NumSt8z1">
    <w:name w:val="WW8NumSt8z1"/>
    <w:uiPriority w:val="99"/>
    <w:rsid w:val="00B96C15"/>
    <w:rPr>
      <w:rFonts w:ascii="Courier New" w:hAnsi="Courier New"/>
    </w:rPr>
  </w:style>
  <w:style w:type="character" w:customStyle="1" w:styleId="WW8NumSt8z2">
    <w:name w:val="WW8NumSt8z2"/>
    <w:uiPriority w:val="99"/>
    <w:rsid w:val="00B96C15"/>
    <w:rPr>
      <w:rFonts w:ascii="Wingdings" w:hAnsi="Wingdings"/>
    </w:rPr>
  </w:style>
  <w:style w:type="character" w:customStyle="1" w:styleId="WW8NumSt8z3">
    <w:name w:val="WW8NumSt8z3"/>
    <w:uiPriority w:val="99"/>
    <w:rsid w:val="00B96C15"/>
    <w:rPr>
      <w:rFonts w:ascii="Symbol" w:hAnsi="Symbol"/>
    </w:rPr>
  </w:style>
  <w:style w:type="character" w:customStyle="1" w:styleId="WW8NumSt11z0">
    <w:name w:val="WW8NumSt11z0"/>
    <w:uiPriority w:val="99"/>
    <w:rsid w:val="00B96C15"/>
    <w:rPr>
      <w:rFonts w:ascii="Times New Roman" w:hAnsi="Times New Roman"/>
    </w:rPr>
  </w:style>
  <w:style w:type="character" w:customStyle="1" w:styleId="WW8NumSt12z0">
    <w:name w:val="WW8NumSt12z0"/>
    <w:uiPriority w:val="99"/>
    <w:rsid w:val="00B96C15"/>
    <w:rPr>
      <w:rFonts w:ascii="Times New Roman" w:hAnsi="Times New Roman"/>
    </w:rPr>
  </w:style>
  <w:style w:type="character" w:customStyle="1" w:styleId="WW8NumSt13z0">
    <w:name w:val="WW8NumSt13z0"/>
    <w:uiPriority w:val="99"/>
    <w:rsid w:val="00B96C15"/>
    <w:rPr>
      <w:rFonts w:ascii="Times New Roman" w:hAnsi="Times New Roman"/>
    </w:rPr>
  </w:style>
  <w:style w:type="character" w:customStyle="1" w:styleId="11">
    <w:name w:val="Основной шрифт абзаца1"/>
    <w:uiPriority w:val="99"/>
    <w:rsid w:val="00B96C15"/>
  </w:style>
  <w:style w:type="character" w:styleId="ae">
    <w:name w:val="page number"/>
    <w:uiPriority w:val="99"/>
    <w:rsid w:val="00B96C15"/>
    <w:rPr>
      <w:rFonts w:cs="Times New Roman"/>
    </w:rPr>
  </w:style>
  <w:style w:type="character" w:customStyle="1" w:styleId="af">
    <w:name w:val="Символ нумерации"/>
    <w:uiPriority w:val="99"/>
    <w:rsid w:val="00B96C15"/>
    <w:rPr>
      <w:sz w:val="28"/>
    </w:rPr>
  </w:style>
  <w:style w:type="character" w:customStyle="1" w:styleId="WW8Num5z2">
    <w:name w:val="WW8Num5z2"/>
    <w:uiPriority w:val="99"/>
    <w:rsid w:val="00B96C15"/>
    <w:rPr>
      <w:sz w:val="28"/>
    </w:rPr>
  </w:style>
  <w:style w:type="character" w:customStyle="1" w:styleId="af0">
    <w:name w:val="Маркеры списка"/>
    <w:uiPriority w:val="99"/>
    <w:rsid w:val="00B96C15"/>
    <w:rPr>
      <w:rFonts w:ascii="OpenSymbol" w:hAnsi="OpenSymbol"/>
    </w:rPr>
  </w:style>
  <w:style w:type="character" w:customStyle="1" w:styleId="FontStyle13">
    <w:name w:val="Font Style13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af1">
    <w:name w:val="Заголовок"/>
    <w:basedOn w:val="a"/>
    <w:next w:val="af2"/>
    <w:uiPriority w:val="99"/>
    <w:rsid w:val="00B96C15"/>
    <w:pPr>
      <w:keepNext/>
      <w:spacing w:before="240" w:after="120" w:line="240" w:lineRule="auto"/>
    </w:pPr>
    <w:rPr>
      <w:rFonts w:ascii="Arial" w:eastAsia="Microsoft YaHei" w:hAnsi="Arial" w:cs="Mangal"/>
      <w:sz w:val="28"/>
      <w:szCs w:val="28"/>
      <w:lang w:eastAsia="ar-SA"/>
    </w:rPr>
  </w:style>
  <w:style w:type="paragraph" w:styleId="af2">
    <w:name w:val="Body Text"/>
    <w:basedOn w:val="a"/>
    <w:link w:val="af3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character" w:customStyle="1" w:styleId="af3">
    <w:name w:val="Основной текст Знак"/>
    <w:link w:val="af2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styleId="af4">
    <w:name w:val="List"/>
    <w:basedOn w:val="af2"/>
    <w:uiPriority w:val="99"/>
    <w:rsid w:val="00B96C15"/>
    <w:rPr>
      <w:rFonts w:cs="Mangal"/>
    </w:rPr>
  </w:style>
  <w:style w:type="paragraph" w:customStyle="1" w:styleId="22">
    <w:name w:val="Название2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23">
    <w:name w:val="Указатель2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12">
    <w:name w:val="Название1"/>
    <w:basedOn w:val="a"/>
    <w:uiPriority w:val="99"/>
    <w:rsid w:val="00B96C15"/>
    <w:pPr>
      <w:suppressLineNumbers/>
      <w:spacing w:before="120" w:after="120" w:line="240" w:lineRule="auto"/>
    </w:pPr>
    <w:rPr>
      <w:rFonts w:ascii="Times New Roman" w:eastAsia="Times New Roman" w:hAnsi="Times New Roman" w:cs="Mangal"/>
      <w:i/>
      <w:iCs/>
      <w:sz w:val="24"/>
      <w:szCs w:val="24"/>
      <w:lang w:eastAsia="ar-SA"/>
    </w:rPr>
  </w:style>
  <w:style w:type="paragraph" w:customStyle="1" w:styleId="13">
    <w:name w:val="Указатель1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 w:cs="Mangal"/>
      <w:sz w:val="20"/>
      <w:szCs w:val="20"/>
      <w:lang w:eastAsia="ar-SA"/>
    </w:rPr>
  </w:style>
  <w:style w:type="paragraph" w:customStyle="1" w:styleId="210">
    <w:name w:val="Основной текст 21"/>
    <w:basedOn w:val="a"/>
    <w:uiPriority w:val="99"/>
    <w:rsid w:val="00B96C15"/>
    <w:pPr>
      <w:spacing w:after="0" w:line="240" w:lineRule="auto"/>
      <w:ind w:right="57" w:firstLine="709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">
    <w:name w:val="WW-Body Text 2"/>
    <w:basedOn w:val="a"/>
    <w:uiPriority w:val="99"/>
    <w:rsid w:val="00B96C15"/>
    <w:pPr>
      <w:spacing w:after="0" w:line="240" w:lineRule="auto"/>
      <w:ind w:firstLine="708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WW-BodyText21">
    <w:name w:val="WW-Body Text 2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">
    <w:name w:val="Основной текст с отступом 21"/>
    <w:basedOn w:val="a"/>
    <w:uiPriority w:val="99"/>
    <w:rsid w:val="00B96C15"/>
    <w:pPr>
      <w:spacing w:after="0" w:line="240" w:lineRule="auto"/>
      <w:ind w:firstLine="360"/>
      <w:jc w:val="both"/>
    </w:pPr>
    <w:rPr>
      <w:rFonts w:ascii="Times New Roman" w:eastAsia="Times New Roman" w:hAnsi="Times New Roman"/>
      <w:sz w:val="28"/>
      <w:szCs w:val="20"/>
      <w:lang w:eastAsia="ar-SA"/>
    </w:rPr>
  </w:style>
  <w:style w:type="paragraph" w:customStyle="1" w:styleId="2110">
    <w:name w:val="Основной текст 211"/>
    <w:basedOn w:val="a"/>
    <w:uiPriority w:val="99"/>
    <w:rsid w:val="00B96C15"/>
    <w:pPr>
      <w:spacing w:after="120" w:line="48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styleId="af5">
    <w:name w:val="Body Text Indent"/>
    <w:basedOn w:val="a"/>
    <w:link w:val="af6"/>
    <w:uiPriority w:val="99"/>
    <w:rsid w:val="00B96C15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character" w:customStyle="1" w:styleId="af6">
    <w:name w:val="Основной текст с отступом Знак"/>
    <w:link w:val="af5"/>
    <w:uiPriority w:val="99"/>
    <w:locked/>
    <w:rsid w:val="00B96C15"/>
    <w:rPr>
      <w:rFonts w:ascii="Times New Roman" w:hAnsi="Times New Roman" w:cs="Times New Roman"/>
      <w:sz w:val="20"/>
      <w:szCs w:val="20"/>
      <w:lang w:eastAsia="ar-SA" w:bidi="ar-SA"/>
    </w:rPr>
  </w:style>
  <w:style w:type="paragraph" w:customStyle="1" w:styleId="2111">
    <w:name w:val="Основной текст с отступом 211"/>
    <w:basedOn w:val="a"/>
    <w:uiPriority w:val="99"/>
    <w:rsid w:val="00B96C15"/>
    <w:pPr>
      <w:spacing w:after="120" w:line="480" w:lineRule="auto"/>
      <w:ind w:left="283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BodyText21">
    <w:name w:val="Body Text 21"/>
    <w:basedOn w:val="a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4"/>
      <w:szCs w:val="20"/>
      <w:lang w:eastAsia="ar-SA"/>
    </w:rPr>
  </w:style>
  <w:style w:type="paragraph" w:customStyle="1" w:styleId="Style3">
    <w:name w:val="Style3"/>
    <w:basedOn w:val="a"/>
    <w:uiPriority w:val="99"/>
    <w:rsid w:val="00B96C15"/>
    <w:pPr>
      <w:widowControl w:val="0"/>
      <w:autoSpaceDE w:val="0"/>
      <w:spacing w:after="0" w:line="240" w:lineRule="auto"/>
      <w:jc w:val="center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31">
    <w:name w:val="Основной текст 31"/>
    <w:basedOn w:val="a"/>
    <w:uiPriority w:val="99"/>
    <w:rsid w:val="00B96C15"/>
    <w:pPr>
      <w:spacing w:after="0" w:line="228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14">
    <w:name w:val="Стиль1"/>
    <w:basedOn w:val="a"/>
    <w:uiPriority w:val="99"/>
    <w:rsid w:val="00B96C15"/>
    <w:pPr>
      <w:spacing w:after="0" w:line="240" w:lineRule="auto"/>
      <w:jc w:val="both"/>
    </w:pPr>
    <w:rPr>
      <w:rFonts w:ascii="Times New Roman" w:eastAsia="Times New Roman" w:hAnsi="Times New Roman"/>
      <w:sz w:val="28"/>
      <w:szCs w:val="28"/>
      <w:lang w:eastAsia="ar-SA"/>
    </w:rPr>
  </w:style>
  <w:style w:type="paragraph" w:customStyle="1" w:styleId="310">
    <w:name w:val="Основной текст с отступом 31"/>
    <w:basedOn w:val="a"/>
    <w:uiPriority w:val="99"/>
    <w:rsid w:val="00B96C15"/>
    <w:pPr>
      <w:widowControl w:val="0"/>
      <w:tabs>
        <w:tab w:val="left" w:pos="4253"/>
      </w:tabs>
      <w:autoSpaceDE w:val="0"/>
      <w:spacing w:after="0" w:line="216" w:lineRule="auto"/>
      <w:ind w:firstLine="720"/>
      <w:jc w:val="both"/>
    </w:pPr>
    <w:rPr>
      <w:rFonts w:ascii="Times New Roman CYR" w:eastAsia="Times New Roman" w:hAnsi="Times New Roman CYR" w:cs="Times New Roman CYR"/>
      <w:sz w:val="28"/>
      <w:szCs w:val="28"/>
      <w:lang w:eastAsia="ar-SA"/>
    </w:rPr>
  </w:style>
  <w:style w:type="paragraph" w:customStyle="1" w:styleId="af7">
    <w:name w:val="Содержимое таблицы"/>
    <w:basedOn w:val="a"/>
    <w:uiPriority w:val="99"/>
    <w:rsid w:val="00B96C15"/>
    <w:pPr>
      <w:suppressLineNumbers/>
      <w:spacing w:after="0" w:line="240" w:lineRule="auto"/>
    </w:pPr>
    <w:rPr>
      <w:rFonts w:ascii="Times New Roman" w:eastAsia="Times New Roman" w:hAnsi="Times New Roman"/>
      <w:sz w:val="20"/>
      <w:szCs w:val="20"/>
      <w:lang w:eastAsia="ar-SA"/>
    </w:rPr>
  </w:style>
  <w:style w:type="paragraph" w:customStyle="1" w:styleId="af8">
    <w:name w:val="Заголовок таблицы"/>
    <w:basedOn w:val="af7"/>
    <w:uiPriority w:val="99"/>
    <w:rsid w:val="00B96C15"/>
    <w:pPr>
      <w:jc w:val="center"/>
    </w:pPr>
    <w:rPr>
      <w:b/>
      <w:bCs/>
    </w:rPr>
  </w:style>
  <w:style w:type="paragraph" w:customStyle="1" w:styleId="af9">
    <w:name w:val="Содержимое врезки"/>
    <w:basedOn w:val="af2"/>
    <w:uiPriority w:val="99"/>
    <w:rsid w:val="00B96C15"/>
  </w:style>
  <w:style w:type="paragraph" w:customStyle="1" w:styleId="Style10">
    <w:name w:val="Style10"/>
    <w:basedOn w:val="a"/>
    <w:uiPriority w:val="99"/>
    <w:rsid w:val="00B96C15"/>
    <w:pPr>
      <w:widowControl w:val="0"/>
      <w:autoSpaceDE w:val="0"/>
      <w:spacing w:after="0" w:line="215" w:lineRule="exact"/>
      <w:ind w:firstLine="418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Style8">
    <w:name w:val="Style8"/>
    <w:basedOn w:val="a"/>
    <w:uiPriority w:val="99"/>
    <w:rsid w:val="00B96C15"/>
    <w:pPr>
      <w:widowControl w:val="0"/>
      <w:autoSpaceDE w:val="0"/>
      <w:spacing w:after="0" w:line="218" w:lineRule="exact"/>
      <w:ind w:firstLine="240"/>
      <w:jc w:val="both"/>
    </w:pPr>
    <w:rPr>
      <w:rFonts w:ascii="Times New Roman" w:eastAsia="Times New Roman" w:hAnsi="Times New Roman"/>
      <w:sz w:val="24"/>
      <w:szCs w:val="24"/>
      <w:lang w:eastAsia="ar-SA"/>
    </w:rPr>
  </w:style>
  <w:style w:type="paragraph" w:customStyle="1" w:styleId="Postan">
    <w:name w:val="Postan"/>
    <w:basedOn w:val="a"/>
    <w:uiPriority w:val="99"/>
    <w:rsid w:val="00B96C15"/>
    <w:pPr>
      <w:spacing w:after="0" w:line="240" w:lineRule="auto"/>
      <w:jc w:val="center"/>
    </w:pPr>
    <w:rPr>
      <w:rFonts w:ascii="Times New Roman" w:eastAsia="Times New Roman" w:hAnsi="Times New Roman"/>
      <w:sz w:val="28"/>
      <w:szCs w:val="20"/>
      <w:lang w:eastAsia="ru-RU"/>
    </w:rPr>
  </w:style>
  <w:style w:type="paragraph" w:customStyle="1" w:styleId="15">
    <w:name w:val="Знак1"/>
    <w:basedOn w:val="a"/>
    <w:uiPriority w:val="99"/>
    <w:rsid w:val="00B96C15"/>
    <w:pPr>
      <w:spacing w:before="100" w:beforeAutospacing="1" w:after="100" w:afterAutospacing="1" w:line="240" w:lineRule="auto"/>
    </w:pPr>
    <w:rPr>
      <w:rFonts w:ascii="Tahoma" w:eastAsia="Times New Roman" w:hAnsi="Tahoma"/>
      <w:sz w:val="20"/>
      <w:szCs w:val="20"/>
      <w:lang w:val="en-US"/>
    </w:rPr>
  </w:style>
  <w:style w:type="paragraph" w:styleId="24">
    <w:name w:val="Body Text Indent 2"/>
    <w:basedOn w:val="a"/>
    <w:link w:val="25"/>
    <w:uiPriority w:val="99"/>
    <w:semiHidden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8"/>
      <w:szCs w:val="20"/>
      <w:lang w:eastAsia="ru-RU"/>
    </w:rPr>
  </w:style>
  <w:style w:type="character" w:customStyle="1" w:styleId="25">
    <w:name w:val="Основной текст с отступом 2 Знак"/>
    <w:link w:val="24"/>
    <w:uiPriority w:val="99"/>
    <w:semiHidden/>
    <w:locked/>
    <w:rsid w:val="00B96C15"/>
    <w:rPr>
      <w:rFonts w:ascii="Times New Roman" w:hAnsi="Times New Roman" w:cs="Times New Roman"/>
      <w:sz w:val="20"/>
      <w:szCs w:val="20"/>
      <w:lang w:eastAsia="ru-RU"/>
    </w:rPr>
  </w:style>
  <w:style w:type="paragraph" w:styleId="32">
    <w:name w:val="Body Text Indent 3"/>
    <w:basedOn w:val="a"/>
    <w:link w:val="33"/>
    <w:uiPriority w:val="99"/>
    <w:rsid w:val="00B96C15"/>
    <w:pPr>
      <w:spacing w:after="0" w:line="240" w:lineRule="auto"/>
      <w:ind w:firstLine="720"/>
      <w:jc w:val="both"/>
    </w:pPr>
    <w:rPr>
      <w:rFonts w:ascii="Times New Roman" w:eastAsia="Times New Roman" w:hAnsi="Times New Roman"/>
      <w:sz w:val="20"/>
      <w:szCs w:val="28"/>
      <w:lang w:eastAsia="ru-RU"/>
    </w:rPr>
  </w:style>
  <w:style w:type="character" w:customStyle="1" w:styleId="33">
    <w:name w:val="Основной текст с отступом 3 Знак"/>
    <w:link w:val="32"/>
    <w:uiPriority w:val="99"/>
    <w:semiHidden/>
    <w:locked/>
    <w:rsid w:val="00B96C15"/>
    <w:rPr>
      <w:rFonts w:ascii="Times New Roman" w:hAnsi="Times New Roman" w:cs="Times New Roman"/>
      <w:sz w:val="28"/>
      <w:szCs w:val="28"/>
      <w:lang w:eastAsia="ru-RU"/>
    </w:rPr>
  </w:style>
  <w:style w:type="character" w:customStyle="1" w:styleId="FontStyle15">
    <w:name w:val="Font Style15"/>
    <w:uiPriority w:val="99"/>
    <w:rsid w:val="00B96C15"/>
    <w:rPr>
      <w:rFonts w:ascii="Times New Roman" w:hAnsi="Times New Roman"/>
      <w:b/>
      <w:spacing w:val="30"/>
      <w:sz w:val="18"/>
    </w:rPr>
  </w:style>
  <w:style w:type="character" w:customStyle="1" w:styleId="FontStyle17">
    <w:name w:val="Font Style17"/>
    <w:uiPriority w:val="99"/>
    <w:rsid w:val="00B96C15"/>
    <w:rPr>
      <w:rFonts w:ascii="Times New Roman" w:hAnsi="Times New Roman"/>
      <w:spacing w:val="20"/>
      <w:sz w:val="18"/>
    </w:rPr>
  </w:style>
  <w:style w:type="paragraph" w:customStyle="1" w:styleId="Style2">
    <w:name w:val="Style2"/>
    <w:basedOn w:val="a"/>
    <w:uiPriority w:val="99"/>
    <w:rsid w:val="00B96C15"/>
    <w:pPr>
      <w:widowControl w:val="0"/>
      <w:autoSpaceDE w:val="0"/>
      <w:autoSpaceDN w:val="0"/>
      <w:adjustRightInd w:val="0"/>
      <w:spacing w:after="0" w:line="209" w:lineRule="exact"/>
      <w:ind w:firstLine="427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FontStyle19">
    <w:name w:val="Font Style19"/>
    <w:uiPriority w:val="99"/>
    <w:rsid w:val="00B96C15"/>
    <w:rPr>
      <w:rFonts w:ascii="Times New Roman" w:hAnsi="Times New Roman"/>
      <w:spacing w:val="40"/>
      <w:sz w:val="8"/>
    </w:rPr>
  </w:style>
  <w:style w:type="paragraph" w:styleId="34">
    <w:name w:val="Body Text 3"/>
    <w:basedOn w:val="a"/>
    <w:link w:val="35"/>
    <w:uiPriority w:val="99"/>
    <w:semiHidden/>
    <w:rsid w:val="00B96C15"/>
    <w:pPr>
      <w:spacing w:after="120" w:line="240" w:lineRule="auto"/>
    </w:pPr>
    <w:rPr>
      <w:rFonts w:ascii="Times New Roman" w:eastAsia="Times New Roman" w:hAnsi="Times New Roman"/>
      <w:sz w:val="16"/>
      <w:szCs w:val="16"/>
      <w:lang w:eastAsia="ru-RU"/>
    </w:rPr>
  </w:style>
  <w:style w:type="character" w:customStyle="1" w:styleId="35">
    <w:name w:val="Основной текст 3 Знак"/>
    <w:link w:val="34"/>
    <w:uiPriority w:val="99"/>
    <w:semiHidden/>
    <w:locked/>
    <w:rsid w:val="00B96C15"/>
    <w:rPr>
      <w:rFonts w:ascii="Times New Roman" w:hAnsi="Times New Roman" w:cs="Times New Roman"/>
      <w:sz w:val="16"/>
      <w:szCs w:val="16"/>
      <w:lang w:eastAsia="ru-RU"/>
    </w:rPr>
  </w:style>
  <w:style w:type="paragraph" w:customStyle="1" w:styleId="ConsNonformat">
    <w:name w:val="ConsNonformat"/>
    <w:uiPriority w:val="99"/>
    <w:rsid w:val="00B96C15"/>
    <w:pPr>
      <w:widowControl w:val="0"/>
      <w:suppressAutoHyphens/>
      <w:autoSpaceDE w:val="0"/>
    </w:pPr>
    <w:rPr>
      <w:rFonts w:ascii="Courier New" w:eastAsia="Times New Roman" w:hAnsi="Courier New" w:cs="Courier New"/>
      <w:lang w:eastAsia="ar-SA"/>
    </w:rPr>
  </w:style>
  <w:style w:type="character" w:styleId="afa">
    <w:name w:val="Hyperlink"/>
    <w:uiPriority w:val="99"/>
    <w:rsid w:val="00B96C15"/>
    <w:rPr>
      <w:rFonts w:ascii="Arial" w:hAnsi="Arial" w:cs="Times New Roman"/>
      <w:color w:val="3560A7"/>
      <w:sz w:val="20"/>
      <w:u w:val="none"/>
      <w:effect w:val="none"/>
    </w:rPr>
  </w:style>
  <w:style w:type="paragraph" w:customStyle="1" w:styleId="subheader">
    <w:name w:val="subheader"/>
    <w:basedOn w:val="a"/>
    <w:uiPriority w:val="99"/>
    <w:rsid w:val="00B96C15"/>
    <w:pPr>
      <w:spacing w:before="200" w:after="100" w:line="240" w:lineRule="auto"/>
    </w:pPr>
    <w:rPr>
      <w:rFonts w:ascii="Arial" w:eastAsia="Times New Roman" w:hAnsi="Arial" w:cs="Arial"/>
      <w:b/>
      <w:bCs/>
      <w:color w:val="000000"/>
      <w:sz w:val="24"/>
      <w:szCs w:val="24"/>
      <w:lang w:eastAsia="ru-RU"/>
    </w:rPr>
  </w:style>
  <w:style w:type="paragraph" w:customStyle="1" w:styleId="consplustitle0">
    <w:name w:val="consplustitle"/>
    <w:basedOn w:val="a"/>
    <w:uiPriority w:val="99"/>
    <w:rsid w:val="00B96C15"/>
    <w:pPr>
      <w:spacing w:before="100" w:after="100" w:line="240" w:lineRule="auto"/>
    </w:pPr>
    <w:rPr>
      <w:rFonts w:ascii="Arial" w:eastAsia="Times New Roman" w:hAnsi="Arial" w:cs="Arial"/>
      <w:color w:val="000000"/>
      <w:sz w:val="20"/>
      <w:szCs w:val="20"/>
      <w:lang w:eastAsia="ru-RU"/>
    </w:rPr>
  </w:style>
  <w:style w:type="paragraph" w:styleId="26">
    <w:name w:val="Body Text 2"/>
    <w:basedOn w:val="a"/>
    <w:link w:val="27"/>
    <w:uiPriority w:val="99"/>
    <w:semiHidden/>
    <w:rsid w:val="00B96C15"/>
    <w:pPr>
      <w:spacing w:after="120" w:line="48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27">
    <w:name w:val="Основной текст 2 Знак"/>
    <w:link w:val="26"/>
    <w:uiPriority w:val="99"/>
    <w:semiHidden/>
    <w:locked/>
    <w:rsid w:val="00B96C15"/>
    <w:rPr>
      <w:rFonts w:ascii="Times New Roman" w:hAnsi="Times New Roman" w:cs="Times New Roman"/>
      <w:sz w:val="24"/>
      <w:szCs w:val="24"/>
      <w:lang w:eastAsia="ru-RU"/>
    </w:rPr>
  </w:style>
  <w:style w:type="paragraph" w:customStyle="1" w:styleId="FR3">
    <w:name w:val="FR3"/>
    <w:uiPriority w:val="99"/>
    <w:rsid w:val="00B96C15"/>
    <w:pPr>
      <w:widowControl w:val="0"/>
      <w:autoSpaceDE w:val="0"/>
      <w:autoSpaceDN w:val="0"/>
      <w:adjustRightInd w:val="0"/>
      <w:spacing w:line="300" w:lineRule="auto"/>
      <w:ind w:firstLine="720"/>
      <w:jc w:val="both"/>
    </w:pPr>
    <w:rPr>
      <w:rFonts w:ascii="Times New Roman" w:eastAsia="Times New Roman" w:hAnsi="Times New Roman"/>
      <w:sz w:val="24"/>
      <w:szCs w:val="24"/>
    </w:rPr>
  </w:style>
  <w:style w:type="character" w:customStyle="1" w:styleId="FontStyle14">
    <w:name w:val="Font Style14"/>
    <w:uiPriority w:val="99"/>
    <w:rsid w:val="00B96C15"/>
    <w:rPr>
      <w:rFonts w:ascii="Times New Roman" w:hAnsi="Times New Roman"/>
      <w:b/>
      <w:spacing w:val="20"/>
      <w:sz w:val="16"/>
    </w:rPr>
  </w:style>
  <w:style w:type="paragraph" w:customStyle="1" w:styleId="16">
    <w:name w:val="Знак Знак Знак1 Знак"/>
    <w:basedOn w:val="a"/>
    <w:uiPriority w:val="99"/>
    <w:rsid w:val="00B96C15"/>
    <w:pPr>
      <w:spacing w:before="100" w:beforeAutospacing="1" w:after="100" w:afterAutospacing="1" w:line="240" w:lineRule="auto"/>
      <w:jc w:val="both"/>
    </w:pPr>
    <w:rPr>
      <w:rFonts w:ascii="Tahoma" w:eastAsia="Times New Roman" w:hAnsi="Tahoma"/>
      <w:sz w:val="20"/>
      <w:szCs w:val="20"/>
      <w:lang w:val="en-US"/>
    </w:rPr>
  </w:style>
  <w:style w:type="character" w:styleId="afb">
    <w:name w:val="FollowedHyperlink"/>
    <w:uiPriority w:val="99"/>
    <w:semiHidden/>
    <w:rsid w:val="00B96C15"/>
    <w:rPr>
      <w:rFonts w:cs="Times New Roman"/>
      <w:color w:val="800080"/>
      <w:u w:val="single"/>
    </w:rPr>
  </w:style>
  <w:style w:type="paragraph" w:customStyle="1" w:styleId="17">
    <w:name w:val="Обычный1"/>
    <w:uiPriority w:val="99"/>
    <w:rsid w:val="007D1EEA"/>
    <w:rPr>
      <w:rFonts w:ascii="Times New Roman" w:eastAsia="Times New Roman" w:hAnsi="Times New Roman"/>
      <w:color w:val="000000"/>
      <w:sz w:val="24"/>
      <w:szCs w:val="24"/>
    </w:rPr>
  </w:style>
  <w:style w:type="paragraph" w:customStyle="1" w:styleId="18">
    <w:name w:val="Абзац списка1"/>
    <w:basedOn w:val="a"/>
    <w:uiPriority w:val="99"/>
    <w:rsid w:val="007D1EEA"/>
    <w:pPr>
      <w:ind w:left="720"/>
    </w:pPr>
    <w:rPr>
      <w:rFonts w:eastAsia="Times New Roman" w:cs="Calibri"/>
    </w:rPr>
  </w:style>
  <w:style w:type="character" w:customStyle="1" w:styleId="highlighthighlightactive">
    <w:name w:val="highlight highlight_active"/>
    <w:uiPriority w:val="99"/>
    <w:rsid w:val="007D1EEA"/>
  </w:style>
  <w:style w:type="paragraph" w:customStyle="1" w:styleId="NoSpacing1">
    <w:name w:val="No Spacing1"/>
    <w:link w:val="NoSpacingChar"/>
    <w:uiPriority w:val="99"/>
    <w:rsid w:val="007D1EEA"/>
    <w:pPr>
      <w:spacing w:after="200" w:line="276" w:lineRule="auto"/>
    </w:pPr>
    <w:rPr>
      <w:sz w:val="22"/>
      <w:szCs w:val="22"/>
      <w:lang w:eastAsia="en-US"/>
    </w:rPr>
  </w:style>
  <w:style w:type="character" w:customStyle="1" w:styleId="NoSpacingChar">
    <w:name w:val="No Spacing Char"/>
    <w:link w:val="NoSpacing1"/>
    <w:uiPriority w:val="99"/>
    <w:locked/>
    <w:rsid w:val="007D1EEA"/>
    <w:rPr>
      <w:sz w:val="22"/>
      <w:lang w:val="ru-RU" w:eastAsia="en-US"/>
    </w:rPr>
  </w:style>
  <w:style w:type="paragraph" w:styleId="afc">
    <w:name w:val="Title"/>
    <w:basedOn w:val="a"/>
    <w:link w:val="afd"/>
    <w:uiPriority w:val="99"/>
    <w:qFormat/>
    <w:rsid w:val="007D1EEA"/>
    <w:pPr>
      <w:spacing w:after="0" w:line="240" w:lineRule="auto"/>
      <w:jc w:val="center"/>
    </w:pPr>
    <w:rPr>
      <w:rFonts w:ascii="Arial" w:eastAsia="Times New Roman" w:hAnsi="Arial" w:cs="Arial"/>
      <w:b/>
      <w:bCs/>
      <w:sz w:val="28"/>
      <w:szCs w:val="28"/>
      <w:lang w:eastAsia="ru-RU"/>
    </w:rPr>
  </w:style>
  <w:style w:type="character" w:customStyle="1" w:styleId="afd">
    <w:name w:val="Название Знак"/>
    <w:link w:val="afc"/>
    <w:uiPriority w:val="99"/>
    <w:locked/>
    <w:rsid w:val="007D1EEA"/>
    <w:rPr>
      <w:rFonts w:ascii="Arial" w:hAnsi="Arial" w:cs="Arial"/>
      <w:b/>
      <w:bCs/>
      <w:sz w:val="28"/>
      <w:szCs w:val="28"/>
      <w:lang w:eastAsia="ru-RU"/>
    </w:rPr>
  </w:style>
  <w:style w:type="character" w:customStyle="1" w:styleId="TitleChar1">
    <w:name w:val="Title Char1"/>
    <w:uiPriority w:val="99"/>
    <w:rsid w:val="007D1EEA"/>
    <w:rPr>
      <w:rFonts w:ascii="Arial" w:hAnsi="Arial"/>
      <w:b/>
      <w:sz w:val="28"/>
      <w:lang w:val="ru-RU" w:eastAsia="ru-RU"/>
    </w:rPr>
  </w:style>
  <w:style w:type="character" w:customStyle="1" w:styleId="afe">
    <w:name w:val="Гипертекстовая ссылка"/>
    <w:uiPriority w:val="99"/>
    <w:rsid w:val="007D1EEA"/>
    <w:rPr>
      <w:color w:val="auto"/>
      <w:sz w:val="26"/>
    </w:rPr>
  </w:style>
  <w:style w:type="character" w:customStyle="1" w:styleId="36">
    <w:name w:val="Знак Знак3"/>
    <w:uiPriority w:val="99"/>
    <w:rsid w:val="007D1EEA"/>
    <w:rPr>
      <w:rFonts w:ascii="Arial" w:hAnsi="Arial"/>
      <w:b/>
      <w:color w:val="auto"/>
      <w:sz w:val="24"/>
    </w:rPr>
  </w:style>
  <w:style w:type="paragraph" w:customStyle="1" w:styleId="aff">
    <w:name w:val="Нормальный (таблица)"/>
    <w:basedOn w:val="a"/>
    <w:next w:val="a"/>
    <w:uiPriority w:val="99"/>
    <w:rsid w:val="007D1EEA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Heading">
    <w:name w:val="Heading"/>
    <w:uiPriority w:val="99"/>
    <w:rsid w:val="007D1EEA"/>
    <w:pPr>
      <w:autoSpaceDE w:val="0"/>
      <w:autoSpaceDN w:val="0"/>
      <w:adjustRightInd w:val="0"/>
    </w:pPr>
    <w:rPr>
      <w:rFonts w:ascii="Arial" w:eastAsia="Times New Roman" w:hAnsi="Arial" w:cs="Arial"/>
      <w:b/>
      <w:bCs/>
      <w:sz w:val="22"/>
      <w:szCs w:val="22"/>
    </w:rPr>
  </w:style>
  <w:style w:type="paragraph" w:customStyle="1" w:styleId="aff0">
    <w:name w:val="Знак Знак Знак Знак Знак Знак Знак Знак Знак Знак"/>
    <w:basedOn w:val="a"/>
    <w:uiPriority w:val="99"/>
    <w:rsid w:val="007D1EEA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  <w:style w:type="paragraph" w:customStyle="1" w:styleId="Preformat">
    <w:name w:val="Preformat"/>
    <w:uiPriority w:val="99"/>
    <w:rsid w:val="007D1EEA"/>
    <w:pPr>
      <w:autoSpaceDE w:val="0"/>
      <w:autoSpaceDN w:val="0"/>
      <w:adjustRightInd w:val="0"/>
    </w:pPr>
    <w:rPr>
      <w:rFonts w:ascii="Courier New" w:eastAsia="Times New Roman" w:hAnsi="Courier New" w:cs="Courier New"/>
    </w:rPr>
  </w:style>
  <w:style w:type="paragraph" w:customStyle="1" w:styleId="28">
    <w:name w:val="Абзац списка2"/>
    <w:basedOn w:val="a"/>
    <w:uiPriority w:val="99"/>
    <w:rsid w:val="00FF4EC6"/>
    <w:pPr>
      <w:ind w:left="720"/>
    </w:pPr>
    <w:rPr>
      <w:rFonts w:eastAsia="Times New Roman" w:cs="Calibri"/>
    </w:rPr>
  </w:style>
  <w:style w:type="paragraph" w:customStyle="1" w:styleId="37">
    <w:name w:val="Абзац списка3"/>
    <w:basedOn w:val="a"/>
    <w:uiPriority w:val="99"/>
    <w:rsid w:val="00386B9B"/>
    <w:pPr>
      <w:ind w:left="720"/>
    </w:pPr>
    <w:rPr>
      <w:rFonts w:eastAsia="Times New Roman" w:cs="Calibri"/>
    </w:rPr>
  </w:style>
  <w:style w:type="paragraph" w:styleId="aff1">
    <w:name w:val="No Spacing"/>
    <w:basedOn w:val="a"/>
    <w:uiPriority w:val="99"/>
    <w:qFormat/>
    <w:rsid w:val="00312899"/>
    <w:pPr>
      <w:spacing w:before="100" w:beforeAutospacing="1" w:after="225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customStyle="1" w:styleId="aff2">
    <w:name w:val="Цветовое выделение"/>
    <w:uiPriority w:val="99"/>
    <w:rsid w:val="00A930D1"/>
    <w:rPr>
      <w:b/>
      <w:color w:val="26282F"/>
      <w:sz w:val="26"/>
    </w:rPr>
  </w:style>
  <w:style w:type="paragraph" w:customStyle="1" w:styleId="Default">
    <w:name w:val="Default"/>
    <w:uiPriority w:val="99"/>
    <w:rsid w:val="00A930D1"/>
    <w:pPr>
      <w:autoSpaceDE w:val="0"/>
      <w:autoSpaceDN w:val="0"/>
      <w:adjustRightInd w:val="0"/>
    </w:pPr>
    <w:rPr>
      <w:rFonts w:ascii="Times New Roman" w:eastAsia="Times New Roman" w:hAnsi="Times New Roman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173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3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35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35154">
              <w:marLeft w:val="0"/>
              <w:marRight w:val="0"/>
              <w:marTop w:val="150"/>
              <w:marBottom w:val="15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3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35156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735159">
                          <w:marLeft w:val="0"/>
                          <w:marRight w:val="0"/>
                          <w:marTop w:val="0"/>
                          <w:marBottom w:val="15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735153">
                              <w:marLeft w:val="0"/>
                              <w:marRight w:val="0"/>
                              <w:marTop w:val="0"/>
                              <w:marBottom w:val="15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73515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173515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73514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173514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8E3F4E3-2C2C-4852-AC95-1755B97E495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571</TotalTime>
  <Pages>61</Pages>
  <Words>10378</Words>
  <Characters>59160</Characters>
  <Application>Microsoft Office Word</Application>
  <DocSecurity>0</DocSecurity>
  <Lines>493</Lines>
  <Paragraphs>138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69400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Туся</dc:creator>
  <cp:lastModifiedBy>Врач</cp:lastModifiedBy>
  <cp:revision>22</cp:revision>
  <cp:lastPrinted>2020-02-06T13:23:00Z</cp:lastPrinted>
  <dcterms:created xsi:type="dcterms:W3CDTF">2020-03-16T05:48:00Z</dcterms:created>
  <dcterms:modified xsi:type="dcterms:W3CDTF">2020-05-08T08:09:00Z</dcterms:modified>
</cp:coreProperties>
</file>