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B64A33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</w:t>
      </w:r>
      <w:r w:rsidR="00063C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08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</w:t>
      </w:r>
      <w:r w:rsidR="007A2D87">
        <w:rPr>
          <w:rFonts w:ascii="Times New Roman" w:hAnsi="Times New Roman"/>
          <w:b/>
          <w:sz w:val="28"/>
          <w:szCs w:val="28"/>
        </w:rPr>
        <w:t>2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1084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</w:t>
      </w:r>
      <w:r w:rsidR="009B48E7">
        <w:rPr>
          <w:rFonts w:ascii="Times New Roman" w:hAnsi="Times New Roman"/>
          <w:b/>
          <w:sz w:val="28"/>
          <w:szCs w:val="28"/>
        </w:rPr>
        <w:t xml:space="preserve"> </w:t>
      </w:r>
      <w:r w:rsidRPr="005645E5">
        <w:rPr>
          <w:rFonts w:ascii="Times New Roman" w:hAnsi="Times New Roman"/>
          <w:b/>
          <w:sz w:val="28"/>
          <w:szCs w:val="28"/>
        </w:rPr>
        <w:t>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EC6E41">
        <w:rPr>
          <w:rFonts w:ascii="Times New Roman" w:hAnsi="Times New Roman"/>
          <w:sz w:val="28"/>
          <w:szCs w:val="28"/>
        </w:rPr>
        <w:t>23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EC6E41">
        <w:rPr>
          <w:rFonts w:ascii="Times New Roman" w:hAnsi="Times New Roman"/>
          <w:sz w:val="28"/>
          <w:szCs w:val="28"/>
        </w:rPr>
        <w:t>10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EC6E41">
        <w:rPr>
          <w:rFonts w:ascii="Times New Roman" w:hAnsi="Times New Roman"/>
          <w:sz w:val="28"/>
          <w:szCs w:val="28"/>
        </w:rPr>
        <w:t>1413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</w:t>
      </w:r>
      <w:r w:rsidR="006A0A44">
        <w:rPr>
          <w:rFonts w:ascii="Times New Roman" w:hAnsi="Times New Roman"/>
          <w:sz w:val="28"/>
          <w:szCs w:val="28"/>
        </w:rPr>
        <w:t>8.07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20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6A0A44">
        <w:rPr>
          <w:rFonts w:ascii="Times New Roman" w:hAnsi="Times New Roman"/>
          <w:sz w:val="28"/>
          <w:szCs w:val="28"/>
        </w:rPr>
        <w:t>842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5C6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AB4A56">
        <w:rPr>
          <w:rFonts w:ascii="Times New Roman" w:hAnsi="Times New Roman"/>
          <w:sz w:val="28"/>
          <w:szCs w:val="28"/>
        </w:rPr>
        <w:t>21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AB4A56">
        <w:rPr>
          <w:rFonts w:ascii="Times New Roman" w:hAnsi="Times New Roman"/>
          <w:sz w:val="28"/>
          <w:szCs w:val="28"/>
        </w:rPr>
        <w:t>04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AE7433" w:rsidRPr="00A8424D">
        <w:rPr>
          <w:rFonts w:ascii="Times New Roman" w:hAnsi="Times New Roman"/>
          <w:sz w:val="28"/>
          <w:szCs w:val="28"/>
        </w:rPr>
        <w:t>20</w:t>
      </w:r>
      <w:r w:rsidR="00A446A3" w:rsidRPr="00A8424D">
        <w:rPr>
          <w:rFonts w:ascii="Times New Roman" w:hAnsi="Times New Roman"/>
          <w:sz w:val="28"/>
          <w:szCs w:val="28"/>
        </w:rPr>
        <w:t>2</w:t>
      </w:r>
      <w:r w:rsidR="00AB4A56">
        <w:rPr>
          <w:rFonts w:ascii="Times New Roman" w:hAnsi="Times New Roman"/>
          <w:sz w:val="28"/>
          <w:szCs w:val="28"/>
        </w:rPr>
        <w:t>2</w:t>
      </w:r>
      <w:r w:rsidR="00AE7433" w:rsidRPr="00A8424D">
        <w:rPr>
          <w:rFonts w:ascii="Times New Roman" w:hAnsi="Times New Roman"/>
          <w:sz w:val="28"/>
          <w:szCs w:val="28"/>
        </w:rPr>
        <w:t xml:space="preserve"> №</w:t>
      </w:r>
      <w:r w:rsidR="009B48E7" w:rsidRPr="00A8424D">
        <w:rPr>
          <w:rFonts w:ascii="Times New Roman" w:hAnsi="Times New Roman"/>
          <w:sz w:val="28"/>
          <w:szCs w:val="28"/>
        </w:rPr>
        <w:t xml:space="preserve"> </w:t>
      </w:r>
      <w:r w:rsidR="00AB4A56">
        <w:rPr>
          <w:rFonts w:ascii="Times New Roman" w:hAnsi="Times New Roman"/>
          <w:sz w:val="28"/>
          <w:szCs w:val="28"/>
        </w:rPr>
        <w:t>520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опубликования и подлежит размещению на </w:t>
      </w:r>
      <w:r w:rsidR="007351A5">
        <w:rPr>
          <w:rFonts w:ascii="Times New Roman" w:hAnsi="Times New Roman"/>
          <w:sz w:val="28"/>
          <w:szCs w:val="28"/>
        </w:rPr>
        <w:t xml:space="preserve">официальном </w:t>
      </w:r>
      <w:r w:rsidR="00B83EC3" w:rsidRPr="00783FC6">
        <w:rPr>
          <w:rFonts w:ascii="Times New Roman" w:hAnsi="Times New Roman"/>
          <w:sz w:val="28"/>
          <w:szCs w:val="28"/>
        </w:rPr>
        <w:t>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AB4A56">
        <w:rPr>
          <w:rFonts w:ascii="Times New Roman" w:hAnsi="Times New Roman" w:cs="Times New Roman"/>
          <w:sz w:val="28"/>
          <w:szCs w:val="28"/>
        </w:rPr>
        <w:t>Юшковскую</w:t>
      </w:r>
      <w:proofErr w:type="spellEnd"/>
      <w:r w:rsidR="00AB4A56"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от </w:t>
      </w:r>
      <w:r w:rsidR="00B64A33">
        <w:rPr>
          <w:rFonts w:ascii="Times New Roman" w:hAnsi="Times New Roman"/>
          <w:sz w:val="28"/>
          <w:szCs w:val="28"/>
        </w:rPr>
        <w:t>16</w:t>
      </w:r>
      <w:r w:rsidR="00A86305" w:rsidRPr="00AE6DBF">
        <w:rPr>
          <w:rFonts w:ascii="Times New Roman" w:hAnsi="Times New Roman"/>
          <w:sz w:val="28"/>
          <w:szCs w:val="28"/>
        </w:rPr>
        <w:t>.</w:t>
      </w:r>
      <w:r w:rsidR="00B64A33">
        <w:rPr>
          <w:rFonts w:ascii="Times New Roman" w:hAnsi="Times New Roman"/>
          <w:sz w:val="28"/>
          <w:szCs w:val="28"/>
        </w:rPr>
        <w:t>08</w:t>
      </w:r>
      <w:r w:rsidR="00747D08" w:rsidRPr="00AE6DBF">
        <w:rPr>
          <w:rFonts w:ascii="Times New Roman" w:hAnsi="Times New Roman"/>
          <w:sz w:val="28"/>
          <w:szCs w:val="28"/>
        </w:rPr>
        <w:t>.</w:t>
      </w:r>
      <w:r w:rsidR="00BD4A78" w:rsidRPr="00AE6DBF">
        <w:rPr>
          <w:rFonts w:ascii="Times New Roman" w:hAnsi="Times New Roman"/>
          <w:sz w:val="28"/>
          <w:szCs w:val="28"/>
        </w:rPr>
        <w:t>20</w:t>
      </w:r>
      <w:r w:rsidR="005645E5" w:rsidRPr="00AE6DBF">
        <w:rPr>
          <w:rFonts w:ascii="Times New Roman" w:hAnsi="Times New Roman"/>
          <w:sz w:val="28"/>
          <w:szCs w:val="28"/>
        </w:rPr>
        <w:t>2</w:t>
      </w:r>
      <w:r w:rsidR="007A2D87">
        <w:rPr>
          <w:rFonts w:ascii="Times New Roman" w:hAnsi="Times New Roman"/>
          <w:sz w:val="28"/>
          <w:szCs w:val="28"/>
        </w:rPr>
        <w:t>2</w:t>
      </w:r>
      <w:r w:rsidRPr="00AE6DBF">
        <w:rPr>
          <w:rFonts w:ascii="Times New Roman" w:hAnsi="Times New Roman"/>
          <w:sz w:val="28"/>
          <w:szCs w:val="28"/>
        </w:rPr>
        <w:t xml:space="preserve"> №</w:t>
      </w:r>
      <w:r w:rsidR="00B64A33">
        <w:rPr>
          <w:rFonts w:ascii="Times New Roman" w:hAnsi="Times New Roman"/>
          <w:sz w:val="28"/>
          <w:szCs w:val="28"/>
        </w:rPr>
        <w:t>1084</w:t>
      </w:r>
      <w:bookmarkStart w:id="0" w:name="_GoBack"/>
      <w:bookmarkEnd w:id="0"/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AE6DBF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AE6DBF" w:rsidTr="00115243">
        <w:trPr>
          <w:trHeight w:val="617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AE6DBF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 w:rsidRPr="00AE6DBF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</w:pPr>
            <w:r w:rsidRPr="00AE6DBF">
              <w:t>-</w:t>
            </w:r>
          </w:p>
        </w:tc>
        <w:tc>
          <w:tcPr>
            <w:tcW w:w="5386" w:type="dxa"/>
          </w:tcPr>
          <w:p w:rsidR="00453862" w:rsidRPr="00AE6DBF" w:rsidRDefault="00363ABB" w:rsidP="00102EC7">
            <w:pPr>
              <w:pStyle w:val="ConsPlusCell"/>
              <w:jc w:val="both"/>
            </w:pPr>
            <w:r w:rsidRPr="00AE6DBF">
              <w:t>т</w:t>
            </w:r>
            <w:r w:rsidR="00453862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AE6DBF" w:rsidRDefault="00A17B61" w:rsidP="00102EC7">
            <w:pPr>
              <w:pStyle w:val="ConsPlusCell"/>
              <w:jc w:val="both"/>
            </w:pPr>
            <w:r w:rsidRPr="00AE6DBF">
              <w:t>ф</w:t>
            </w:r>
            <w:r w:rsidR="00453862" w:rsidRPr="00AE6DBF">
              <w:t>онд социального страхования Ростовской области (далее - ФСС РО)</w:t>
            </w:r>
            <w:r w:rsidR="009A12D8" w:rsidRPr="00AE6DBF">
              <w:t>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AE6DBF" w:rsidRDefault="00A62967" w:rsidP="00102EC7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57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AE6DBF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AE6DBF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AE6DB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AE6DBF" w:rsidRDefault="00A17B61" w:rsidP="003626E9">
            <w:pPr>
              <w:pStyle w:val="ConsPlusCell"/>
              <w:jc w:val="both"/>
              <w:rPr>
                <w:bCs/>
              </w:rPr>
            </w:pPr>
            <w:r w:rsidRPr="00AE6DBF">
              <w:rPr>
                <w:bCs/>
              </w:rPr>
              <w:t>П</w:t>
            </w:r>
            <w:r w:rsidR="005C02B2" w:rsidRPr="00AE6DBF">
              <w:rPr>
                <w:bCs/>
              </w:rPr>
              <w:t>одпрограмма 3 - «</w:t>
            </w:r>
            <w:r w:rsidR="003626E9" w:rsidRPr="00AE6DBF">
              <w:rPr>
                <w:bCs/>
              </w:rPr>
              <w:t>Развитие кадровых ресурсов в здравоохранении</w:t>
            </w:r>
            <w:r w:rsidR="005C02B2" w:rsidRPr="00AE6DBF">
              <w:rPr>
                <w:bCs/>
              </w:rPr>
              <w:t>».</w:t>
            </w:r>
          </w:p>
          <w:p w:rsidR="00A62967" w:rsidRPr="00AE6DBF" w:rsidRDefault="00A62967" w:rsidP="003626E9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AE6DBF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647C8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беспечение доступно</w:t>
            </w:r>
            <w:r w:rsidR="00E647C8" w:rsidRPr="00AE6DBF">
              <w:rPr>
                <w:iCs/>
              </w:rPr>
              <w:t>й</w:t>
            </w:r>
            <w:r w:rsidR="005C02B2" w:rsidRPr="00AE6DBF">
              <w:rPr>
                <w:iCs/>
              </w:rPr>
              <w:t xml:space="preserve"> и качеств</w:t>
            </w:r>
            <w:r w:rsidR="00E647C8" w:rsidRPr="00AE6DBF">
              <w:rPr>
                <w:iCs/>
              </w:rPr>
              <w:t xml:space="preserve">енной медицинской помощи. </w:t>
            </w:r>
            <w:r w:rsidR="005C02B2" w:rsidRPr="00AE6DBF">
              <w:t>Сохранение и улучшение здоровья населения</w:t>
            </w:r>
            <w:r w:rsidR="00E647C8" w:rsidRPr="00AE6DBF">
              <w:t>.</w:t>
            </w:r>
          </w:p>
          <w:p w:rsidR="00A62967" w:rsidRPr="00AE6DBF" w:rsidRDefault="00A62967" w:rsidP="00E647C8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AE6DBF" w:rsidRDefault="00A62967" w:rsidP="00E47F14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AE6DBF" w:rsidRDefault="008E0A1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 </w:t>
            </w:r>
            <w:r w:rsidR="00972F5E" w:rsidRPr="00AE6DBF">
              <w:rPr>
                <w:iCs/>
              </w:rPr>
              <w:t xml:space="preserve">- </w:t>
            </w:r>
            <w:r w:rsidRPr="00AE6DBF">
              <w:rPr>
                <w:iCs/>
              </w:rPr>
              <w:t>увеличение ожидаемой п</w:t>
            </w:r>
            <w:r w:rsidR="00C33EE1">
              <w:rPr>
                <w:iCs/>
              </w:rPr>
              <w:t>родолжительности здоровой жизни</w:t>
            </w:r>
          </w:p>
          <w:p w:rsidR="00A62967" w:rsidRDefault="00A62967" w:rsidP="00C33EE1">
            <w:pPr>
              <w:pStyle w:val="ConsPlusCell"/>
              <w:jc w:val="both"/>
            </w:pPr>
          </w:p>
          <w:p w:rsidR="00C33EE1" w:rsidRPr="00AE6DBF" w:rsidRDefault="00C33EE1" w:rsidP="00C33EE1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рок реализации 2019-2030 годы, этапы реализации Программы не выделяются</w:t>
            </w:r>
          </w:p>
        </w:tc>
      </w:tr>
      <w:tr w:rsidR="005C02B2" w:rsidRPr="00AE6DBF" w:rsidTr="00D329C5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5169</w:t>
            </w:r>
            <w:r w:rsidR="00AB4A56">
              <w:rPr>
                <w:rFonts w:ascii="Times New Roman" w:hAnsi="Times New Roman"/>
                <w:sz w:val="28"/>
                <w:szCs w:val="28"/>
              </w:rPr>
              <w:t>438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</w:t>
            </w:r>
            <w:r w:rsidR="00AB4A56">
              <w:rPr>
                <w:rFonts w:ascii="Times New Roman" w:hAnsi="Times New Roman"/>
                <w:sz w:val="28"/>
                <w:szCs w:val="28"/>
              </w:rPr>
              <w:t>4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>яч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417571,1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529483,5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438637,9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481746,4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422029,3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414274,3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414274,3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414274,3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414274,3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414274,3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414274,3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157852,3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21981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11187,4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12306,3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135773</w:t>
            </w:r>
            <w:r w:rsidR="007A2D87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13633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38017,1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</w:t>
            </w:r>
            <w:r w:rsidR="007A2D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34301,5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42007,9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7513,5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224975,9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27064,0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84975,6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15272,9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287</w:t>
            </w:r>
            <w:r w:rsidR="00AB4A56">
              <w:rPr>
                <w:rFonts w:ascii="Times New Roman" w:hAnsi="Times New Roman"/>
                <w:sz w:val="28"/>
                <w:szCs w:val="28"/>
              </w:rPr>
              <w:t>87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66</w:t>
            </w:r>
            <w:r w:rsidR="00AB4A56">
              <w:rPr>
                <w:rFonts w:ascii="Times New Roman" w:hAnsi="Times New Roman"/>
                <w:sz w:val="28"/>
                <w:szCs w:val="28"/>
              </w:rPr>
              <w:t>86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</w:t>
            </w:r>
            <w:r w:rsidR="00AB4A56">
              <w:rPr>
                <w:rFonts w:ascii="Times New Roman" w:hAnsi="Times New Roman"/>
                <w:sz w:val="28"/>
                <w:szCs w:val="28"/>
              </w:rPr>
              <w:t>1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AE6DBF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4650837,2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384509,8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377876,1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398644,6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398644,6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398644,6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398644,6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398644,6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398644,6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398644,6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398644,6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AE6DBF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AE6DBF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AE6DBF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п</w:t>
            </w:r>
            <w:r w:rsidR="005C02B2" w:rsidRPr="00AE6DBF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363AB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ф</w:t>
            </w:r>
            <w:r w:rsidR="009A12D8" w:rsidRPr="00AE6DBF">
              <w:t>онд социального страхования Ростовской области (далее - ФСС РО);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5C02B2" w:rsidRPr="00AE6DBF" w:rsidTr="00467FDE">
        <w:trPr>
          <w:trHeight w:val="57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у</w:t>
            </w:r>
            <w:r w:rsidR="006672BF" w:rsidRPr="00AE6DBF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р</w:t>
            </w:r>
            <w:r w:rsidR="006672BF" w:rsidRPr="00AE6DBF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AE6DBF" w:rsidRDefault="00363ABB" w:rsidP="00504C21">
            <w:pPr>
              <w:pStyle w:val="ConsPlusCell"/>
              <w:jc w:val="both"/>
            </w:pPr>
            <w:r w:rsidRPr="00AE6DBF">
              <w:t>о</w:t>
            </w:r>
            <w:r w:rsidR="00A3588D" w:rsidRPr="00AE6DBF">
              <w:t xml:space="preserve">беспечение оптимальной доступности медицинской </w:t>
            </w:r>
            <w:r w:rsidR="00504C21" w:rsidRPr="00AE6DBF">
              <w:t>помощи для</w:t>
            </w:r>
            <w:r w:rsidR="00A3588D" w:rsidRPr="00AE6DBF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AE6DBF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1A556C">
        <w:trPr>
          <w:trHeight w:val="155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AE6DBF">
              <w:rPr>
                <w:iCs/>
              </w:rPr>
              <w:t xml:space="preserve">в том числе </w:t>
            </w:r>
            <w:r w:rsidRPr="00AE6DBF">
              <w:rPr>
                <w:iCs/>
              </w:rPr>
              <w:t>в</w:t>
            </w:r>
            <w:r w:rsidR="00302E37" w:rsidRPr="00AE6DBF">
              <w:rPr>
                <w:iCs/>
              </w:rPr>
              <w:t>ыпуск и размещение статей на сайте ЦРБ</w:t>
            </w:r>
            <w:r w:rsidRPr="00AE6DBF">
              <w:rPr>
                <w:iCs/>
              </w:rPr>
              <w:t>)</w:t>
            </w:r>
            <w:r w:rsidR="00302E37" w:rsidRPr="00AE6DBF">
              <w:rPr>
                <w:iCs/>
              </w:rPr>
              <w:t>;</w:t>
            </w:r>
          </w:p>
          <w:p w:rsidR="00251908" w:rsidRPr="00AE6DBF" w:rsidRDefault="0025190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и</w:t>
            </w:r>
            <w:r w:rsidR="00302E37" w:rsidRPr="00AE6DBF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 xml:space="preserve">роведение </w:t>
            </w:r>
            <w:proofErr w:type="spellStart"/>
            <w:r w:rsidR="00302E37" w:rsidRPr="00AE6DBF">
              <w:rPr>
                <w:iCs/>
              </w:rPr>
              <w:t>туберкулинодиагностики</w:t>
            </w:r>
            <w:proofErr w:type="spellEnd"/>
            <w:r w:rsidR="00302E37" w:rsidRPr="00AE6DBF">
              <w:rPr>
                <w:iCs/>
              </w:rPr>
              <w:t xml:space="preserve"> </w:t>
            </w:r>
            <w:r w:rsidR="00302E37" w:rsidRPr="00AE6DBF">
              <w:rPr>
                <w:iCs/>
              </w:rPr>
              <w:lastRenderedPageBreak/>
              <w:t>детскому населению;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</w:t>
            </w:r>
            <w:r w:rsidR="00302E37" w:rsidRPr="00AE6DBF">
              <w:rPr>
                <w:iCs/>
              </w:rPr>
              <w:t>бработка очагов инфекционных заболеваний;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от туберкулёза;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-о</w:t>
            </w:r>
            <w:r w:rsidR="00302E37" w:rsidRPr="00AE6DBF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скрининга на ВИЧ-инфекцию;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диспансери</w:t>
            </w:r>
            <w:r w:rsidR="00467FDE" w:rsidRPr="00AE6DBF">
              <w:rPr>
                <w:iCs/>
              </w:rPr>
              <w:t xml:space="preserve">зации </w:t>
            </w:r>
            <w:r w:rsidR="001509A3" w:rsidRPr="00AE6DBF">
              <w:rPr>
                <w:iCs/>
              </w:rPr>
              <w:t>отдельных гру</w:t>
            </w:r>
            <w:proofErr w:type="gramStart"/>
            <w:r w:rsidR="001509A3" w:rsidRPr="00AE6DBF">
              <w:rPr>
                <w:iCs/>
              </w:rPr>
              <w:t xml:space="preserve">пп </w:t>
            </w:r>
            <w:r w:rsidR="00467FDE" w:rsidRPr="00AE6DBF">
              <w:rPr>
                <w:iCs/>
              </w:rPr>
              <w:t>взр</w:t>
            </w:r>
            <w:proofErr w:type="gramEnd"/>
            <w:r w:rsidR="00467FDE" w:rsidRPr="00AE6DBF">
              <w:rPr>
                <w:iCs/>
              </w:rPr>
              <w:t>ослого населения</w:t>
            </w:r>
            <w:r w:rsidR="00302E37" w:rsidRPr="00AE6DBF">
              <w:rPr>
                <w:iCs/>
              </w:rPr>
              <w:t>;</w:t>
            </w:r>
          </w:p>
          <w:p w:rsidR="001509A3" w:rsidRPr="00AE6DBF" w:rsidRDefault="006C1E63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EE7BC9" w:rsidRPr="00AE6DBF">
              <w:rPr>
                <w:iCs/>
              </w:rPr>
              <w:t xml:space="preserve">приобретение, </w:t>
            </w:r>
            <w:r w:rsidRPr="00AE6DBF">
              <w:rPr>
                <w:iCs/>
              </w:rPr>
              <w:t>у</w:t>
            </w:r>
            <w:r w:rsidR="00302E37" w:rsidRPr="00AE6DBF">
              <w:rPr>
                <w:iCs/>
              </w:rPr>
              <w:t>становка</w:t>
            </w:r>
            <w:r w:rsidR="00EE7BC9" w:rsidRPr="00AE6DBF">
              <w:rPr>
                <w:iCs/>
              </w:rPr>
              <w:t xml:space="preserve"> и оснащение</w:t>
            </w:r>
            <w:r w:rsidR="00302E37" w:rsidRPr="00AE6DBF">
              <w:rPr>
                <w:iCs/>
              </w:rPr>
              <w:t xml:space="preserve"> модульных зданий </w:t>
            </w:r>
            <w:r w:rsidR="002507FF" w:rsidRPr="00AE6DBF">
              <w:t>(детской поликлиники, ФАПов, фельдшерских здравпунктов, ВА</w:t>
            </w:r>
            <w:r w:rsidR="00442282" w:rsidRPr="00AE6DBF">
              <w:t>, женской консультации</w:t>
            </w:r>
            <w:r w:rsidR="002507FF" w:rsidRPr="00AE6DBF">
              <w:t>)</w:t>
            </w:r>
            <w:r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467FDE" w:rsidRPr="00AE6DBF">
              <w:rPr>
                <w:iCs/>
              </w:rPr>
              <w:t>отделения сестринского ухода</w:t>
            </w:r>
            <w:r w:rsidR="00302E37" w:rsidRPr="00AE6DBF">
              <w:rPr>
                <w:iCs/>
              </w:rPr>
              <w:t>;</w:t>
            </w:r>
          </w:p>
          <w:p w:rsidR="008F3BBE" w:rsidRPr="00AE6DBF" w:rsidRDefault="00EB0FD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302E37" w:rsidRPr="00AE6DBF">
              <w:rPr>
                <w:iCs/>
              </w:rPr>
              <w:t>круглосуточного поста рентгенолаборантов</w:t>
            </w:r>
            <w:r w:rsidR="00EE7BC9" w:rsidRPr="00AE6DBF">
              <w:rPr>
                <w:iCs/>
              </w:rPr>
              <w:t>;</w:t>
            </w:r>
          </w:p>
          <w:p w:rsidR="00327968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 w:rsidRPr="00AE6DBF">
              <w:rPr>
                <w:iCs/>
              </w:rPr>
              <w:t>;</w:t>
            </w:r>
          </w:p>
          <w:p w:rsidR="001A556C" w:rsidRPr="00AE6DBF" w:rsidRDefault="0032796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Pr="00AE6DBF">
              <w:t>увеличение количества пролеченных иностранных граждан</w:t>
            </w:r>
            <w:r w:rsidR="00EE7BC9" w:rsidRPr="00AE6DBF">
              <w:rPr>
                <w:iCs/>
              </w:rPr>
              <w:t xml:space="preserve">. 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8F3BBE">
        <w:trPr>
          <w:trHeight w:val="56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AE6DBF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AE6DBF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9405BF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2998958,8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307649,5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277116,3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305865,4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246170,2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238715,2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238715,2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238715,2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238715,2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2029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238715,2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238715,2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131859,4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21932,0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19901,3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9905,3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10644,0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113998,8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33878,1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31199,3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41707,9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7213,5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189630,0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24721,3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56796,9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11285,8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287</w:t>
            </w:r>
            <w:r w:rsidR="005E39B7">
              <w:rPr>
                <w:rFonts w:ascii="Times New Roman" w:hAnsi="Times New Roman"/>
                <w:sz w:val="28"/>
                <w:szCs w:val="28"/>
              </w:rPr>
              <w:t>87</w:t>
            </w:r>
            <w:r w:rsidR="004F2128">
              <w:rPr>
                <w:rFonts w:ascii="Times New Roman" w:hAnsi="Times New Roman"/>
                <w:sz w:val="28"/>
                <w:szCs w:val="28"/>
              </w:rPr>
              <w:t>,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6686,1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2029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2563470,6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172698,3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197073,2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224725,9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224725,9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224725,9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224725,9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224725,9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224725,9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224725,9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224725,9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224725,9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AE6DBF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AE6DBF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AE6DBF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AE6DBF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AE6DBF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A17B61" w:rsidP="00467FDE">
            <w:pPr>
              <w:pStyle w:val="ConsPlusCell"/>
              <w:jc w:val="both"/>
            </w:pPr>
            <w:r w:rsidRPr="00AE6DBF">
              <w:t>с</w:t>
            </w:r>
            <w:r w:rsidR="005C02B2" w:rsidRPr="00AE6DBF">
              <w:t>овершенствование оказания специализированной медицинской помощи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 xml:space="preserve">униципальное бюджетное учреждение здравоохранения Центральная районная больница Октябрьского района (далее – </w:t>
            </w:r>
            <w:r w:rsidR="009A12D8" w:rsidRPr="00AE6DBF">
              <w:lastRenderedPageBreak/>
              <w:t>МБУЗ ЦРБ).</w:t>
            </w:r>
          </w:p>
          <w:p w:rsidR="001A556C" w:rsidRPr="00AE6DBF" w:rsidRDefault="001A556C" w:rsidP="009A12D8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C21D6F" w:rsidRPr="00AE6DBF" w:rsidTr="00467FDE">
        <w:trPr>
          <w:trHeight w:val="57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608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</w:t>
            </w:r>
            <w:r w:rsidR="00467FDE" w:rsidRPr="00AE6DBF">
              <w:rPr>
                <w:iCs/>
              </w:rPr>
              <w:t>тность населения от всех причин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</w:t>
            </w:r>
            <w:r w:rsidR="00302E37" w:rsidRPr="00AE6DBF">
              <w:rPr>
                <w:iCs/>
              </w:rPr>
              <w:t>ладенческая смертность;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от новообразований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трудоспособного возраста;</w:t>
            </w:r>
          </w:p>
          <w:p w:rsidR="00C21D6F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от заболеваний системы кровообращения</w:t>
            </w:r>
            <w:r w:rsidR="008F06B5" w:rsidRPr="00AE6DBF">
              <w:rPr>
                <w:iCs/>
              </w:rPr>
              <w:t>;</w:t>
            </w:r>
          </w:p>
          <w:p w:rsidR="008F06B5" w:rsidRPr="00AE6DBF" w:rsidRDefault="008F06B5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приобретение автомобилей СМП.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AE7433" w:rsidRPr="00AE6DBF">
              <w:rPr>
                <w:kern w:val="2"/>
              </w:rPr>
              <w:t xml:space="preserve">рок реализации 2019-2030 </w:t>
            </w:r>
            <w:r w:rsidR="00C21D6F" w:rsidRPr="00AE6DBF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C21D6F" w:rsidRPr="00AE6DBF" w:rsidTr="001654CC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AE6DBF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2140883,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184516,6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214410,7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156288,5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175471,1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175505,1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175205,1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175205,1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175205,1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175205,1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175205,1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175205,1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22340,4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7220,6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1763,7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884,2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1289,8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3791,5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2291,5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28119,2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24939,1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AE6DBF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2086632,5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187407,9</w:t>
            </w:r>
            <w:r w:rsidR="00C95BF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153112,8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173881,3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173881,3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173881,3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173881,3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173881,3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173881,3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173881,3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173881,3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AE6DBF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AE6DB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AE6DBF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AE6DBF">
        <w:rPr>
          <w:rFonts w:ascii="Times New Roman" w:hAnsi="Times New Roman"/>
          <w:sz w:val="28"/>
          <w:szCs w:val="28"/>
        </w:rPr>
        <w:t>Развитие к</w:t>
      </w:r>
      <w:r w:rsidRPr="00AE6DBF">
        <w:rPr>
          <w:rFonts w:ascii="Times New Roman" w:hAnsi="Times New Roman"/>
          <w:sz w:val="28"/>
          <w:szCs w:val="28"/>
        </w:rPr>
        <w:t>адров</w:t>
      </w:r>
      <w:r w:rsidR="003626E9" w:rsidRPr="00AE6DBF">
        <w:rPr>
          <w:rFonts w:ascii="Times New Roman" w:hAnsi="Times New Roman"/>
          <w:sz w:val="28"/>
          <w:szCs w:val="28"/>
        </w:rPr>
        <w:t>ых</w:t>
      </w:r>
      <w:r w:rsidR="00D35D40" w:rsidRPr="00AE6DBF">
        <w:rPr>
          <w:rFonts w:ascii="Times New Roman" w:hAnsi="Times New Roman"/>
          <w:sz w:val="28"/>
          <w:szCs w:val="28"/>
        </w:rPr>
        <w:t xml:space="preserve"> </w:t>
      </w:r>
      <w:r w:rsidR="003626E9" w:rsidRPr="00AE6DBF">
        <w:rPr>
          <w:rFonts w:ascii="Times New Roman" w:hAnsi="Times New Roman"/>
          <w:sz w:val="28"/>
          <w:szCs w:val="28"/>
        </w:rPr>
        <w:t>ресурсов в</w:t>
      </w:r>
      <w:r w:rsidRPr="00AE6DBF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AE6DBF">
        <w:rPr>
          <w:rFonts w:ascii="Times New Roman" w:hAnsi="Times New Roman"/>
          <w:sz w:val="28"/>
          <w:szCs w:val="28"/>
        </w:rPr>
        <w:t>и</w:t>
      </w:r>
      <w:r w:rsidRPr="00AE6DBF">
        <w:rPr>
          <w:rFonts w:ascii="Times New Roman" w:hAnsi="Times New Roman"/>
          <w:sz w:val="28"/>
          <w:szCs w:val="28"/>
        </w:rPr>
        <w:t>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3254F2">
        <w:trPr>
          <w:trHeight w:val="617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</w:pPr>
            <w:r w:rsidRPr="00AE6DBF">
              <w:t>р</w:t>
            </w:r>
            <w:r w:rsidR="003626E9" w:rsidRPr="00AE6DBF">
              <w:t>азвитие кадровых ресурсов в здравоохранении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3254F2">
        <w:trPr>
          <w:trHeight w:val="793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0F61FD" w:rsidRPr="00AE6DBF" w:rsidTr="003254F2">
        <w:trPr>
          <w:trHeight w:val="57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AE6DBF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AE6DBF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AE6DBF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AE6DBF" w:rsidTr="003254F2">
        <w:trPr>
          <w:trHeight w:val="8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AE6DBF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AE6DBF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AE6DB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AE6DBF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AE6DBF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AE6DBF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у</w:t>
            </w:r>
            <w:r w:rsidR="005C02B2" w:rsidRPr="00AE6DBF">
              <w:rPr>
                <w:iCs/>
              </w:rPr>
              <w:t>компл</w:t>
            </w:r>
            <w:r w:rsidR="00467FDE" w:rsidRPr="00AE6DBF">
              <w:rPr>
                <w:iCs/>
              </w:rPr>
              <w:t>ектованность врачебными кадрами</w:t>
            </w:r>
            <w:r w:rsidR="005C02B2" w:rsidRPr="00AE6DBF">
              <w:rPr>
                <w:iCs/>
              </w:rPr>
              <w:t>;</w:t>
            </w:r>
          </w:p>
          <w:p w:rsidR="00467FDE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 xml:space="preserve">комплектованность средним </w:t>
            </w:r>
            <w:r w:rsidR="005C02B2" w:rsidRPr="00AE6DBF">
              <w:rPr>
                <w:iCs/>
              </w:rPr>
              <w:lastRenderedPageBreak/>
              <w:t>медицинским персоналом</w:t>
            </w:r>
            <w:r w:rsidR="00467FDE" w:rsidRPr="00AE6DBF">
              <w:rPr>
                <w:iCs/>
              </w:rPr>
              <w:t>;</w:t>
            </w:r>
          </w:p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>дельный вес врачей, прошедших повышение квалификации</w:t>
            </w:r>
            <w:r w:rsidR="001B4794" w:rsidRPr="00AE6DBF">
              <w:rPr>
                <w:iCs/>
              </w:rPr>
              <w:t>;</w:t>
            </w:r>
          </w:p>
          <w:p w:rsidR="001B4794" w:rsidRDefault="001B4794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</w:t>
            </w:r>
            <w:r w:rsidR="00C33EE1">
              <w:rPr>
                <w:iCs/>
              </w:rPr>
              <w:t>нных образовательных технологий;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</w:t>
            </w:r>
            <w:r>
              <w:rPr>
                <w:iCs/>
              </w:rPr>
              <w:t>работников в Ростовской области.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E0CEA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29596,1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7423,3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5233,1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409,9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3652,6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316,0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397,9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372,5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17982,7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13333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 xml:space="preserve">3839,0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810,7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7226,7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3239,6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3987,1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AE6DBF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734,1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AE6DBF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AE6DBF">
        <w:rPr>
          <w:rFonts w:ascii="Times New Roman" w:hAnsi="Times New Roman"/>
          <w:sz w:val="28"/>
          <w:szCs w:val="28"/>
        </w:rPr>
        <w:t>.</w:t>
      </w:r>
    </w:p>
    <w:p w:rsidR="00447D62" w:rsidRPr="00AE6DBF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AE6DBF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AE6DBF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AE6DBF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- повышение доступности и качества первичной медико-санитарной помощи,</w:t>
      </w:r>
      <w:r w:rsidR="00080E07" w:rsidRPr="00AE6DBF">
        <w:rPr>
          <w:rFonts w:ascii="Times New Roman" w:hAnsi="Times New Roman"/>
          <w:sz w:val="28"/>
          <w:szCs w:val="28"/>
        </w:rPr>
        <w:t xml:space="preserve"> </w:t>
      </w:r>
      <w:r w:rsidRPr="00AE6DBF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модернизаци</w:t>
      </w:r>
      <w:r w:rsidRPr="00AE6DBF">
        <w:rPr>
          <w:rFonts w:ascii="Times New Roman" w:hAnsi="Times New Roman"/>
          <w:kern w:val="2"/>
          <w:sz w:val="28"/>
          <w:szCs w:val="28"/>
        </w:rPr>
        <w:t>я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-в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>и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 xml:space="preserve">. Запись на прием к врачу в ЦРБ и лечебные учреждения района через интернет, ведение электронной амбулаторной карты больного, 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lastRenderedPageBreak/>
        <w:t>выписка рецепто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 xml:space="preserve">в, оформление документов </w:t>
      </w:r>
      <w:proofErr w:type="gramStart"/>
      <w:r w:rsidR="008D4C63" w:rsidRPr="00AE6DBF">
        <w:rPr>
          <w:rFonts w:ascii="Times New Roman" w:hAnsi="Times New Roman"/>
          <w:kern w:val="2"/>
          <w:sz w:val="28"/>
          <w:szCs w:val="28"/>
        </w:rPr>
        <w:t>медико-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соц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иальной</w:t>
      </w:r>
      <w:proofErr w:type="gram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F2382F" w:rsidRDefault="00F2382F" w:rsidP="00F238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с Указом Президента Российской Федерации от </w:t>
      </w:r>
      <w:r>
        <w:rPr>
          <w:rFonts w:ascii="Times New Roman" w:hAnsi="Times New Roman"/>
          <w:kern w:val="2"/>
          <w:sz w:val="28"/>
          <w:szCs w:val="28"/>
        </w:rPr>
        <w:t>21</w:t>
      </w:r>
      <w:r w:rsidRPr="00783FC6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783FC6">
        <w:rPr>
          <w:rFonts w:ascii="Times New Roman" w:hAnsi="Times New Roman"/>
          <w:kern w:val="2"/>
          <w:sz w:val="28"/>
          <w:szCs w:val="28"/>
        </w:rPr>
        <w:t>.20</w:t>
      </w:r>
      <w:r>
        <w:rPr>
          <w:rFonts w:ascii="Times New Roman" w:hAnsi="Times New Roman"/>
          <w:kern w:val="2"/>
          <w:sz w:val="28"/>
          <w:szCs w:val="28"/>
        </w:rPr>
        <w:t>20 №47</w:t>
      </w:r>
      <w:r w:rsidRPr="00783FC6">
        <w:rPr>
          <w:rFonts w:ascii="Times New Roman" w:hAnsi="Times New Roman"/>
          <w:kern w:val="2"/>
          <w:sz w:val="28"/>
          <w:szCs w:val="28"/>
        </w:rPr>
        <w:t>4 «О национальных целях развития Российской Федерации на период до 20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ами </w:t>
      </w:r>
      <w:r w:rsidR="00D474D1" w:rsidRPr="00516CF5">
        <w:rPr>
          <w:rFonts w:ascii="Times New Roman" w:hAnsi="Times New Roman"/>
          <w:kern w:val="2"/>
          <w:sz w:val="28"/>
          <w:szCs w:val="28"/>
        </w:rPr>
        <w:t xml:space="preserve">«Борьба с онкологическими заболеваниями», «Борьба с </w:t>
      </w:r>
      <w:proofErr w:type="gramStart"/>
      <w:r w:rsidR="00D474D1" w:rsidRPr="00516CF5">
        <w:rPr>
          <w:rFonts w:ascii="Times New Roman" w:hAnsi="Times New Roman"/>
          <w:kern w:val="2"/>
          <w:sz w:val="28"/>
          <w:szCs w:val="28"/>
        </w:rPr>
        <w:t>сердечно-сосудистыми</w:t>
      </w:r>
      <w:proofErr w:type="gramEnd"/>
      <w:r w:rsidR="00D474D1" w:rsidRPr="00516CF5">
        <w:rPr>
          <w:rFonts w:ascii="Times New Roman" w:hAnsi="Times New Roman"/>
          <w:kern w:val="2"/>
          <w:sz w:val="28"/>
          <w:szCs w:val="28"/>
        </w:rPr>
        <w:t xml:space="preserve"> заболеваниями», «Развитие системы оказания первичной медико-санитарной помощи», «Развитие детского здравоохранения», «</w:t>
      </w:r>
      <w:r w:rsidR="00516CF5" w:rsidRPr="00516CF5">
        <w:rPr>
          <w:rFonts w:ascii="Times New Roman" w:hAnsi="Times New Roman"/>
          <w:kern w:val="2"/>
          <w:sz w:val="28"/>
          <w:szCs w:val="28"/>
        </w:rPr>
        <w:t>Медицинские</w:t>
      </w:r>
      <w:r w:rsidR="00D474D1" w:rsidRPr="00516CF5">
        <w:rPr>
          <w:rFonts w:ascii="Times New Roman" w:hAnsi="Times New Roman"/>
          <w:kern w:val="2"/>
          <w:sz w:val="28"/>
          <w:szCs w:val="28"/>
        </w:rPr>
        <w:t xml:space="preserve"> кадр</w:t>
      </w:r>
      <w:r w:rsidR="00516CF5" w:rsidRPr="00516CF5">
        <w:rPr>
          <w:rFonts w:ascii="Times New Roman" w:hAnsi="Times New Roman"/>
          <w:kern w:val="2"/>
          <w:sz w:val="28"/>
          <w:szCs w:val="28"/>
        </w:rPr>
        <w:t>ы</w:t>
      </w:r>
      <w:r w:rsidR="00D474D1" w:rsidRPr="00516CF5">
        <w:rPr>
          <w:rFonts w:ascii="Times New Roman" w:hAnsi="Times New Roman"/>
          <w:kern w:val="2"/>
          <w:sz w:val="28"/>
          <w:szCs w:val="28"/>
        </w:rPr>
        <w:t>»,</w:t>
      </w:r>
      <w:r w:rsidR="004E3DD7" w:rsidRPr="00516CF5">
        <w:rPr>
          <w:rFonts w:ascii="Times New Roman" w:hAnsi="Times New Roman"/>
          <w:kern w:val="2"/>
          <w:sz w:val="28"/>
          <w:szCs w:val="28"/>
        </w:rPr>
        <w:t xml:space="preserve"> «</w:t>
      </w:r>
      <w:r w:rsidR="00516CF5" w:rsidRPr="00516CF5">
        <w:rPr>
          <w:rFonts w:ascii="Times New Roman" w:hAnsi="Times New Roman"/>
          <w:kern w:val="2"/>
          <w:sz w:val="28"/>
          <w:szCs w:val="28"/>
        </w:rPr>
        <w:t>Ц</w:t>
      </w:r>
      <w:r w:rsidR="004E3DD7" w:rsidRPr="00516CF5">
        <w:rPr>
          <w:rFonts w:ascii="Times New Roman" w:hAnsi="Times New Roman"/>
          <w:kern w:val="2"/>
          <w:sz w:val="28"/>
          <w:szCs w:val="28"/>
        </w:rPr>
        <w:t>ифрово</w:t>
      </w:r>
      <w:r w:rsidR="00516CF5" w:rsidRPr="00516CF5">
        <w:rPr>
          <w:rFonts w:ascii="Times New Roman" w:hAnsi="Times New Roman"/>
          <w:kern w:val="2"/>
          <w:sz w:val="28"/>
          <w:szCs w:val="28"/>
        </w:rPr>
        <w:t>й</w:t>
      </w:r>
      <w:r w:rsidR="004E3DD7" w:rsidRPr="00516CF5">
        <w:rPr>
          <w:rFonts w:ascii="Times New Roman" w:hAnsi="Times New Roman"/>
          <w:kern w:val="2"/>
          <w:sz w:val="28"/>
          <w:szCs w:val="28"/>
        </w:rPr>
        <w:t xml:space="preserve"> контур здравоохранени</w:t>
      </w:r>
      <w:r w:rsidR="00516CF5" w:rsidRPr="00516CF5">
        <w:rPr>
          <w:rFonts w:ascii="Times New Roman" w:hAnsi="Times New Roman"/>
          <w:kern w:val="2"/>
          <w:sz w:val="28"/>
          <w:szCs w:val="28"/>
        </w:rPr>
        <w:t>я</w:t>
      </w:r>
      <w:r w:rsidR="004E3DD7" w:rsidRPr="00516CF5">
        <w:rPr>
          <w:rFonts w:ascii="Times New Roman" w:hAnsi="Times New Roman"/>
          <w:kern w:val="2"/>
          <w:sz w:val="28"/>
          <w:szCs w:val="28"/>
        </w:rPr>
        <w:t>»</w:t>
      </w:r>
      <w:r w:rsidR="00D474D1" w:rsidRPr="00516CF5">
        <w:rPr>
          <w:rFonts w:ascii="Times New Roman" w:hAnsi="Times New Roman"/>
          <w:kern w:val="2"/>
          <w:sz w:val="28"/>
          <w:szCs w:val="28"/>
        </w:rPr>
        <w:t>, «</w:t>
      </w:r>
      <w:r w:rsidR="00516CF5" w:rsidRPr="00516CF5">
        <w:rPr>
          <w:rFonts w:ascii="Times New Roman" w:hAnsi="Times New Roman"/>
          <w:kern w:val="2"/>
          <w:sz w:val="28"/>
          <w:szCs w:val="28"/>
        </w:rPr>
        <w:t>Укрепление общественного здоровья</w:t>
      </w:r>
      <w:r w:rsidR="00D474D1" w:rsidRPr="00516CF5">
        <w:rPr>
          <w:rFonts w:ascii="Times New Roman" w:hAnsi="Times New Roman"/>
          <w:kern w:val="2"/>
          <w:sz w:val="28"/>
          <w:szCs w:val="28"/>
        </w:rPr>
        <w:t>»</w:t>
      </w:r>
      <w:r w:rsidR="004E3DD7" w:rsidRPr="00516CF5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 xml:space="preserve">развития системы раннего выявления заболеваний и </w:t>
      </w:r>
      <w:r w:rsidRPr="00783FC6">
        <w:rPr>
          <w:rFonts w:ascii="Times New Roman" w:hAnsi="Times New Roman"/>
          <w:sz w:val="28"/>
          <w:szCs w:val="28"/>
        </w:rPr>
        <w:lastRenderedPageBreak/>
        <w:t>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 xml:space="preserve">и закупленного за счет средств </w:t>
      </w:r>
      <w:r w:rsidR="00136490">
        <w:rPr>
          <w:rFonts w:ascii="Times New Roman" w:hAnsi="Times New Roman"/>
          <w:spacing w:val="-4"/>
          <w:sz w:val="28"/>
          <w:szCs w:val="28"/>
        </w:rPr>
        <w:t xml:space="preserve">федерального и </w:t>
      </w:r>
      <w:r w:rsidRPr="00783FC6">
        <w:rPr>
          <w:rFonts w:ascii="Times New Roman" w:hAnsi="Times New Roman"/>
          <w:spacing w:val="-4"/>
          <w:sz w:val="28"/>
          <w:szCs w:val="28"/>
        </w:rPr>
        <w:t>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76CA4" w:rsidRDefault="008C38E8" w:rsidP="008C38E8">
      <w:pPr>
        <w:pStyle w:val="5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>Заведующий сектором по документообороту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</w:t>
      </w: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proofErr w:type="spellStart"/>
      <w:r w:rsidR="008C38E8">
        <w:rPr>
          <w:rFonts w:ascii="Times New Roman CYR" w:hAnsi="Times New Roman CYR" w:cs="Times New Roman CYR"/>
          <w:bCs/>
          <w:sz w:val="28"/>
          <w:szCs w:val="28"/>
        </w:rPr>
        <w:t>А.А.Пригородова</w:t>
      </w:r>
      <w:proofErr w:type="spellEnd"/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D43C6" w:rsidRDefault="00FD32F9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43C6">
              <w:rPr>
                <w:rFonts w:ascii="Times New Roman" w:hAnsi="Times New Roman"/>
                <w:sz w:val="24"/>
                <w:szCs w:val="24"/>
              </w:rPr>
              <w:t>9</w:t>
            </w:r>
            <w:r w:rsidR="00FD31A5" w:rsidRPr="007D43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533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</w:t>
            </w:r>
            <w:r w:rsidR="005339DB" w:rsidRPr="005339D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6227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ФАПов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464D7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3F3FAC" w:rsidRPr="00783FC6" w:rsidRDefault="003F3FAC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B4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F3FAC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 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37C38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2.1. Смертность населения от всех 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FA5EEE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FA5EEE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2.5. Смертность населения от заболеваний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D461B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3F3FAC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 w:rsidR="00FD31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="003F3FAC"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D35F4D" w:rsidRPr="00D35F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="003F3FAC"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79,6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FA5EE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и иных работников медицинских организаций, имеющих высшее медицинское или иное высшее профессиональное образование,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A5EE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</w:tr>
      <w:tr w:rsidR="00FA5EE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331D5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D59" w:rsidRDefault="00331D59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1.9.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1D59" w:rsidRPr="00783FC6" w:rsidRDefault="00331D59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нам местного самоуправления,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и лицам без гражданства,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D59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 ухудшение демографическо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31D59" w:rsidRPr="00783FC6" w:rsidRDefault="00331D59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331D59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CA51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CA5142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CA5142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27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27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D2061C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455639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продолжительности жизни и улучшение демографической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шение </w:t>
            </w:r>
            <w:proofErr w:type="gram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>медицинских услуг, 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особенно лиц трудоспособного возраста,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552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331D5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C524F0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нам местного самоуправления, 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от предотвратимых причин,</w:t>
            </w:r>
            <w:r w:rsidR="00692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2A24BC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>-обращения</w:t>
            </w:r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из Резервного фонда Администрации Октябрьского района Ростовской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F4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-печение мероприятий, связан-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 с профилактикой и устранением последствий рас-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FA5EEE">
              <w:rPr>
                <w:rFonts w:ascii="Times New Roman" w:hAnsi="Times New Roman"/>
                <w:sz w:val="24"/>
                <w:szCs w:val="24"/>
              </w:rPr>
              <w:t>2.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 w:rsidRPr="00A740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8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ю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9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3.3.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3706BB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 w:rsidRPr="00A74071">
              <w:rPr>
                <w:rFonts w:ascii="Times New Roman" w:hAnsi="Times New Roman"/>
                <w:sz w:val="24"/>
                <w:szCs w:val="24"/>
              </w:rPr>
              <w:t>4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помощи гражданам, у которых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3.5.</w:t>
            </w:r>
          </w:p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расходов, связанных с оплатой отпусков и выплатой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компен-сации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субъек-тами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560150" w:rsidRDefault="00B36AF5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6D34C2" w:rsidRPr="005601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0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00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транс-ферты в целях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софинансирова-ния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 финансовому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обеспече-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нию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выплат стимулирующего характера за дополнительную нагрузку медицинским работ-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участвующим в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прове-дении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вакцинации взрослого населения против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инфекции, и рас-ходов, связанных с оплатой от-пусков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компенса-ции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от-пуска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которым предоставлялись указанные стимулирующие выплаты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45560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560150" w:rsidRDefault="00EE3380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Обеспечение удов-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летворенности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насе-ления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района в 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честве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оказываемой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-щи. Снижение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кад-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рового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5600" w:rsidRPr="00A74071" w:rsidRDefault="0045560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17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17" w:rsidRDefault="00051D17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выплат </w:t>
            </w:r>
            <w:proofErr w:type="spellStart"/>
            <w:proofErr w:type="gram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стиму</w:t>
            </w:r>
            <w:r w:rsidR="00051D17"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лирующего</w:t>
            </w:r>
            <w:proofErr w:type="spellEnd"/>
            <w:proofErr w:type="gram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специальностей, в том числе молодым специалистам здравоохранения в первые три года после получения 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трудоустройства в медицинскую организацию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051D17" w:rsidRPr="00A74071" w:rsidRDefault="00051D17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051D17" w:rsidRDefault="00051D17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F7D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EA6F7D">
              <w:rPr>
                <w:rFonts w:ascii="Times New Roman" w:hAnsi="Times New Roman"/>
                <w:sz w:val="24"/>
                <w:szCs w:val="24"/>
              </w:rPr>
              <w:t>уком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плектованности</w:t>
            </w:r>
            <w:proofErr w:type="spellEnd"/>
            <w:proofErr w:type="gram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медицинскими специалистами, а также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качества оказываемых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услуг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745D1C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D1C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706BB">
              <w:rPr>
                <w:rFonts w:ascii="Times New Roman" w:hAnsi="Times New Roman"/>
                <w:sz w:val="24"/>
                <w:szCs w:val="24"/>
              </w:rPr>
              <w:t>оп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латы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труда медицинских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оказывающих кон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сультативную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медицинских технологий гражданам с подтвержденным диагнозом новой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также с признаками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больничной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в амбулаторных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051D17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053E43">
              <w:rPr>
                <w:rFonts w:ascii="Times New Roman" w:hAnsi="Times New Roman"/>
                <w:sz w:val="24"/>
                <w:szCs w:val="24"/>
              </w:rPr>
              <w:t>3.5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5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706BB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EE3380" w:rsidRDefault="00EE3380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B64A33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B64A3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464625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518601,2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4753A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64625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60761,8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64625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83101,8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64625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23384,7</w:t>
            </w:r>
          </w:p>
        </w:tc>
      </w:tr>
      <w:tr w:rsidR="0046462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64625" w:rsidRPr="00783FC6" w:rsidRDefault="00464625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64625" w:rsidRPr="00783FC6" w:rsidRDefault="0046462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518601,2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60761,8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83101,8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23384,7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64625" w:rsidRPr="00783FC6" w:rsidRDefault="0046462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518444,4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60761,8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83101,8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23384,7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3D7728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3D7728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» Октябрьского</w:t>
            </w:r>
          </w:p>
          <w:p w:rsidR="001C19D8" w:rsidRPr="00783FC6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695BAD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464625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435488,2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BA6F22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64625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52390,4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64625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81139,5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64625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21444,3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64625" w:rsidRPr="00783FC6" w:rsidRDefault="0046462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64625" w:rsidRPr="00783FC6" w:rsidRDefault="0046462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435488,2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52390,4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81139,5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21444,3</w:t>
            </w:r>
          </w:p>
        </w:tc>
      </w:tr>
      <w:tr w:rsidR="0046462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64625" w:rsidRPr="00783FC6" w:rsidRDefault="0046462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64625" w:rsidRDefault="00464625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435331,4</w:t>
            </w:r>
          </w:p>
          <w:p w:rsidR="00464625" w:rsidRPr="00783FC6" w:rsidRDefault="00464625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52390,4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81139,5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21444,3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3D7728" w:rsidRPr="00783FC6" w:rsidRDefault="003D7728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19893,1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1505A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10803</w:t>
            </w:r>
            <w:r w:rsidR="004F075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806,7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3448,6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D05DB7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0A2C10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9797,3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4F075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0A2C10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4570,0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783FC6" w:rsidRDefault="00464625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t>Основное мероприятие 1.9.Компенса-ция расходов,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связанных с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9508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Pr="00ED2768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9508C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695,5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695,5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</w:t>
            </w:r>
            <w:r w:rsidR="00C73581">
              <w:rPr>
                <w:rFonts w:ascii="Times New Roman" w:hAnsi="Times New Roman"/>
                <w:sz w:val="24"/>
                <w:szCs w:val="24"/>
              </w:rPr>
              <w:t>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075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F0751" w:rsidRPr="00783FC6" w:rsidRDefault="004F0751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F0751" w:rsidRPr="00783FC6" w:rsidRDefault="004F0751" w:rsidP="004F0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  <w:r w:rsidR="0046462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76,</w:t>
            </w:r>
            <w:r w:rsidR="004646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4977,5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5699,4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64625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6065,1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64625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46462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68551,8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6521,8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5860,5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24677,8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8219,0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1425,0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1087,0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0A2C10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FD76B4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68D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168D4" w:rsidRPr="00783FC6" w:rsidRDefault="00D2061C" w:rsidP="000A2C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6168D4" w:rsidRDefault="006168D4" w:rsidP="00C555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168D4" w:rsidRPr="00CA0A4D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168D4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68D4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79F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979FD" w:rsidRPr="00783FC6" w:rsidRDefault="004979F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79FD" w:rsidRPr="00CA0A4D" w:rsidRDefault="004979FD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79FD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76029,7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4979F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9FD" w:rsidRPr="00783FC6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30190,2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40744,5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5095,0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</w:t>
            </w:r>
            <w:r w:rsidR="009A411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</w:t>
            </w:r>
            <w:r w:rsidR="009A411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2360,0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464625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54251,1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1505AF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3175,7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64625" w:rsidRPr="00783FC6" w:rsidRDefault="00464625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64625" w:rsidRPr="00783FC6" w:rsidRDefault="0046462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54251,1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3175,7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64625" w:rsidRPr="00783FC6" w:rsidRDefault="00464625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54251,1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3175,7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64625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20832,9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DD3A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844,1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464625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C524F0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связанных с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r w:rsid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2141,5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2141,5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lastRenderedPageBreak/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EE338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897E4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163282" w:rsidRPr="00897E40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897E40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0A2C1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28862,0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0A2C1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A2C10" w:rsidRPr="00783FC6" w:rsidRDefault="000A2C1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0A2C10" w:rsidRPr="00783FC6" w:rsidRDefault="000A2C1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28862,0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5195,7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0A2C1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A2C10" w:rsidRPr="00783FC6" w:rsidRDefault="000A2C1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0A2C10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A2C10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28862,0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5195,7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3652,6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DD3A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397,9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той отпусков и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1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9607EE" w:rsidRPr="009607EE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9</w:t>
            </w:r>
            <w:r w:rsidR="00FC2837">
              <w:rPr>
                <w:rFonts w:ascii="Times New Roman" w:hAnsi="Times New Roman"/>
                <w:sz w:val="24"/>
                <w:szCs w:val="24"/>
              </w:rPr>
              <w:t>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07EE" w:rsidRDefault="009607EE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B64A3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B35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7B35DE" w:rsidRPr="00783FC6" w:rsidRDefault="007B35DE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B35DE" w:rsidRPr="00783FC6" w:rsidRDefault="007B35DE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518601,2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8B3368">
            <w:r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</w:tr>
      <w:tr w:rsidR="007B35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B35DE" w:rsidRPr="00783FC6" w:rsidRDefault="007B35DE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B35DE" w:rsidRPr="00783FC6" w:rsidRDefault="007B35D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B35DE" w:rsidRPr="00783FC6" w:rsidRDefault="007B35D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518601,2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</w:tr>
      <w:tr w:rsidR="007B35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B35DE" w:rsidRPr="00783FC6" w:rsidRDefault="007B35DE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B35DE" w:rsidRPr="00783FC6" w:rsidRDefault="007B35DE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518444,4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507DC2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9508CD" w:rsidRPr="00783FC6" w:rsidRDefault="009508C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508CD" w:rsidRPr="00783FC6" w:rsidRDefault="009508CD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435488,2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8B3368">
            <w:r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508CD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</w:p>
          <w:p w:rsidR="009508CD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08CD" w:rsidRPr="00783FC6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508CD" w:rsidRPr="00783FC6" w:rsidRDefault="009508CD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435488,2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r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</w:tr>
      <w:tr w:rsidR="009508CD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508CD" w:rsidRPr="00783FC6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508CD" w:rsidRPr="00783FC6" w:rsidRDefault="009508CD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435331,4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r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8B3368" w:rsidRPr="00783FC6" w:rsidRDefault="008B3368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19893,1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</w:t>
            </w:r>
            <w:r w:rsidR="009508C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9508C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1.4. Мероприятия по борьбе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сахарным диабетом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3448,6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477,3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422E9F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</w:t>
            </w: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>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</w:tcPr>
          <w:p w:rsidR="008B33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9607EE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9797,3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422E9F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9508CD" w:rsidRP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1.9.Компенса-ция расходов, 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связанных с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508CD" w:rsidRPr="00ED2768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9508CD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P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</w:t>
            </w:r>
            <w:r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B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23BFD" w:rsidRPr="00783FC6" w:rsidRDefault="00B23BF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23BFD" w:rsidRPr="00783FC6" w:rsidRDefault="00B23BFD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71276,4</w:t>
            </w:r>
          </w:p>
        </w:tc>
        <w:tc>
          <w:tcPr>
            <w:tcW w:w="992" w:type="dxa"/>
            <w:shd w:val="clear" w:color="auto" w:fill="auto"/>
          </w:tcPr>
          <w:p w:rsidR="00B23BFD" w:rsidRPr="00783FC6" w:rsidRDefault="00B23BFD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3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2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2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2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3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8B3368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B23BFD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68551,8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3" w:type="dxa"/>
          </w:tcPr>
          <w:p w:rsidR="008B3368" w:rsidRDefault="008B3368"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3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B23B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24677,8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3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3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B23BFD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662,7</w:t>
            </w:r>
          </w:p>
        </w:tc>
        <w:tc>
          <w:tcPr>
            <w:tcW w:w="992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3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3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8B33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1528,2</w:t>
            </w:r>
          </w:p>
        </w:tc>
        <w:tc>
          <w:tcPr>
            <w:tcW w:w="992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8D1D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D2061C" w:rsidP="009607E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76029,7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5900,0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Подпрограмма 2. «Совершенствование оказания специализированной медицинской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помощи».</w:t>
            </w:r>
          </w:p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Pr="00783FC6" w:rsidRDefault="00B23BFD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54251,1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Default="00B23BFD">
            <w:r>
              <w:rPr>
                <w:rFonts w:ascii="Times New Roman" w:hAnsi="Times New Roman"/>
                <w:sz w:val="24"/>
                <w:szCs w:val="24"/>
              </w:rPr>
              <w:t>54251,1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Default="00B23BFD">
            <w:r>
              <w:rPr>
                <w:rFonts w:ascii="Times New Roman" w:hAnsi="Times New Roman"/>
                <w:sz w:val="24"/>
                <w:szCs w:val="24"/>
              </w:rPr>
              <w:t>54251,1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B23BFD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20832,9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B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23BFD" w:rsidRPr="00783FC6" w:rsidRDefault="00B23B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C524F0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связанных с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lastRenderedPageBreak/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23BFD" w:rsidRPr="00783FC6" w:rsidRDefault="00B23BF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B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23BFD" w:rsidRPr="00783FC6" w:rsidRDefault="00B23B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23BFD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23BFD" w:rsidRPr="00B23BFD" w:rsidRDefault="00B23BFD" w:rsidP="00B23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2141,5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455D64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E3380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E3380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9607EE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28862,0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Default="009607EE">
            <w:r>
              <w:rPr>
                <w:rFonts w:ascii="Times New Roman" w:hAnsi="Times New Roman"/>
                <w:sz w:val="24"/>
                <w:szCs w:val="24"/>
              </w:rPr>
              <w:t>28862,0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Default="009607EE">
            <w:r>
              <w:rPr>
                <w:rFonts w:ascii="Times New Roman" w:hAnsi="Times New Roman"/>
                <w:sz w:val="24"/>
                <w:szCs w:val="24"/>
              </w:rPr>
              <w:t>28862,0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3652,6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8B33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163282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-той отпусков и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163282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9607EE" w:rsidRPr="009607EE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B64A3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B64A3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B64A3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437" w:rsidRDefault="00B82437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5C02B2" w:rsidRPr="006D10CB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E67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Pr="006D10CB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 w:rsidRPr="006D10CB">
              <w:rPr>
                <w:rFonts w:ascii="Times New Roman" w:hAnsi="Times New Roman"/>
                <w:sz w:val="24"/>
                <w:szCs w:val="24"/>
              </w:rPr>
              <w:t>яч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  <w:proofErr w:type="gramEnd"/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6D10CB" w:rsidTr="00E67136">
        <w:trPr>
          <w:cantSplit/>
          <w:trHeight w:val="449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 w:val="restart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6F095C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5169438,4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24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B25D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529483,5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6F095C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438637,9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6F095C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481746,4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6F095C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422029,3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1701" w:type="dxa"/>
            <w:vMerge/>
            <w:vAlign w:val="center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D61A27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157852,3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032396" w:rsidP="000D71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2935</w:t>
            </w:r>
            <w:r w:rsidR="000D71E0" w:rsidRPr="006D10CB">
              <w:rPr>
                <w:rFonts w:ascii="Times New Roman" w:hAnsi="Times New Roman"/>
                <w:sz w:val="24"/>
                <w:szCs w:val="24"/>
              </w:rPr>
              <w:t>8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6D10CB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21981,0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5C02B2" w:rsidP="00D61A2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  <w:r w:rsidR="00D61A27">
              <w:rPr>
                <w:rFonts w:ascii="Times New Roman" w:hAnsi="Times New Roman"/>
                <w:sz w:val="24"/>
                <w:szCs w:val="24"/>
              </w:rPr>
              <w:t>11187,4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12306,3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94BFD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F095C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360748,9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122992,7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594987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49574,4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70795,5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14199,6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F095C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135773,0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4628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38017,1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34301,5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42007,9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7513,5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F095C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224975,9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84975,6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594987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15272,9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28787,6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6686,1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F095C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4650837,2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4D0B62">
            <w:pPr>
              <w:spacing w:after="0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384509,8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594987">
            <w:pPr>
              <w:spacing w:after="0"/>
              <w:ind w:right="-108"/>
            </w:pPr>
            <w:r>
              <w:rPr>
                <w:rFonts w:ascii="Times New Roman" w:hAnsi="Times New Roman"/>
                <w:sz w:val="24"/>
                <w:szCs w:val="24"/>
              </w:rPr>
              <w:t>377876,1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398644,6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0D71E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398644,6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F095C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2998958,8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14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307649,5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277116,3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305865,4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0D71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246170,2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F095C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131859,4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19901,3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9905,3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10644,0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83039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7544,7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F095C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303628,8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90675,0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42485,1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70495,5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13899,6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F095C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113998,8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9587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33878,1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59498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31199,3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41707,9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7213,5</w:t>
            </w:r>
          </w:p>
        </w:tc>
      </w:tr>
      <w:tr w:rsidR="0006028C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06028C" w:rsidRPr="006D10CB" w:rsidRDefault="006F095C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189630,0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56796,9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6F095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11285,8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6F095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28787,6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6F095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6686,1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D10CB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6D10CB" w:rsidRPr="006D10CB" w:rsidRDefault="006D10C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D10CB" w:rsidRPr="006D10CB" w:rsidRDefault="006D10C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6D10CB" w:rsidRPr="006D10CB" w:rsidRDefault="006F095C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2563470,6</w:t>
            </w:r>
          </w:p>
        </w:tc>
        <w:tc>
          <w:tcPr>
            <w:tcW w:w="1134" w:type="dxa"/>
            <w:shd w:val="clear" w:color="auto" w:fill="auto"/>
          </w:tcPr>
          <w:p w:rsidR="006D10CB" w:rsidRPr="006D10CB" w:rsidRDefault="006D10CB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171166,0</w:t>
            </w:r>
          </w:p>
        </w:tc>
        <w:tc>
          <w:tcPr>
            <w:tcW w:w="1134" w:type="dxa"/>
            <w:shd w:val="clear" w:color="auto" w:fill="auto"/>
          </w:tcPr>
          <w:p w:rsidR="006D10CB" w:rsidRPr="006D10CB" w:rsidRDefault="006D10CB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6D10CB" w:rsidRPr="006D10CB" w:rsidRDefault="006D10CB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1134" w:type="dxa"/>
            <w:shd w:val="clear" w:color="auto" w:fill="auto"/>
            <w:noWrap/>
          </w:tcPr>
          <w:p w:rsidR="006D10CB" w:rsidRPr="006D10CB" w:rsidRDefault="006F095C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224725,9</w:t>
            </w:r>
          </w:p>
        </w:tc>
        <w:tc>
          <w:tcPr>
            <w:tcW w:w="1134" w:type="dxa"/>
            <w:shd w:val="clear" w:color="auto" w:fill="auto"/>
            <w:noWrap/>
          </w:tcPr>
          <w:p w:rsidR="006D10CB" w:rsidRPr="006D10CB" w:rsidRDefault="006F095C" w:rsidP="00051D17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224725,9</w:t>
            </w:r>
          </w:p>
        </w:tc>
        <w:tc>
          <w:tcPr>
            <w:tcW w:w="1134" w:type="dxa"/>
            <w:shd w:val="clear" w:color="auto" w:fill="auto"/>
          </w:tcPr>
          <w:p w:rsidR="006D10CB" w:rsidRPr="006D10CB" w:rsidRDefault="006F095C" w:rsidP="00051D17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224725,9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960834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2140883,6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214410,7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60834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156288,5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60834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175471,1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60834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175505,1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96083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22340,4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6083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96083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31910,7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6083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2291,5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D5E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1701" w:type="dxa"/>
            <w:vMerge/>
            <w:vAlign w:val="center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8D1D5E" w:rsidRPr="006D10CB" w:rsidRDefault="00960834" w:rsidP="00D61A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3791,5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96083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2291,5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Default="008D1D5E">
            <w:r w:rsidRPr="00360B3A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Default="008D1D5E">
            <w:r w:rsidRPr="00360B3A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960834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2086632,5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40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187407,9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60834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153112,8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60834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173881,3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60834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173881,3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1701" w:type="dxa"/>
            <w:vMerge w:val="restart"/>
          </w:tcPr>
          <w:p w:rsidR="00E55C24" w:rsidRPr="006D10CB" w:rsidRDefault="00E55C24" w:rsidP="00E67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здравоохранения».</w:t>
            </w: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29596,1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6B57" w:rsidP="00E345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 w:rsidRPr="006D10CB">
              <w:rPr>
                <w:rFonts w:ascii="Times New Roman" w:hAnsi="Times New Roman"/>
                <w:sz w:val="24"/>
                <w:szCs w:val="24"/>
              </w:rPr>
              <w:t>703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5233,1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45842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3652,6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542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</w:t>
            </w:r>
            <w:r w:rsidR="005428EE" w:rsidRPr="006D10CB">
              <w:rPr>
                <w:rFonts w:ascii="Times New Roman" w:hAnsi="Times New Roman"/>
                <w:sz w:val="24"/>
                <w:szCs w:val="24"/>
              </w:rPr>
              <w:t>06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25209,4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4797,8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3457B" w:rsidRPr="006D10CB" w:rsidRDefault="00B82437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17982,7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3839,0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810,7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7226,7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5842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1701" w:type="dxa"/>
            <w:vMerge/>
            <w:vAlign w:val="center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5842" w:rsidRPr="006D10CB" w:rsidRDefault="00A4584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734,1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Default="00A45842">
            <w:r w:rsidRPr="001468EC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5842" w:rsidRDefault="00A45842">
            <w:r w:rsidRPr="001468EC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E67136" w:rsidRPr="007559A3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6D10CB" w:rsidRDefault="00E67136" w:rsidP="00B26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(тысяч рублей), (2019-2030 г.)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E67136" w:rsidRPr="007559A3" w:rsidTr="00E67136">
        <w:trPr>
          <w:cantSplit/>
          <w:trHeight w:val="544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E67136" w:rsidRPr="006D10CB" w:rsidRDefault="00E67136" w:rsidP="00B2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 w:val="restart"/>
          </w:tcPr>
          <w:p w:rsidR="00960834" w:rsidRPr="006D10CB" w:rsidRDefault="00960834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960834" w:rsidRPr="007559A3" w:rsidRDefault="0096083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960834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5169438,4</w:t>
            </w:r>
          </w:p>
        </w:tc>
        <w:tc>
          <w:tcPr>
            <w:tcW w:w="1134" w:type="dxa"/>
            <w:shd w:val="clear" w:color="auto" w:fill="auto"/>
          </w:tcPr>
          <w:p w:rsidR="00960834" w:rsidRPr="007559A3" w:rsidRDefault="00960834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414274,3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0A0593">
              <w:rPr>
                <w:rFonts w:ascii="Times New Roman" w:hAnsi="Times New Roman"/>
                <w:sz w:val="24"/>
                <w:szCs w:val="24"/>
              </w:rPr>
              <w:t>414274,3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0A0593">
              <w:rPr>
                <w:rFonts w:ascii="Times New Roman" w:hAnsi="Times New Roman"/>
                <w:sz w:val="24"/>
                <w:szCs w:val="24"/>
              </w:rPr>
              <w:t>414274,3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0A0593">
              <w:rPr>
                <w:rFonts w:ascii="Times New Roman" w:hAnsi="Times New Roman"/>
                <w:sz w:val="24"/>
                <w:szCs w:val="24"/>
              </w:rPr>
              <w:t>414274,3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0A0593">
              <w:rPr>
                <w:rFonts w:ascii="Times New Roman" w:hAnsi="Times New Roman"/>
                <w:sz w:val="24"/>
                <w:szCs w:val="24"/>
              </w:rPr>
              <w:t>414274,3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0A0593">
              <w:rPr>
                <w:rFonts w:ascii="Times New Roman" w:hAnsi="Times New Roman"/>
                <w:sz w:val="24"/>
                <w:szCs w:val="24"/>
              </w:rPr>
              <w:t>414274,3</w:t>
            </w:r>
          </w:p>
        </w:tc>
      </w:tr>
      <w:tr w:rsidR="00895D1A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895D1A" w:rsidRPr="007559A3" w:rsidRDefault="00B82437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157852,3</w:t>
            </w:r>
          </w:p>
        </w:tc>
        <w:tc>
          <w:tcPr>
            <w:tcW w:w="1134" w:type="dxa"/>
            <w:shd w:val="clear" w:color="auto" w:fill="auto"/>
          </w:tcPr>
          <w:p w:rsidR="00895D1A" w:rsidRPr="007559A3" w:rsidRDefault="00895D1A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960834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360748,9</w:t>
            </w:r>
          </w:p>
        </w:tc>
        <w:tc>
          <w:tcPr>
            <w:tcW w:w="1134" w:type="dxa"/>
            <w:shd w:val="clear" w:color="auto" w:fill="auto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5C02B2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21058" w:rsidRPr="007559A3" w:rsidRDefault="0096083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135773,0</w:t>
            </w:r>
          </w:p>
        </w:tc>
        <w:tc>
          <w:tcPr>
            <w:tcW w:w="1134" w:type="dxa"/>
          </w:tcPr>
          <w:p w:rsidR="00421058" w:rsidRPr="007559A3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960834" w:rsidRPr="007559A3" w:rsidRDefault="00960834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960834" w:rsidRPr="007559A3" w:rsidRDefault="00960834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224975,9</w:t>
            </w:r>
          </w:p>
        </w:tc>
        <w:tc>
          <w:tcPr>
            <w:tcW w:w="1134" w:type="dxa"/>
          </w:tcPr>
          <w:p w:rsidR="00960834" w:rsidRPr="007559A3" w:rsidRDefault="00960834" w:rsidP="00FA5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1701" w:type="dxa"/>
            <w:vMerge/>
            <w:vAlign w:val="center"/>
          </w:tcPr>
          <w:p w:rsidR="00960834" w:rsidRPr="007559A3" w:rsidRDefault="00960834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960834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4650837,2</w:t>
            </w:r>
          </w:p>
        </w:tc>
        <w:tc>
          <w:tcPr>
            <w:tcW w:w="1134" w:type="dxa"/>
            <w:shd w:val="clear" w:color="auto" w:fill="auto"/>
          </w:tcPr>
          <w:p w:rsidR="00960834" w:rsidRPr="007559A3" w:rsidRDefault="00960834" w:rsidP="00B8243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398644,6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233351">
              <w:rPr>
                <w:rFonts w:ascii="Times New Roman" w:hAnsi="Times New Roman"/>
                <w:sz w:val="24"/>
                <w:szCs w:val="24"/>
              </w:rPr>
              <w:t>398644,6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233351">
              <w:rPr>
                <w:rFonts w:ascii="Times New Roman" w:hAnsi="Times New Roman"/>
                <w:sz w:val="24"/>
                <w:szCs w:val="24"/>
              </w:rPr>
              <w:t>398644,6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233351">
              <w:rPr>
                <w:rFonts w:ascii="Times New Roman" w:hAnsi="Times New Roman"/>
                <w:sz w:val="24"/>
                <w:szCs w:val="24"/>
              </w:rPr>
              <w:t>398644,6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233351">
              <w:rPr>
                <w:rFonts w:ascii="Times New Roman" w:hAnsi="Times New Roman"/>
                <w:sz w:val="24"/>
                <w:szCs w:val="24"/>
              </w:rPr>
              <w:t>398644,6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233351">
              <w:rPr>
                <w:rFonts w:ascii="Times New Roman" w:hAnsi="Times New Roman"/>
                <w:sz w:val="24"/>
                <w:szCs w:val="24"/>
              </w:rPr>
              <w:t>398644,6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1701" w:type="dxa"/>
            <w:vMerge w:val="restart"/>
          </w:tcPr>
          <w:p w:rsidR="00960834" w:rsidRPr="006D10CB" w:rsidRDefault="00960834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960834" w:rsidRPr="007559A3" w:rsidRDefault="0096083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960834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2998958,8</w:t>
            </w:r>
          </w:p>
        </w:tc>
        <w:tc>
          <w:tcPr>
            <w:tcW w:w="1134" w:type="dxa"/>
            <w:shd w:val="clear" w:color="auto" w:fill="auto"/>
          </w:tcPr>
          <w:p w:rsidR="00960834" w:rsidRPr="007559A3" w:rsidRDefault="00960834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238715,2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C46180">
              <w:rPr>
                <w:rFonts w:ascii="Times New Roman" w:hAnsi="Times New Roman"/>
                <w:sz w:val="24"/>
                <w:szCs w:val="24"/>
              </w:rPr>
              <w:t>238715,2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C46180">
              <w:rPr>
                <w:rFonts w:ascii="Times New Roman" w:hAnsi="Times New Roman"/>
                <w:sz w:val="24"/>
                <w:szCs w:val="24"/>
              </w:rPr>
              <w:t>238715,2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C46180">
              <w:rPr>
                <w:rFonts w:ascii="Times New Roman" w:hAnsi="Times New Roman"/>
                <w:sz w:val="24"/>
                <w:szCs w:val="24"/>
              </w:rPr>
              <w:t>238715,2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C46180">
              <w:rPr>
                <w:rFonts w:ascii="Times New Roman" w:hAnsi="Times New Roman"/>
                <w:sz w:val="24"/>
                <w:szCs w:val="24"/>
              </w:rPr>
              <w:t>238715,2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C46180">
              <w:rPr>
                <w:rFonts w:ascii="Times New Roman" w:hAnsi="Times New Roman"/>
                <w:sz w:val="24"/>
                <w:szCs w:val="24"/>
              </w:rPr>
              <w:t>238715,2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E67136" w:rsidRPr="007559A3" w:rsidRDefault="00960834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131859,4</w:t>
            </w:r>
          </w:p>
        </w:tc>
        <w:tc>
          <w:tcPr>
            <w:tcW w:w="1134" w:type="dxa"/>
          </w:tcPr>
          <w:p w:rsidR="00E67136" w:rsidRPr="007559A3" w:rsidRDefault="00E67136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7544,7</w:t>
            </w: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960834" w:rsidRPr="007559A3" w:rsidRDefault="00960834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303628,8</w:t>
            </w:r>
          </w:p>
        </w:tc>
        <w:tc>
          <w:tcPr>
            <w:tcW w:w="1134" w:type="dxa"/>
          </w:tcPr>
          <w:p w:rsidR="00960834" w:rsidRPr="007559A3" w:rsidRDefault="00960834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E67136" w:rsidRPr="007559A3" w:rsidRDefault="0096083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113998,8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960834" w:rsidRPr="007559A3" w:rsidRDefault="0096083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189630,0</w:t>
            </w:r>
          </w:p>
        </w:tc>
        <w:tc>
          <w:tcPr>
            <w:tcW w:w="1134" w:type="dxa"/>
          </w:tcPr>
          <w:p w:rsidR="00960834" w:rsidRPr="007559A3" w:rsidRDefault="00960834" w:rsidP="00FA5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1701" w:type="dxa"/>
            <w:vMerge/>
            <w:vAlign w:val="center"/>
          </w:tcPr>
          <w:p w:rsidR="00960834" w:rsidRPr="007559A3" w:rsidRDefault="0096083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960834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2563470,6</w:t>
            </w:r>
          </w:p>
        </w:tc>
        <w:tc>
          <w:tcPr>
            <w:tcW w:w="1134" w:type="dxa"/>
            <w:shd w:val="clear" w:color="auto" w:fill="auto"/>
          </w:tcPr>
          <w:p w:rsidR="00960834" w:rsidRPr="007559A3" w:rsidRDefault="00960834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224725,9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C578D6">
              <w:rPr>
                <w:rFonts w:ascii="Times New Roman" w:hAnsi="Times New Roman"/>
                <w:sz w:val="24"/>
                <w:szCs w:val="24"/>
              </w:rPr>
              <w:t>224725,9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C578D6">
              <w:rPr>
                <w:rFonts w:ascii="Times New Roman" w:hAnsi="Times New Roman"/>
                <w:sz w:val="24"/>
                <w:szCs w:val="24"/>
              </w:rPr>
              <w:t>224725,9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C578D6">
              <w:rPr>
                <w:rFonts w:ascii="Times New Roman" w:hAnsi="Times New Roman"/>
                <w:sz w:val="24"/>
                <w:szCs w:val="24"/>
              </w:rPr>
              <w:t>224725,9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C578D6">
              <w:rPr>
                <w:rFonts w:ascii="Times New Roman" w:hAnsi="Times New Roman"/>
                <w:sz w:val="24"/>
                <w:szCs w:val="24"/>
              </w:rPr>
              <w:t>224725,9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C578D6">
              <w:rPr>
                <w:rFonts w:ascii="Times New Roman" w:hAnsi="Times New Roman"/>
                <w:sz w:val="24"/>
                <w:szCs w:val="24"/>
              </w:rPr>
              <w:t>224725,9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 w:val="restart"/>
          </w:tcPr>
          <w:p w:rsidR="00960834" w:rsidRPr="006D10CB" w:rsidRDefault="00960834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960834" w:rsidRPr="007559A3" w:rsidRDefault="0096083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960834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2140883,6</w:t>
            </w:r>
          </w:p>
        </w:tc>
        <w:tc>
          <w:tcPr>
            <w:tcW w:w="1134" w:type="dxa"/>
            <w:shd w:val="clear" w:color="auto" w:fill="auto"/>
          </w:tcPr>
          <w:p w:rsidR="00960834" w:rsidRPr="007559A3" w:rsidRDefault="00960834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175205,1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755AE3">
              <w:rPr>
                <w:rFonts w:ascii="Times New Roman" w:hAnsi="Times New Roman"/>
                <w:sz w:val="24"/>
                <w:szCs w:val="24"/>
              </w:rPr>
              <w:t>175205,1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755AE3">
              <w:rPr>
                <w:rFonts w:ascii="Times New Roman" w:hAnsi="Times New Roman"/>
                <w:sz w:val="24"/>
                <w:szCs w:val="24"/>
              </w:rPr>
              <w:t>175205,1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755AE3">
              <w:rPr>
                <w:rFonts w:ascii="Times New Roman" w:hAnsi="Times New Roman"/>
                <w:sz w:val="24"/>
                <w:szCs w:val="24"/>
              </w:rPr>
              <w:t>175205,1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755AE3">
              <w:rPr>
                <w:rFonts w:ascii="Times New Roman" w:hAnsi="Times New Roman"/>
                <w:sz w:val="24"/>
                <w:szCs w:val="24"/>
              </w:rPr>
              <w:t>175205,1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755AE3">
              <w:rPr>
                <w:rFonts w:ascii="Times New Roman" w:hAnsi="Times New Roman"/>
                <w:sz w:val="24"/>
                <w:szCs w:val="24"/>
              </w:rPr>
              <w:t>175205,1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E67136" w:rsidRPr="007559A3" w:rsidRDefault="0096083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22340,4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96083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31910,7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960834" w:rsidP="00B82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3791,5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5"/>
        </w:trPr>
        <w:tc>
          <w:tcPr>
            <w:tcW w:w="1701" w:type="dxa"/>
            <w:vMerge/>
            <w:vAlign w:val="center"/>
          </w:tcPr>
          <w:p w:rsidR="00960834" w:rsidRPr="007559A3" w:rsidRDefault="0096083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960834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2086632,5</w:t>
            </w:r>
          </w:p>
        </w:tc>
        <w:tc>
          <w:tcPr>
            <w:tcW w:w="1134" w:type="dxa"/>
            <w:shd w:val="clear" w:color="auto" w:fill="auto"/>
          </w:tcPr>
          <w:p w:rsidR="00960834" w:rsidRPr="007559A3" w:rsidRDefault="00960834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173881,3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0D338B">
              <w:rPr>
                <w:rFonts w:ascii="Times New Roman" w:hAnsi="Times New Roman"/>
                <w:sz w:val="24"/>
                <w:szCs w:val="24"/>
              </w:rPr>
              <w:t>173881,3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0D338B">
              <w:rPr>
                <w:rFonts w:ascii="Times New Roman" w:hAnsi="Times New Roman"/>
                <w:sz w:val="24"/>
                <w:szCs w:val="24"/>
              </w:rPr>
              <w:t>173881,3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0D338B">
              <w:rPr>
                <w:rFonts w:ascii="Times New Roman" w:hAnsi="Times New Roman"/>
                <w:sz w:val="24"/>
                <w:szCs w:val="24"/>
              </w:rPr>
              <w:t>173881,3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0D338B">
              <w:rPr>
                <w:rFonts w:ascii="Times New Roman" w:hAnsi="Times New Roman"/>
                <w:sz w:val="24"/>
                <w:szCs w:val="24"/>
              </w:rPr>
              <w:t>173881,3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0D338B">
              <w:rPr>
                <w:rFonts w:ascii="Times New Roman" w:hAnsi="Times New Roman"/>
                <w:sz w:val="24"/>
                <w:szCs w:val="24"/>
              </w:rPr>
              <w:t>173881,3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1701" w:type="dxa"/>
            <w:vMerge w:val="restart"/>
          </w:tcPr>
          <w:p w:rsidR="00E67136" w:rsidRPr="006D10CB" w:rsidRDefault="00E67136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здравоохранения».</w:t>
            </w:r>
          </w:p>
        </w:tc>
        <w:tc>
          <w:tcPr>
            <w:tcW w:w="4962" w:type="dxa"/>
          </w:tcPr>
          <w:p w:rsidR="00E67136" w:rsidRPr="007559A3" w:rsidRDefault="00E6713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noWrap/>
          </w:tcPr>
          <w:p w:rsidR="00E67136" w:rsidRPr="007559A3" w:rsidRDefault="00E67136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29596,1</w:t>
            </w:r>
          </w:p>
        </w:tc>
        <w:tc>
          <w:tcPr>
            <w:tcW w:w="1134" w:type="dxa"/>
          </w:tcPr>
          <w:p w:rsidR="00E67136" w:rsidRPr="007559A3" w:rsidRDefault="00E671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395F50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/>
            <w:vAlign w:val="center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395F50" w:rsidRPr="007559A3" w:rsidRDefault="00395F50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3652,6</w:t>
            </w:r>
          </w:p>
        </w:tc>
        <w:tc>
          <w:tcPr>
            <w:tcW w:w="1134" w:type="dxa"/>
          </w:tcPr>
          <w:p w:rsidR="00395F50" w:rsidRPr="007559A3" w:rsidRDefault="00395F50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4E28F7" w:rsidRPr="007559A3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25209,4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E28F7" w:rsidRPr="007559A3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17982,7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4E28F7" w:rsidRPr="007559A3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7226,7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0AA6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40AA6" w:rsidRPr="007559A3" w:rsidRDefault="00A40AA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0AA6" w:rsidRPr="007559A3" w:rsidRDefault="00A40AA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0AA6" w:rsidRPr="007559A3" w:rsidRDefault="00A40AA6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734,1</w:t>
            </w:r>
          </w:p>
        </w:tc>
        <w:tc>
          <w:tcPr>
            <w:tcW w:w="1134" w:type="dxa"/>
            <w:shd w:val="clear" w:color="auto" w:fill="auto"/>
          </w:tcPr>
          <w:p w:rsidR="00A40AA6" w:rsidRPr="007559A3" w:rsidRDefault="00A40AA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B64A33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9C6" w:rsidRDefault="005369C6">
      <w:pPr>
        <w:spacing w:after="0" w:line="240" w:lineRule="auto"/>
      </w:pPr>
      <w:r>
        <w:separator/>
      </w:r>
    </w:p>
  </w:endnote>
  <w:endnote w:type="continuationSeparator" w:id="0">
    <w:p w:rsidR="005369C6" w:rsidRDefault="00536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A33" w:rsidRDefault="00B64A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A33" w:rsidRDefault="00B64A33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9C6" w:rsidRDefault="005369C6">
      <w:pPr>
        <w:spacing w:after="0" w:line="240" w:lineRule="auto"/>
      </w:pPr>
      <w:r>
        <w:separator/>
      </w:r>
    </w:p>
  </w:footnote>
  <w:footnote w:type="continuationSeparator" w:id="0">
    <w:p w:rsidR="005369C6" w:rsidRDefault="00536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A33" w:rsidRDefault="00B64A33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B64A33" w:rsidRDefault="00B64A33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C432F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B64A33" w:rsidRDefault="00B64A3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A33" w:rsidRDefault="00B64A33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B64A33" w:rsidRDefault="00B64A33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C432F">
          <w:rPr>
            <w:noProof/>
          </w:rPr>
          <w:t>91</w:t>
        </w:r>
        <w:r>
          <w:rPr>
            <w:noProof/>
          </w:rPr>
          <w:fldChar w:fldCharType="end"/>
        </w:r>
      </w:sdtContent>
    </w:sdt>
  </w:p>
  <w:p w:rsidR="00B64A33" w:rsidRDefault="00B64A3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3E43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1C33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2C10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49A1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49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4BFD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32F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D59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06BB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5D5"/>
    <w:rsid w:val="003D1C1D"/>
    <w:rsid w:val="003D1E87"/>
    <w:rsid w:val="003D2900"/>
    <w:rsid w:val="003D3FA0"/>
    <w:rsid w:val="003D4557"/>
    <w:rsid w:val="003D4AE1"/>
    <w:rsid w:val="003D4AF1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4F0D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625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6C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0C2"/>
    <w:rsid w:val="004E597E"/>
    <w:rsid w:val="004E603A"/>
    <w:rsid w:val="004E60C6"/>
    <w:rsid w:val="004E663A"/>
    <w:rsid w:val="004E6AF2"/>
    <w:rsid w:val="004E6B57"/>
    <w:rsid w:val="004E752B"/>
    <w:rsid w:val="004F0751"/>
    <w:rsid w:val="004F0841"/>
    <w:rsid w:val="004F0851"/>
    <w:rsid w:val="004F0E6B"/>
    <w:rsid w:val="004F1152"/>
    <w:rsid w:val="004F169D"/>
    <w:rsid w:val="004F1832"/>
    <w:rsid w:val="004F19E9"/>
    <w:rsid w:val="004F1F95"/>
    <w:rsid w:val="004F2128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CF5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5DB"/>
    <w:rsid w:val="005369C6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2ED5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5984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987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39B7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0AE2"/>
    <w:rsid w:val="00631CAF"/>
    <w:rsid w:val="00631FC9"/>
    <w:rsid w:val="00632080"/>
    <w:rsid w:val="00632327"/>
    <w:rsid w:val="006328BE"/>
    <w:rsid w:val="00633B98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2EF6"/>
    <w:rsid w:val="0069329F"/>
    <w:rsid w:val="0069399F"/>
    <w:rsid w:val="00693D70"/>
    <w:rsid w:val="00693E0A"/>
    <w:rsid w:val="006940C2"/>
    <w:rsid w:val="006940E1"/>
    <w:rsid w:val="00694396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095C"/>
    <w:rsid w:val="006F155B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5D1C"/>
    <w:rsid w:val="007466AA"/>
    <w:rsid w:val="007467E8"/>
    <w:rsid w:val="00746899"/>
    <w:rsid w:val="00746EE3"/>
    <w:rsid w:val="00747704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9A3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87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5DE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3C6"/>
    <w:rsid w:val="007D4C16"/>
    <w:rsid w:val="007D5512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607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0BD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5D1A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8E8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8CD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07EE"/>
    <w:rsid w:val="00960834"/>
    <w:rsid w:val="00961109"/>
    <w:rsid w:val="009619C6"/>
    <w:rsid w:val="00962048"/>
    <w:rsid w:val="00962E8D"/>
    <w:rsid w:val="009633F2"/>
    <w:rsid w:val="009635F1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A56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BFD"/>
    <w:rsid w:val="00B23C4D"/>
    <w:rsid w:val="00B24693"/>
    <w:rsid w:val="00B2491E"/>
    <w:rsid w:val="00B2497F"/>
    <w:rsid w:val="00B25327"/>
    <w:rsid w:val="00B267F9"/>
    <w:rsid w:val="00B26B4F"/>
    <w:rsid w:val="00B26EB4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A33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4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662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3EE1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4F0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5F9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61C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A27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2AD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031"/>
    <w:rsid w:val="00DA3451"/>
    <w:rsid w:val="00DA48D0"/>
    <w:rsid w:val="00DA5269"/>
    <w:rsid w:val="00DA52B8"/>
    <w:rsid w:val="00DA5C28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3AC0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5D4"/>
    <w:rsid w:val="00E31A52"/>
    <w:rsid w:val="00E31B60"/>
    <w:rsid w:val="00E32034"/>
    <w:rsid w:val="00E33010"/>
    <w:rsid w:val="00E331F9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136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338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89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B86"/>
    <w:rsid w:val="00F93C7D"/>
    <w:rsid w:val="00F9462C"/>
    <w:rsid w:val="00F94A77"/>
    <w:rsid w:val="00F94DA7"/>
    <w:rsid w:val="00F951EB"/>
    <w:rsid w:val="00F953F1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5EEE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9"/>
    <w:rsid w:val="00FE568A"/>
    <w:rsid w:val="00FE56C4"/>
    <w:rsid w:val="00FE601A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7AED3-AE05-451B-B0CD-27E3A248F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91</Pages>
  <Words>13898</Words>
  <Characters>79222</Characters>
  <Application>Microsoft Office Word</Application>
  <DocSecurity>0</DocSecurity>
  <Lines>660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1</cp:lastModifiedBy>
  <cp:revision>61</cp:revision>
  <cp:lastPrinted>2022-08-22T10:54:00Z</cp:lastPrinted>
  <dcterms:created xsi:type="dcterms:W3CDTF">2021-12-22T05:29:00Z</dcterms:created>
  <dcterms:modified xsi:type="dcterms:W3CDTF">2022-08-22T10:55:00Z</dcterms:modified>
</cp:coreProperties>
</file>