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85C1FD5" w:rsidR="008D4FC0" w:rsidRPr="00152565" w:rsidRDefault="00E42A26" w:rsidP="00C25484">
            <w:pPr>
              <w:pStyle w:val="7"/>
              <w:jc w:val="center"/>
              <w:rPr>
                <w:noProof/>
              </w:rPr>
            </w:pPr>
            <w:r>
              <w:rPr>
                <w:noProof/>
              </w:rPr>
              <w:t xml:space="preserve"> </w:t>
            </w:r>
            <w:r w:rsidR="003674C1">
              <w:rPr>
                <w:noProof/>
              </w:rPr>
              <w:t xml:space="preserve"> </w:t>
            </w:r>
            <w:r w:rsidR="00BB4095">
              <w:rPr>
                <w:noProof/>
              </w:rPr>
              <w:t xml:space="preserve"> </w:t>
            </w:r>
            <w:r w:rsidR="00B27CA8">
              <w:rPr>
                <w:noProof/>
              </w:rPr>
              <w:t xml:space="preserve"> </w:t>
            </w:r>
            <w:r w:rsidR="002573DA">
              <w:rPr>
                <w:noProof/>
              </w:rPr>
              <w:t xml:space="preserve"> </w:t>
            </w:r>
            <w:r w:rsidR="008D4FC0"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21B3CD1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  <w:r w:rsidR="00B37AD0">
              <w:rPr>
                <w:b/>
                <w:sz w:val="28"/>
                <w:szCs w:val="28"/>
              </w:rPr>
              <w:t xml:space="preserve"> 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C3466F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53060D51" w:rsidR="008D4FC0" w:rsidRPr="00C3466F" w:rsidRDefault="00C3466F" w:rsidP="00E54555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C3466F">
              <w:rPr>
                <w:b/>
                <w:noProof/>
                <w:sz w:val="28"/>
                <w:szCs w:val="28"/>
              </w:rPr>
              <w:t>27.05.2026</w:t>
            </w:r>
          </w:p>
        </w:tc>
        <w:tc>
          <w:tcPr>
            <w:tcW w:w="1696" w:type="pct"/>
            <w:gridSpan w:val="2"/>
          </w:tcPr>
          <w:p w14:paraId="4E7FEF85" w14:textId="05458708" w:rsidR="008D4FC0" w:rsidRPr="00C3466F" w:rsidRDefault="00C3466F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C3466F">
              <w:rPr>
                <w:b/>
                <w:sz w:val="28"/>
                <w:szCs w:val="28"/>
              </w:rPr>
              <w:t>№ 680</w:t>
            </w:r>
          </w:p>
        </w:tc>
        <w:tc>
          <w:tcPr>
            <w:tcW w:w="1696" w:type="pct"/>
          </w:tcPr>
          <w:p w14:paraId="1D14AF3D" w14:textId="77777777" w:rsidR="008D4FC0" w:rsidRPr="00C3466F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C3466F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C3466F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4BB33753" w14:textId="77777777" w:rsidR="009D6FDA" w:rsidRPr="002E777D" w:rsidRDefault="009D6FDA" w:rsidP="00E54555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6FEBDAEA" w14:textId="1F6AE2CB" w:rsidR="00D82B32" w:rsidRDefault="002124A7" w:rsidP="005A4E20">
            <w:pPr>
              <w:jc w:val="both"/>
              <w:rPr>
                <w:b/>
                <w:bCs/>
                <w:sz w:val="28"/>
                <w:szCs w:val="28"/>
              </w:rPr>
            </w:pPr>
            <w:bookmarkStart w:id="2" w:name="_Hlk199853757"/>
            <w:r w:rsidRPr="002124A7">
              <w:rPr>
                <w:b/>
                <w:bCs/>
                <w:sz w:val="28"/>
              </w:rPr>
              <w:t>О внесении изменений в постановление Администрации Октябрьского района от 14.11.2018 №1574 «Об утверждении муниципальной программы Октябрьского района «Пожарная безопасность и защита населения и территорий Октябрьского района от чрезвычайных ситуаций»</w:t>
            </w:r>
          </w:p>
          <w:bookmarkEnd w:id="2"/>
          <w:p w14:paraId="51F5893E" w14:textId="42B68A7E" w:rsidR="00D82B32" w:rsidRPr="00B702BD" w:rsidRDefault="00D82B32" w:rsidP="005A4E2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667EE6ED" w:rsidR="008D4FC0" w:rsidRPr="00B702BD" w:rsidRDefault="0075038D" w:rsidP="008D4FC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3B030FF2" w14:textId="642082CE" w:rsidR="001A390D" w:rsidRPr="001A390D" w:rsidRDefault="005471A9" w:rsidP="001A390D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proofErr w:type="gramStart"/>
      <w:r w:rsidR="001A390D" w:rsidRPr="001A390D">
        <w:rPr>
          <w:sz w:val="28"/>
          <w:szCs w:val="28"/>
        </w:rPr>
        <w:t>В соответствии с решением Собрания депутатов Октябрьского района от</w:t>
      </w:r>
      <w:r w:rsidR="002A6708">
        <w:rPr>
          <w:sz w:val="28"/>
          <w:szCs w:val="28"/>
        </w:rPr>
        <w:t xml:space="preserve"> </w:t>
      </w:r>
      <w:r w:rsidR="005B34B9">
        <w:rPr>
          <w:sz w:val="28"/>
          <w:szCs w:val="28"/>
        </w:rPr>
        <w:t>24.04.2026</w:t>
      </w:r>
      <w:r w:rsidR="001A390D" w:rsidRPr="001A390D">
        <w:rPr>
          <w:sz w:val="28"/>
          <w:szCs w:val="28"/>
        </w:rPr>
        <w:t xml:space="preserve"> № </w:t>
      </w:r>
      <w:r w:rsidR="002A6708">
        <w:rPr>
          <w:sz w:val="28"/>
          <w:szCs w:val="28"/>
        </w:rPr>
        <w:t>2</w:t>
      </w:r>
      <w:r w:rsidR="005B34B9">
        <w:rPr>
          <w:sz w:val="28"/>
          <w:szCs w:val="28"/>
        </w:rPr>
        <w:t>65</w:t>
      </w:r>
      <w:r w:rsidR="001A390D" w:rsidRPr="001A390D">
        <w:rPr>
          <w:sz w:val="28"/>
          <w:szCs w:val="28"/>
        </w:rPr>
        <w:t xml:space="preserve"> </w:t>
      </w:r>
      <w:r w:rsidR="008D0CDE">
        <w:rPr>
          <w:sz w:val="28"/>
          <w:szCs w:val="28"/>
        </w:rPr>
        <w:t xml:space="preserve">«О внесении изменений в решение Собрания депутатов Октябрьского района от 25.12.2025 № 247 </w:t>
      </w:r>
      <w:r w:rsidR="00CF04A0" w:rsidRPr="00CF04A0">
        <w:rPr>
          <w:sz w:val="28"/>
          <w:szCs w:val="28"/>
        </w:rPr>
        <w:t>«О бюджете Октябрьского района на 202</w:t>
      </w:r>
      <w:r w:rsidR="00A04D5E">
        <w:rPr>
          <w:sz w:val="28"/>
          <w:szCs w:val="28"/>
        </w:rPr>
        <w:t>6</w:t>
      </w:r>
      <w:r w:rsidR="00CF04A0" w:rsidRPr="00CF04A0">
        <w:rPr>
          <w:sz w:val="28"/>
          <w:szCs w:val="28"/>
        </w:rPr>
        <w:t xml:space="preserve"> год и на плановый период 202</w:t>
      </w:r>
      <w:r w:rsidR="00A04D5E">
        <w:rPr>
          <w:sz w:val="28"/>
          <w:szCs w:val="28"/>
        </w:rPr>
        <w:t>7</w:t>
      </w:r>
      <w:r w:rsidR="00CF04A0" w:rsidRPr="00CF04A0">
        <w:rPr>
          <w:sz w:val="28"/>
          <w:szCs w:val="28"/>
        </w:rPr>
        <w:t xml:space="preserve"> и 202</w:t>
      </w:r>
      <w:r w:rsidR="00A04D5E">
        <w:rPr>
          <w:sz w:val="28"/>
          <w:szCs w:val="28"/>
        </w:rPr>
        <w:t>8</w:t>
      </w:r>
      <w:r w:rsidR="00CF04A0" w:rsidRPr="00CF04A0">
        <w:rPr>
          <w:sz w:val="28"/>
          <w:szCs w:val="28"/>
        </w:rPr>
        <w:t xml:space="preserve"> годов</w:t>
      </w:r>
      <w:r w:rsidR="00CF04A0">
        <w:rPr>
          <w:sz w:val="28"/>
          <w:szCs w:val="28"/>
        </w:rPr>
        <w:t>»</w:t>
      </w:r>
      <w:r w:rsidR="001A390D" w:rsidRPr="001A390D">
        <w:rPr>
          <w:sz w:val="28"/>
          <w:szCs w:val="28"/>
        </w:rPr>
        <w:t>, постановлениями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от 27.08.2024 № 1030</w:t>
      </w:r>
      <w:proofErr w:type="gramEnd"/>
      <w:r w:rsidR="001A390D" w:rsidRPr="001A390D">
        <w:rPr>
          <w:sz w:val="28"/>
          <w:szCs w:val="28"/>
        </w:rPr>
        <w:t xml:space="preserve"> «Об утверждении Методических рекомендаций по разработке и реализации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14:paraId="7F551CCE" w14:textId="7F878D74" w:rsidR="009D6FDA" w:rsidRDefault="009D6FDA" w:rsidP="009B0FF9">
      <w:pPr>
        <w:tabs>
          <w:tab w:val="left" w:pos="709"/>
        </w:tabs>
        <w:jc w:val="both"/>
        <w:rPr>
          <w:sz w:val="28"/>
          <w:szCs w:val="28"/>
        </w:rPr>
      </w:pPr>
    </w:p>
    <w:p w14:paraId="5A9B002B" w14:textId="77777777" w:rsidR="004E11C7" w:rsidRDefault="004E11C7" w:rsidP="004E11C7">
      <w:pPr>
        <w:tabs>
          <w:tab w:val="left" w:pos="709"/>
        </w:tabs>
        <w:jc w:val="both"/>
        <w:rPr>
          <w:b/>
          <w:bCs/>
          <w:sz w:val="28"/>
          <w:szCs w:val="28"/>
        </w:rPr>
      </w:pPr>
    </w:p>
    <w:p w14:paraId="1ADF13E4" w14:textId="5758A8EB" w:rsidR="008D4FC0" w:rsidRPr="004064A4" w:rsidRDefault="008D4FC0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2DC0112D" w14:textId="77777777" w:rsidR="009D6FDA" w:rsidRPr="00C25484" w:rsidRDefault="009D6FDA" w:rsidP="004064A4">
      <w:pPr>
        <w:jc w:val="center"/>
        <w:rPr>
          <w:sz w:val="28"/>
        </w:rPr>
      </w:pPr>
    </w:p>
    <w:p w14:paraId="55B47877" w14:textId="0E52F21D" w:rsidR="002124A7" w:rsidRPr="00E247F7" w:rsidRDefault="002124A7" w:rsidP="00E22A84">
      <w:pPr>
        <w:ind w:firstLine="709"/>
        <w:jc w:val="both"/>
        <w:rPr>
          <w:sz w:val="28"/>
          <w:szCs w:val="28"/>
        </w:rPr>
      </w:pPr>
      <w:r w:rsidRPr="00E247F7">
        <w:rPr>
          <w:sz w:val="28"/>
          <w:szCs w:val="28"/>
        </w:rPr>
        <w:t>1.</w:t>
      </w:r>
      <w:r w:rsidRPr="00E247F7">
        <w:rPr>
          <w:sz w:val="28"/>
          <w:szCs w:val="28"/>
        </w:rPr>
        <w:tab/>
        <w:t xml:space="preserve">Внести </w:t>
      </w:r>
      <w:r w:rsidR="00E22A84">
        <w:rPr>
          <w:sz w:val="28"/>
          <w:szCs w:val="28"/>
        </w:rPr>
        <w:t xml:space="preserve">изменения </w:t>
      </w:r>
      <w:r w:rsidRPr="00E247F7">
        <w:rPr>
          <w:sz w:val="28"/>
          <w:szCs w:val="28"/>
        </w:rPr>
        <w:t>в постановление Администрации Октябрьского района от 14.11.2018 № 1574 «Об утверждении муниципальной программы Октябрьского района «Пожарная безопасность и защита населения и территорий Октябрьского района от чрезвычайных ситуаций»</w:t>
      </w:r>
      <w:r w:rsidR="00E22A84">
        <w:rPr>
          <w:sz w:val="28"/>
          <w:szCs w:val="28"/>
        </w:rPr>
        <w:t>,</w:t>
      </w:r>
      <w:r w:rsidRPr="00E247F7">
        <w:rPr>
          <w:sz w:val="28"/>
          <w:szCs w:val="28"/>
        </w:rPr>
        <w:t xml:space="preserve"> </w:t>
      </w:r>
      <w:r w:rsidR="00E22A84">
        <w:rPr>
          <w:sz w:val="28"/>
          <w:szCs w:val="28"/>
        </w:rPr>
        <w:t xml:space="preserve">изложив приложение к </w:t>
      </w:r>
      <w:r w:rsidR="00E22A84">
        <w:rPr>
          <w:sz w:val="28"/>
          <w:szCs w:val="28"/>
        </w:rPr>
        <w:lastRenderedPageBreak/>
        <w:t>постановлению в новой редакции, согласно приложению к настоящему постановлению.</w:t>
      </w:r>
    </w:p>
    <w:p w14:paraId="374988AE" w14:textId="1CC8EAF6" w:rsidR="0049405D" w:rsidRDefault="0049405D" w:rsidP="0049405D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9405D">
        <w:rPr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9A2D0C">
        <w:rPr>
          <w:sz w:val="28"/>
          <w:szCs w:val="28"/>
        </w:rPr>
        <w:t>22.01.2026</w:t>
      </w:r>
      <w:r w:rsidRPr="0049405D">
        <w:rPr>
          <w:sz w:val="28"/>
          <w:szCs w:val="28"/>
        </w:rPr>
        <w:t xml:space="preserve"> № </w:t>
      </w:r>
      <w:r w:rsidR="009A2D0C">
        <w:rPr>
          <w:sz w:val="28"/>
          <w:szCs w:val="28"/>
        </w:rPr>
        <w:t>57</w:t>
      </w:r>
      <w:r w:rsidRPr="0049405D">
        <w:rPr>
          <w:sz w:val="28"/>
          <w:szCs w:val="28"/>
        </w:rPr>
        <w:t xml:space="preserve"> «О внесении изменений в постановление Администрации Октябрьского района от 14.11.2018 №1574 «Об утверждении муниципальной программы Октябрьского района «Пожарная безопасность и защита населения и территорий Октябрьского района от чрезвычайных ситуаций».</w:t>
      </w:r>
    </w:p>
    <w:p w14:paraId="3A8EFD8B" w14:textId="5FFB96DF" w:rsidR="001A390D" w:rsidRPr="001A390D" w:rsidRDefault="0049405D" w:rsidP="001A390D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A390D" w:rsidRPr="001A390D">
        <w:rPr>
          <w:sz w:val="28"/>
          <w:szCs w:val="28"/>
        </w:rPr>
        <w:t xml:space="preserve">. Настоящее постановление </w:t>
      </w:r>
      <w:bookmarkStart w:id="3" w:name="_GoBack"/>
      <w:r w:rsidR="001A390D" w:rsidRPr="001A390D">
        <w:rPr>
          <w:sz w:val="28"/>
          <w:szCs w:val="28"/>
        </w:rPr>
        <w:t>вступает в силу со дня его официального опубликования на официальном сайте Администрации Октябрьского района</w:t>
      </w:r>
      <w:bookmarkEnd w:id="3"/>
      <w:r w:rsidR="001A390D" w:rsidRPr="001A390D">
        <w:rPr>
          <w:sz w:val="28"/>
          <w:szCs w:val="28"/>
        </w:rPr>
        <w:t>.</w:t>
      </w:r>
    </w:p>
    <w:p w14:paraId="7B6CB12B" w14:textId="5D46D7C5" w:rsidR="002124A7" w:rsidRPr="002124A7" w:rsidRDefault="0049405D" w:rsidP="002124A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124A7" w:rsidRPr="002124A7">
        <w:rPr>
          <w:sz w:val="28"/>
          <w:szCs w:val="28"/>
        </w:rPr>
        <w:t xml:space="preserve">. </w:t>
      </w:r>
      <w:proofErr w:type="gramStart"/>
      <w:r w:rsidR="002124A7" w:rsidRPr="002124A7">
        <w:rPr>
          <w:sz w:val="28"/>
          <w:szCs w:val="28"/>
        </w:rPr>
        <w:t>Контроль за</w:t>
      </w:r>
      <w:proofErr w:type="gramEnd"/>
      <w:r w:rsidR="002124A7" w:rsidRPr="002124A7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Палько А.В.</w:t>
      </w:r>
    </w:p>
    <w:p w14:paraId="15F149AE" w14:textId="77777777" w:rsidR="002124A7" w:rsidRDefault="002124A7" w:rsidP="002124A7">
      <w:pPr>
        <w:suppressAutoHyphens/>
        <w:ind w:firstLine="709"/>
        <w:jc w:val="both"/>
        <w:rPr>
          <w:sz w:val="28"/>
          <w:szCs w:val="28"/>
        </w:rPr>
      </w:pPr>
    </w:p>
    <w:p w14:paraId="4709AA37" w14:textId="357DAA0F" w:rsidR="007D70F5" w:rsidRDefault="007D70F5" w:rsidP="004E11C7">
      <w:pPr>
        <w:tabs>
          <w:tab w:val="left" w:pos="709"/>
        </w:tabs>
        <w:jc w:val="both"/>
        <w:rPr>
          <w:sz w:val="28"/>
          <w:szCs w:val="28"/>
        </w:rPr>
      </w:pPr>
    </w:p>
    <w:p w14:paraId="58D3EBBA" w14:textId="77777777" w:rsidR="007D70F5" w:rsidRPr="00CE10AA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E54555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379FC30A" w:rsidR="007D70F5" w:rsidRPr="00ED3C6E" w:rsidRDefault="00EF00BB" w:rsidP="00E545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E54555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1EB8BC0E" w:rsidR="007D70F5" w:rsidRPr="00ED3C6E" w:rsidRDefault="00D66EE4" w:rsidP="00E54555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56076522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440C3EB3" w14:textId="77777777" w:rsid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  <w:p w14:paraId="1BB2D13F" w14:textId="77777777" w:rsidR="00E61261" w:rsidRDefault="00E61261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Октябрьского района</w:t>
            </w:r>
          </w:p>
          <w:p w14:paraId="6EEA1082" w14:textId="417E7986" w:rsidR="00E61261" w:rsidRPr="0017440E" w:rsidRDefault="00E61261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24884F67" w14:textId="77777777" w:rsidR="0017440E" w:rsidRPr="000D6AE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662DE872" w14:textId="3F68A392" w:rsidR="00FB6B1E" w:rsidRDefault="00FB6B1E" w:rsidP="00C25484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99B6C29" w14:textId="0A233EF9" w:rsidR="009B0FF9" w:rsidRDefault="009B0FF9" w:rsidP="009B0FF9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b"/>
        <w:tblW w:w="0" w:type="auto"/>
        <w:tblInd w:w="6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1"/>
      </w:tblGrid>
      <w:tr w:rsidR="009B0FF9" w14:paraId="3B6A358D" w14:textId="77777777" w:rsidTr="00E61261">
        <w:tc>
          <w:tcPr>
            <w:tcW w:w="3971" w:type="dxa"/>
          </w:tcPr>
          <w:p w14:paraId="4446A6DD" w14:textId="2C5DE784" w:rsidR="00E61261" w:rsidRDefault="00FE18F4" w:rsidP="00D66EE4">
            <w:pPr>
              <w:jc w:val="right"/>
              <w:rPr>
                <w:sz w:val="28"/>
                <w:szCs w:val="28"/>
              </w:rPr>
            </w:pPr>
            <w:bookmarkStart w:id="6" w:name="_Hlk177657631"/>
            <w:r>
              <w:rPr>
                <w:sz w:val="28"/>
                <w:szCs w:val="28"/>
              </w:rPr>
              <w:lastRenderedPageBreak/>
              <w:t xml:space="preserve">             </w:t>
            </w:r>
            <w:r w:rsidR="009B0FF9">
              <w:rPr>
                <w:sz w:val="28"/>
                <w:szCs w:val="28"/>
              </w:rPr>
              <w:t xml:space="preserve">Приложение </w:t>
            </w:r>
          </w:p>
          <w:p w14:paraId="15513A7D" w14:textId="5E0BF551" w:rsidR="009B0FF9" w:rsidRDefault="00FE18F4" w:rsidP="00D66EE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9B0FF9">
              <w:rPr>
                <w:sz w:val="28"/>
                <w:szCs w:val="28"/>
              </w:rPr>
              <w:t>к постановлению</w:t>
            </w:r>
          </w:p>
          <w:p w14:paraId="0725549C" w14:textId="06E020C6" w:rsidR="009B0FF9" w:rsidRDefault="00FE18F4" w:rsidP="00D66EE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9B0FF9">
              <w:rPr>
                <w:sz w:val="28"/>
                <w:szCs w:val="28"/>
              </w:rPr>
              <w:t>Администрации</w:t>
            </w:r>
          </w:p>
          <w:p w14:paraId="319F4574" w14:textId="6DBC271B" w:rsidR="009B0FF9" w:rsidRDefault="00FE18F4" w:rsidP="00D66EE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r w:rsidR="009B0FF9">
              <w:rPr>
                <w:sz w:val="28"/>
                <w:szCs w:val="28"/>
              </w:rPr>
              <w:t>Октябрьского района</w:t>
            </w:r>
          </w:p>
          <w:p w14:paraId="1999C6BE" w14:textId="654E9BA4" w:rsidR="009B0FF9" w:rsidRDefault="00FE18F4" w:rsidP="00D66EE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D66EE4">
              <w:rPr>
                <w:sz w:val="28"/>
                <w:szCs w:val="28"/>
              </w:rPr>
              <w:t>О</w:t>
            </w:r>
            <w:r w:rsidR="009B0FF9">
              <w:rPr>
                <w:sz w:val="28"/>
                <w:szCs w:val="28"/>
              </w:rPr>
              <w:t>т</w:t>
            </w:r>
            <w:r w:rsidR="00D66EE4">
              <w:rPr>
                <w:sz w:val="28"/>
                <w:szCs w:val="28"/>
              </w:rPr>
              <w:t xml:space="preserve"> 27.05.2026</w:t>
            </w:r>
            <w:r w:rsidR="009B0FF9">
              <w:rPr>
                <w:sz w:val="28"/>
                <w:szCs w:val="28"/>
              </w:rPr>
              <w:t xml:space="preserve"> № </w:t>
            </w:r>
            <w:r w:rsidR="00D66EE4">
              <w:rPr>
                <w:sz w:val="28"/>
                <w:szCs w:val="28"/>
              </w:rPr>
              <w:t>680</w:t>
            </w:r>
          </w:p>
        </w:tc>
      </w:tr>
      <w:bookmarkEnd w:id="6"/>
    </w:tbl>
    <w:p w14:paraId="7135ED7D" w14:textId="77777777" w:rsidR="00E54555" w:rsidRDefault="00E54555" w:rsidP="00E54555">
      <w:pPr>
        <w:suppressAutoHyphens/>
        <w:rPr>
          <w:sz w:val="28"/>
          <w:szCs w:val="28"/>
        </w:rPr>
      </w:pPr>
    </w:p>
    <w:p w14:paraId="3CE4C6FA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>МУНИЦИПАЛЬНАЯ ПРОГРАММА</w:t>
      </w:r>
    </w:p>
    <w:p w14:paraId="2FB23452" w14:textId="77777777" w:rsidR="00E54555" w:rsidRDefault="00E54555" w:rsidP="006709A0">
      <w:pPr>
        <w:widowControl w:val="0"/>
        <w:ind w:firstLine="709"/>
        <w:jc w:val="center"/>
        <w:rPr>
          <w:bCs/>
          <w:sz w:val="28"/>
          <w:szCs w:val="28"/>
        </w:rPr>
      </w:pPr>
      <w:r w:rsidRPr="001C5E8D">
        <w:rPr>
          <w:bCs/>
          <w:sz w:val="28"/>
          <w:szCs w:val="28"/>
        </w:rPr>
        <w:t>Октябрьского района «Пожарная безопасность и защита</w:t>
      </w:r>
    </w:p>
    <w:p w14:paraId="628DFCE9" w14:textId="77777777" w:rsidR="00E54555" w:rsidRPr="001C5E8D" w:rsidRDefault="00E54555" w:rsidP="006709A0">
      <w:pPr>
        <w:widowControl w:val="0"/>
        <w:jc w:val="center"/>
        <w:rPr>
          <w:sz w:val="28"/>
          <w:szCs w:val="28"/>
        </w:rPr>
      </w:pPr>
      <w:r w:rsidRPr="001C5E8D">
        <w:rPr>
          <w:bCs/>
          <w:sz w:val="28"/>
          <w:szCs w:val="28"/>
        </w:rPr>
        <w:t>населения и территорий Октябрьского района от чрезвычайных ситуаций»</w:t>
      </w:r>
    </w:p>
    <w:p w14:paraId="7C2C6FA6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4FC440EB" w14:textId="1807D99C" w:rsidR="00E54555" w:rsidRPr="001C5E8D" w:rsidRDefault="007E1173" w:rsidP="006709A0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5377A7">
        <w:rPr>
          <w:sz w:val="28"/>
          <w:szCs w:val="28"/>
        </w:rPr>
        <w:t xml:space="preserve">. </w:t>
      </w:r>
      <w:r w:rsidR="00E54555" w:rsidRPr="001C5E8D">
        <w:rPr>
          <w:sz w:val="28"/>
          <w:szCs w:val="28"/>
        </w:rPr>
        <w:t>Стратегические приоритеты</w:t>
      </w:r>
    </w:p>
    <w:p w14:paraId="36FB5CE6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bookmarkStart w:id="7" w:name="_Hlk175575984"/>
      <w:r w:rsidRPr="001C5E8D">
        <w:rPr>
          <w:sz w:val="28"/>
          <w:szCs w:val="28"/>
        </w:rPr>
        <w:t xml:space="preserve">муниципальной программы </w:t>
      </w:r>
      <w:r w:rsidRPr="001C5E8D">
        <w:rPr>
          <w:bCs/>
          <w:sz w:val="28"/>
          <w:szCs w:val="28"/>
        </w:rPr>
        <w:t>Октябрьского района «Пожарная безопасность и защита населения и территорий Октябрьского района от чрезвычайных ситуаций»</w:t>
      </w:r>
    </w:p>
    <w:p w14:paraId="6427C21D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bookmarkEnd w:id="7"/>
    <w:p w14:paraId="644EB537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>1. Оценка текущего состояния сферы</w:t>
      </w:r>
    </w:p>
    <w:p w14:paraId="3A8AE149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 xml:space="preserve">реализации муниципальной программы </w:t>
      </w:r>
      <w:r w:rsidRPr="001C5E8D">
        <w:rPr>
          <w:bCs/>
          <w:sz w:val="28"/>
          <w:szCs w:val="28"/>
        </w:rPr>
        <w:t>Октябрьского района «Пожарная безопасность и защита населения и территорий Октябрьского района от чрезвычайных ситуаций»</w:t>
      </w:r>
    </w:p>
    <w:p w14:paraId="7CF19358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5AAE9166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Муниципальная программа </w:t>
      </w:r>
      <w:r w:rsidRPr="001C5E8D">
        <w:rPr>
          <w:bCs/>
          <w:sz w:val="28"/>
          <w:szCs w:val="28"/>
        </w:rPr>
        <w:t>Октябрьского района «Пожарная безопасность и защита населения и территорий Октябрьского района от чрезвычайных ситуаций»</w:t>
      </w:r>
      <w:r w:rsidRPr="001C5E8D">
        <w:rPr>
          <w:sz w:val="28"/>
          <w:szCs w:val="28"/>
        </w:rPr>
        <w:t xml:space="preserve"> (далее также – муниципальная программа) определяет цели и основные приоритеты в сфере защиты населения и территории от чрезвычайных ситуаций, пожарной безопасности и безопасности людей на водных объектах.</w:t>
      </w:r>
    </w:p>
    <w:p w14:paraId="760CEEC3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Октябрьский район подвержен угрозам возникновения чрезвычайных ситуаций природного, техногенного характера и биологической опасности. </w:t>
      </w:r>
    </w:p>
    <w:p w14:paraId="6930A094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В целях оперативного реагирования на чрезвычайные ситуации проведено дооснащение сил и средств современным оборудованием и техникой, создание современных систем оповещения, информирования населения и вызова экстренных служб (система-112), внедрение и развитие аппаратно-программного комплекса «Безопасный город». </w:t>
      </w:r>
    </w:p>
    <w:p w14:paraId="098D43C8" w14:textId="0B0C56EC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Для Октябрьского района ключевыми являются следующие проблем</w:t>
      </w:r>
      <w:r w:rsidR="007C3B0E">
        <w:rPr>
          <w:sz w:val="28"/>
          <w:szCs w:val="28"/>
        </w:rPr>
        <w:t>ы</w:t>
      </w:r>
      <w:r w:rsidRPr="001C5E8D">
        <w:rPr>
          <w:sz w:val="28"/>
          <w:szCs w:val="28"/>
        </w:rPr>
        <w:t>:</w:t>
      </w:r>
    </w:p>
    <w:p w14:paraId="0B6E065C" w14:textId="325A000B" w:rsidR="00E54555" w:rsidRPr="001C5E8D" w:rsidRDefault="00684859" w:rsidP="006709A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4555" w:rsidRPr="001C5E8D">
        <w:rPr>
          <w:sz w:val="28"/>
          <w:szCs w:val="28"/>
        </w:rPr>
        <w:t xml:space="preserve">недостаточный охват системой оповещения и экстренного информирования населения </w:t>
      </w:r>
      <w:r>
        <w:rPr>
          <w:sz w:val="28"/>
          <w:szCs w:val="28"/>
        </w:rPr>
        <w:t>района</w:t>
      </w:r>
      <w:r w:rsidR="00E54555" w:rsidRPr="001C5E8D">
        <w:rPr>
          <w:sz w:val="28"/>
          <w:szCs w:val="28"/>
        </w:rPr>
        <w:t xml:space="preserve"> при возникновении чрезвычайных ситуаций природного, техногенного характера и биологической опасности на территории Октябрьского района; </w:t>
      </w:r>
    </w:p>
    <w:p w14:paraId="11127578" w14:textId="77777777" w:rsidR="008E2523" w:rsidRPr="000F53C3" w:rsidRDefault="00684859" w:rsidP="006709A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E18F4" w:rsidRPr="000F53C3">
        <w:rPr>
          <w:sz w:val="28"/>
          <w:szCs w:val="28"/>
        </w:rPr>
        <w:t>возникновение</w:t>
      </w:r>
      <w:r w:rsidR="008E2523" w:rsidRPr="000F53C3">
        <w:rPr>
          <w:sz w:val="28"/>
          <w:szCs w:val="28"/>
        </w:rPr>
        <w:t xml:space="preserve"> </w:t>
      </w:r>
      <w:r w:rsidR="00E54555" w:rsidRPr="000F53C3">
        <w:rPr>
          <w:sz w:val="28"/>
          <w:szCs w:val="28"/>
        </w:rPr>
        <w:t>техногенны</w:t>
      </w:r>
      <w:r w:rsidR="00FE18F4" w:rsidRPr="000F53C3">
        <w:rPr>
          <w:sz w:val="28"/>
          <w:szCs w:val="28"/>
        </w:rPr>
        <w:t>х</w:t>
      </w:r>
      <w:r w:rsidR="00E54555" w:rsidRPr="000F53C3">
        <w:rPr>
          <w:sz w:val="28"/>
          <w:szCs w:val="28"/>
        </w:rPr>
        <w:t xml:space="preserve"> и природны</w:t>
      </w:r>
      <w:r w:rsidR="00FE18F4" w:rsidRPr="000F53C3">
        <w:rPr>
          <w:sz w:val="28"/>
          <w:szCs w:val="28"/>
        </w:rPr>
        <w:t xml:space="preserve">х </w:t>
      </w:r>
      <w:r w:rsidR="008E2523" w:rsidRPr="000F53C3">
        <w:rPr>
          <w:sz w:val="28"/>
          <w:szCs w:val="28"/>
        </w:rPr>
        <w:t>пожаров на территории района;</w:t>
      </w:r>
    </w:p>
    <w:p w14:paraId="16F69B77" w14:textId="64242D38" w:rsidR="00E54555" w:rsidRDefault="00942588" w:rsidP="006709A0">
      <w:pPr>
        <w:widowControl w:val="0"/>
        <w:ind w:firstLine="709"/>
        <w:jc w:val="both"/>
        <w:rPr>
          <w:sz w:val="28"/>
          <w:szCs w:val="28"/>
        </w:rPr>
      </w:pPr>
      <w:r w:rsidRPr="000F53C3">
        <w:rPr>
          <w:sz w:val="28"/>
          <w:szCs w:val="28"/>
        </w:rPr>
        <w:t>-</w:t>
      </w:r>
      <w:r w:rsidR="00FE18F4" w:rsidRPr="000F53C3">
        <w:rPr>
          <w:sz w:val="28"/>
          <w:szCs w:val="28"/>
        </w:rPr>
        <w:t xml:space="preserve"> не обеспечение п</w:t>
      </w:r>
      <w:r w:rsidR="00E54555" w:rsidRPr="000F53C3">
        <w:rPr>
          <w:sz w:val="28"/>
          <w:szCs w:val="28"/>
        </w:rPr>
        <w:t xml:space="preserve">ротивопожарным прикрытием </w:t>
      </w:r>
      <w:r w:rsidRPr="000F53C3">
        <w:rPr>
          <w:sz w:val="28"/>
          <w:szCs w:val="28"/>
        </w:rPr>
        <w:t>удаленных</w:t>
      </w:r>
      <w:r w:rsidR="00FE18F4" w:rsidRPr="000F53C3">
        <w:rPr>
          <w:sz w:val="28"/>
          <w:szCs w:val="28"/>
        </w:rPr>
        <w:t xml:space="preserve"> населенных пунктов района </w:t>
      </w:r>
      <w:r w:rsidR="00E54555" w:rsidRPr="000F53C3">
        <w:rPr>
          <w:sz w:val="28"/>
          <w:szCs w:val="28"/>
        </w:rPr>
        <w:t>в соответствии с установленными временными нормативами прибытия первого подразделения пожарной охраны к месту вызова.</w:t>
      </w:r>
      <w:r w:rsidR="00E54555" w:rsidRPr="001C5E8D">
        <w:rPr>
          <w:sz w:val="28"/>
          <w:szCs w:val="28"/>
        </w:rPr>
        <w:t xml:space="preserve"> </w:t>
      </w:r>
    </w:p>
    <w:p w14:paraId="40A51DAD" w14:textId="13546830" w:rsidR="0087246E" w:rsidRPr="0087246E" w:rsidRDefault="0087246E" w:rsidP="0087246E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87246E">
        <w:rPr>
          <w:sz w:val="28"/>
          <w:szCs w:val="28"/>
        </w:rPr>
        <w:t xml:space="preserve">Для обеспечения безопасности жизнедеятельности населения на территории района действует отдел полиции № 3 Межмуниципального управления МВД России «Новочеркасское», официально зарегистрированные 11 добровольных народных дружин, 68-я пожарно – спасательная часть п. Каменоломни в составе 13-го отряда </w:t>
      </w:r>
      <w:r w:rsidRPr="0087246E">
        <w:rPr>
          <w:sz w:val="28"/>
          <w:szCs w:val="28"/>
        </w:rPr>
        <w:lastRenderedPageBreak/>
        <w:t>федеральной противопожарной службы МЧС России по Ростовской области, отдельный пост 68-й пожарно – спасательной части  в п. Персиановский, 212 пожарная часть ГКУ РО «Противопожарной службы» в п. Новозарянский</w:t>
      </w:r>
      <w:proofErr w:type="gramEnd"/>
      <w:r w:rsidRPr="0087246E">
        <w:rPr>
          <w:sz w:val="28"/>
          <w:szCs w:val="28"/>
        </w:rPr>
        <w:t xml:space="preserve">, 248   пожарная часть ГКУ РО «Противопожарной службы» в ст. </w:t>
      </w:r>
      <w:proofErr w:type="spellStart"/>
      <w:r w:rsidRPr="0087246E">
        <w:rPr>
          <w:sz w:val="28"/>
          <w:szCs w:val="28"/>
        </w:rPr>
        <w:t>Заплавской</w:t>
      </w:r>
      <w:proofErr w:type="spellEnd"/>
      <w:r w:rsidRPr="0087246E">
        <w:rPr>
          <w:sz w:val="28"/>
          <w:szCs w:val="28"/>
        </w:rPr>
        <w:t>. Организованы                                      3 добровольные пожарные команды (ООО УОХ «Донское», ДОНГАУ, СПК им. Кирова) и добровольная казачья дружина Мокрологского сельского поселения.</w:t>
      </w:r>
    </w:p>
    <w:p w14:paraId="69BBEF3A" w14:textId="32D34A13" w:rsidR="0087246E" w:rsidRPr="001C5E8D" w:rsidRDefault="0087246E" w:rsidP="0087246E">
      <w:pPr>
        <w:widowControl w:val="0"/>
        <w:ind w:firstLine="709"/>
        <w:jc w:val="both"/>
        <w:rPr>
          <w:sz w:val="28"/>
          <w:szCs w:val="28"/>
        </w:rPr>
      </w:pPr>
      <w:r w:rsidRPr="0087246E">
        <w:rPr>
          <w:sz w:val="28"/>
          <w:szCs w:val="28"/>
        </w:rPr>
        <w:t>Для оперативного реагирования на поступающие от граждан вызовы экстренных служб в Октябрьском районе действует единый номер «112» на базе единой дежурно-диспетчерской службы Администрации Октябрьского района.</w:t>
      </w:r>
    </w:p>
    <w:p w14:paraId="0DB6E5DF" w14:textId="6ECD9B42" w:rsidR="00E54555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С целью снижения масштаба последствий и количества пострадавших при возникновении крупномасштабных чрезвычайных ситуаций необходима современная система оповещения и экстренного информирования населения Октябрьского района. </w:t>
      </w:r>
    </w:p>
    <w:p w14:paraId="60CA2371" w14:textId="77777777" w:rsidR="0087246E" w:rsidRPr="001C5E8D" w:rsidRDefault="0087246E" w:rsidP="006709A0">
      <w:pPr>
        <w:widowControl w:val="0"/>
        <w:ind w:firstLine="709"/>
        <w:jc w:val="both"/>
        <w:rPr>
          <w:sz w:val="28"/>
          <w:szCs w:val="28"/>
        </w:rPr>
      </w:pPr>
    </w:p>
    <w:p w14:paraId="7AABB852" w14:textId="29B63E4A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050EB2">
        <w:rPr>
          <w:sz w:val="28"/>
          <w:szCs w:val="28"/>
        </w:rPr>
        <w:t xml:space="preserve">2. Описание приоритетов и целей </w:t>
      </w:r>
      <w:r w:rsidR="00575405" w:rsidRPr="00050EB2">
        <w:rPr>
          <w:sz w:val="28"/>
          <w:szCs w:val="28"/>
        </w:rPr>
        <w:t xml:space="preserve">муниципальной </w:t>
      </w:r>
      <w:r w:rsidRPr="00050EB2">
        <w:rPr>
          <w:sz w:val="28"/>
          <w:szCs w:val="28"/>
        </w:rPr>
        <w:t>политики</w:t>
      </w:r>
    </w:p>
    <w:p w14:paraId="28CB1076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>Октябрьского района в сфере реализации муниципальной программы.</w:t>
      </w:r>
    </w:p>
    <w:p w14:paraId="11433D49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5B92D8C2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Основными приоритетами в сфере защиты населения и территории от чрезвычайных ситуаций, пожарной безопасности и безопасности людей на водных объектах являются:</w:t>
      </w:r>
    </w:p>
    <w:p w14:paraId="2B927002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- повышение уровня защищенности населения и территории Октябрьского района от чрезвычайных ситуаций, пожарной безопасности и безопасности людей на водных объектах, а также общественной безопасности, правопорядка и безопасности среды обитания;</w:t>
      </w:r>
    </w:p>
    <w:p w14:paraId="2BDFB4ED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- предупреждение и пресечение нарушений требований пожарной безопасности, обучение населения мерам пожарной безопасности, правилам поведения при возникновении чрезвычайных ситуаций;</w:t>
      </w:r>
    </w:p>
    <w:p w14:paraId="402CA46A" w14:textId="77777777" w:rsidR="00E54555" w:rsidRPr="001C5E8D" w:rsidRDefault="00E54555" w:rsidP="006709A0">
      <w:pPr>
        <w:widowControl w:val="0"/>
        <w:ind w:firstLine="709"/>
        <w:jc w:val="both"/>
        <w:rPr>
          <w:bCs/>
          <w:sz w:val="28"/>
          <w:szCs w:val="28"/>
        </w:rPr>
      </w:pPr>
      <w:r w:rsidRPr="001C5E8D">
        <w:rPr>
          <w:bCs/>
          <w:sz w:val="28"/>
          <w:szCs w:val="28"/>
        </w:rPr>
        <w:t>- создание и модернизация комплексной системы экстренного оповещения населения в зонах, подверженных возникновению быстроразвивающихся процессов природного и техногенного характера;</w:t>
      </w:r>
    </w:p>
    <w:p w14:paraId="0BAC58D1" w14:textId="005E8BB6" w:rsidR="00E54555" w:rsidRPr="001C5E8D" w:rsidRDefault="00E54555" w:rsidP="006709A0">
      <w:pPr>
        <w:widowControl w:val="0"/>
        <w:ind w:firstLine="709"/>
        <w:jc w:val="both"/>
        <w:rPr>
          <w:bCs/>
          <w:sz w:val="28"/>
          <w:szCs w:val="28"/>
        </w:rPr>
      </w:pPr>
      <w:r w:rsidRPr="001C5E8D">
        <w:rPr>
          <w:bCs/>
          <w:sz w:val="28"/>
          <w:szCs w:val="28"/>
        </w:rPr>
        <w:t>- создание современной системы обеспечения вызова экстренных оперативных служб по единому номеру «112»</w:t>
      </w:r>
      <w:r w:rsidR="000F53C3">
        <w:rPr>
          <w:bCs/>
          <w:sz w:val="28"/>
          <w:szCs w:val="28"/>
        </w:rPr>
        <w:t>;</w:t>
      </w:r>
    </w:p>
    <w:p w14:paraId="6DD80963" w14:textId="2FFA6249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bCs/>
          <w:sz w:val="28"/>
          <w:szCs w:val="28"/>
        </w:rPr>
        <w:t>- развитие аппаратно-программного комплекса «Безопасный город»</w:t>
      </w:r>
      <w:r w:rsidRPr="001C5E8D">
        <w:rPr>
          <w:sz w:val="28"/>
          <w:szCs w:val="28"/>
        </w:rPr>
        <w:t xml:space="preserve"> на территории Октябрьского района.</w:t>
      </w:r>
    </w:p>
    <w:p w14:paraId="095ABC68" w14:textId="6A5BB9A1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1C5E8D">
        <w:rPr>
          <w:sz w:val="28"/>
          <w:szCs w:val="28"/>
        </w:rPr>
        <w:t>В соответствии со Стратегией социально-экономического развития Октябрьского района на период до 2030 года, основным инструментом реализации целей и задач обеспечения безопасности жизнедеятельности населения является выполнение мероприятий направленных на уменьшение количества пожаров, снижение рисков возникновения чрезвычайных ситуаций, снижение числа травмированных и погибших, сокращение материальных потерь, введения в эксплуатацию новых высокотехнологичных образцов средств пожаротушения, ликвидации чрезвычайных ситуаций, средств спасения и оперативного реагирования</w:t>
      </w:r>
      <w:proofErr w:type="gramEnd"/>
      <w:r w:rsidRPr="001C5E8D">
        <w:rPr>
          <w:sz w:val="28"/>
          <w:szCs w:val="28"/>
        </w:rPr>
        <w:t xml:space="preserve"> при возникновении катастроф и стихийных бедствий, а также повышение </w:t>
      </w:r>
      <w:r w:rsidRPr="001C5E8D">
        <w:rPr>
          <w:sz w:val="28"/>
          <w:szCs w:val="28"/>
        </w:rPr>
        <w:lastRenderedPageBreak/>
        <w:t>готовности сил и сре</w:t>
      </w:r>
      <w:proofErr w:type="gramStart"/>
      <w:r w:rsidRPr="001C5E8D">
        <w:rPr>
          <w:sz w:val="28"/>
          <w:szCs w:val="28"/>
        </w:rPr>
        <w:t>дств к л</w:t>
      </w:r>
      <w:proofErr w:type="gramEnd"/>
      <w:r w:rsidRPr="001C5E8D">
        <w:rPr>
          <w:sz w:val="28"/>
          <w:szCs w:val="28"/>
        </w:rPr>
        <w:t>иквидации крупномасштабных чрезвычайных ситуаций, исходя из существующих угроз их возникновения.</w:t>
      </w:r>
    </w:p>
    <w:p w14:paraId="78FA86CB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3E120F9C" w14:textId="1F1EF0C5" w:rsidR="00E54555" w:rsidRPr="00086902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 xml:space="preserve">3. </w:t>
      </w:r>
      <w:r w:rsidRPr="00086902">
        <w:rPr>
          <w:sz w:val="28"/>
          <w:szCs w:val="28"/>
        </w:rPr>
        <w:t>Сведения о взаимосвязи со стратегическими приоритетами,</w:t>
      </w:r>
    </w:p>
    <w:p w14:paraId="55EDA2DF" w14:textId="285B0F54" w:rsidR="00E54555" w:rsidRPr="00086902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086902">
        <w:rPr>
          <w:sz w:val="28"/>
          <w:szCs w:val="28"/>
        </w:rPr>
        <w:t xml:space="preserve">целями и показателями </w:t>
      </w:r>
      <w:r w:rsidR="00575405" w:rsidRPr="00086902">
        <w:rPr>
          <w:sz w:val="28"/>
          <w:szCs w:val="28"/>
        </w:rPr>
        <w:t xml:space="preserve">государственных </w:t>
      </w:r>
      <w:r w:rsidRPr="00086902">
        <w:rPr>
          <w:sz w:val="28"/>
          <w:szCs w:val="28"/>
        </w:rPr>
        <w:t xml:space="preserve">программ </w:t>
      </w:r>
      <w:r w:rsidR="00575405" w:rsidRPr="00086902">
        <w:rPr>
          <w:sz w:val="28"/>
          <w:szCs w:val="28"/>
        </w:rPr>
        <w:t>Ростовской области</w:t>
      </w:r>
    </w:p>
    <w:p w14:paraId="188E1EA1" w14:textId="77777777" w:rsidR="00E54555" w:rsidRPr="00086902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1F39C342" w14:textId="2C9E9D98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086902">
        <w:rPr>
          <w:sz w:val="28"/>
          <w:szCs w:val="28"/>
        </w:rPr>
        <w:t>Взаимосвязь муниципальной программ</w:t>
      </w:r>
      <w:r w:rsidR="003E31FD" w:rsidRPr="00086902">
        <w:rPr>
          <w:sz w:val="28"/>
          <w:szCs w:val="28"/>
        </w:rPr>
        <w:t>ы</w:t>
      </w:r>
      <w:r w:rsidRPr="00086902">
        <w:rPr>
          <w:sz w:val="28"/>
          <w:szCs w:val="28"/>
        </w:rPr>
        <w:t xml:space="preserve"> </w:t>
      </w:r>
      <w:r w:rsidRPr="00086902">
        <w:rPr>
          <w:bCs/>
          <w:sz w:val="28"/>
          <w:szCs w:val="28"/>
        </w:rPr>
        <w:t xml:space="preserve">Октябрьского района </w:t>
      </w:r>
      <w:bookmarkStart w:id="8" w:name="_Hlk179209779"/>
      <w:r w:rsidRPr="00086902">
        <w:rPr>
          <w:bCs/>
          <w:sz w:val="28"/>
          <w:szCs w:val="28"/>
        </w:rPr>
        <w:t>«Пожарная безопасность и защита населения и территорий Октябрьского района от чрезвычайных ситуаций»</w:t>
      </w:r>
      <w:bookmarkEnd w:id="8"/>
      <w:r w:rsidRPr="00086902">
        <w:rPr>
          <w:sz w:val="28"/>
          <w:szCs w:val="28"/>
        </w:rPr>
        <w:t>,</w:t>
      </w:r>
      <w:r w:rsidRPr="001C5E8D">
        <w:rPr>
          <w:sz w:val="28"/>
          <w:szCs w:val="28"/>
        </w:rPr>
        <w:t xml:space="preserve"> с государственной программой Ростовской области «Защита населения и территории от чрезвычайных ситуаций, обеспечение пожарной безопасности и безопасности людей на водных объектах»», утвержденная постановлением Правительства Ростовской области от 17.10.2018 № 647, обеспечивается путем формирования муниципальной программы с учетом параметров государственной программы Ростовской области. </w:t>
      </w:r>
      <w:proofErr w:type="gramEnd"/>
    </w:p>
    <w:p w14:paraId="06047A5F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74D7353F" w14:textId="01076BD2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 xml:space="preserve">4. Задачи </w:t>
      </w:r>
      <w:r w:rsidR="00575405">
        <w:rPr>
          <w:sz w:val="28"/>
          <w:szCs w:val="28"/>
        </w:rPr>
        <w:t>муниципального</w:t>
      </w:r>
      <w:r w:rsidRPr="001C5E8D">
        <w:rPr>
          <w:sz w:val="28"/>
          <w:szCs w:val="28"/>
        </w:rPr>
        <w:t xml:space="preserve"> управления, способы</w:t>
      </w:r>
    </w:p>
    <w:p w14:paraId="7F22AE90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>их эффективного решения в сфере реализации муниципальной программы</w:t>
      </w:r>
    </w:p>
    <w:p w14:paraId="708FD41A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58C8EB25" w14:textId="13CC0768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Основные задачи и способы их эффективного решения определены </w:t>
      </w:r>
      <w:r w:rsidR="003E31FD" w:rsidRPr="003E31FD">
        <w:rPr>
          <w:sz w:val="28"/>
          <w:szCs w:val="28"/>
        </w:rPr>
        <w:t>положениями Стратегии социально-экономического развития Октябрьского района Ростовской области на период до 2030 года</w:t>
      </w:r>
      <w:r w:rsidRPr="001C5E8D">
        <w:rPr>
          <w:sz w:val="28"/>
          <w:szCs w:val="28"/>
        </w:rPr>
        <w:t xml:space="preserve">. </w:t>
      </w:r>
    </w:p>
    <w:p w14:paraId="2EF1D477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Реализация указанных основных приоритетов и целей осуществляется в соответствии со следующими правовыми актами:</w:t>
      </w:r>
    </w:p>
    <w:p w14:paraId="0E70B3E6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Указом Президента Российской Федерации от 13.11.2012 № 1522 «О создании комплексной системы экстренного оповещения населения об угрозе возникновения или о возникновении чрезвычайных ситуаций»;</w:t>
      </w:r>
    </w:p>
    <w:p w14:paraId="14B229CB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Федеральным законом от 21.12.1994 № 68-ФЗ «О защите населения и территорий от чрезвычайных ситуаций природного и техногенного характера»;</w:t>
      </w:r>
    </w:p>
    <w:p w14:paraId="11F9FCCF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Федеральным законом от 21.12.1994 № 69-ФЗ «О пожарной безопасности»;</w:t>
      </w:r>
    </w:p>
    <w:p w14:paraId="3E643D2F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Федеральным законом от 22.07.2008 № 123-ФЗ «Технический регламент о требованиях пожарной безопасности»;</w:t>
      </w:r>
    </w:p>
    <w:p w14:paraId="268BFF74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постановлением Правительства Российской Федерации от 21.11.2011 № 958 «О системе обеспечения вызова экстренных оперативных служб по единому номеру «112»;</w:t>
      </w:r>
    </w:p>
    <w:p w14:paraId="63D3D4A3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распоряжением Правительства Российской Федерации от 03.12.2014 № 2446-р «Об утверждении Концепции построения и развития аппаратно-программного комплекса «Безопасный город»; </w:t>
      </w:r>
    </w:p>
    <w:p w14:paraId="509166B4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Областным законом от 25.11.2004 № 202-ЗС «О пожарной безопасности»;</w:t>
      </w:r>
    </w:p>
    <w:p w14:paraId="751DDA09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Областным законом от 29.12.2004 № 256-ЗС «О защите населения и территорий от чрезвычайных ситуаций межмуниципального и регионального характера».</w:t>
      </w:r>
    </w:p>
    <w:p w14:paraId="15427286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К концу реализации муниципальной программы ее цели планируются к достижению посредством следующих показателей, отражающих конечный социально-экономический эффект от реализации муниципальной программы:</w:t>
      </w:r>
    </w:p>
    <w:p w14:paraId="31303DD8" w14:textId="5C3DE49D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lastRenderedPageBreak/>
        <w:t>снижение численности населения, пострадавшего в чрезвычайных ситуациях</w:t>
      </w:r>
      <w:r w:rsidR="009B35A8">
        <w:rPr>
          <w:sz w:val="28"/>
          <w:szCs w:val="28"/>
        </w:rPr>
        <w:t xml:space="preserve"> до 4-х человек к 2030году</w:t>
      </w:r>
      <w:r w:rsidRPr="001C5E8D">
        <w:rPr>
          <w:sz w:val="28"/>
          <w:szCs w:val="28"/>
        </w:rPr>
        <w:t xml:space="preserve">; </w:t>
      </w:r>
    </w:p>
    <w:p w14:paraId="22C16608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повышение уровня пожарной безопасности путем обеспечения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– 100 процентов от количества населения Октябрьского района;</w:t>
      </w:r>
    </w:p>
    <w:p w14:paraId="513FAD95" w14:textId="5AF8C034" w:rsidR="001B3969" w:rsidRDefault="00E54555" w:rsidP="00FE18F4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модернизация системы оповещения населения Октябрьского района – 100 процентов от оповещаемого населения действующей системой оповещения, 100 процентов от количества населения Октябрьского район</w:t>
      </w:r>
      <w:r w:rsidR="009B35A8">
        <w:rPr>
          <w:sz w:val="28"/>
          <w:szCs w:val="28"/>
        </w:rPr>
        <w:t>а</w:t>
      </w:r>
      <w:r w:rsidR="00EB603F">
        <w:rPr>
          <w:sz w:val="28"/>
          <w:szCs w:val="28"/>
        </w:rPr>
        <w:t>.</w:t>
      </w:r>
    </w:p>
    <w:p w14:paraId="020404E9" w14:textId="77777777" w:rsidR="00E54555" w:rsidRDefault="00E54555" w:rsidP="000F1345">
      <w:pPr>
        <w:jc w:val="center"/>
        <w:rPr>
          <w:sz w:val="28"/>
          <w:szCs w:val="28"/>
        </w:rPr>
        <w:sectPr w:rsidR="00E54555" w:rsidSect="00E54555">
          <w:headerReference w:type="default" r:id="rId10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753984C9" w14:textId="77777777" w:rsidR="009F7991" w:rsidRPr="009F7991" w:rsidRDefault="009F7991" w:rsidP="009F7991">
      <w:pPr>
        <w:widowControl w:val="0"/>
        <w:jc w:val="center"/>
        <w:rPr>
          <w:sz w:val="28"/>
        </w:rPr>
      </w:pPr>
      <w:r w:rsidRPr="009F7991">
        <w:rPr>
          <w:sz w:val="28"/>
        </w:rPr>
        <w:lastRenderedPageBreak/>
        <w:t>II. Паспорт</w:t>
      </w:r>
    </w:p>
    <w:p w14:paraId="3AA7F9AC" w14:textId="77777777" w:rsidR="009F7991" w:rsidRPr="009F7991" w:rsidRDefault="009F7991" w:rsidP="009F7991">
      <w:pPr>
        <w:widowControl w:val="0"/>
        <w:jc w:val="center"/>
        <w:rPr>
          <w:sz w:val="28"/>
        </w:rPr>
      </w:pPr>
      <w:r w:rsidRPr="009F7991">
        <w:rPr>
          <w:sz w:val="28"/>
        </w:rPr>
        <w:t xml:space="preserve">муниципальной программы </w:t>
      </w:r>
      <w:r w:rsidRPr="009F7991">
        <w:rPr>
          <w:bCs/>
          <w:sz w:val="28"/>
        </w:rPr>
        <w:t>Октябрьского района «Пожарная безопасность и защита населения и территорий Октябрьского района от чрезвычайных ситуаций»</w:t>
      </w:r>
    </w:p>
    <w:p w14:paraId="0ABE6CA8" w14:textId="77777777" w:rsidR="009F7991" w:rsidRPr="009F7991" w:rsidRDefault="009F7991" w:rsidP="005746F7">
      <w:pPr>
        <w:widowControl w:val="0"/>
        <w:rPr>
          <w:sz w:val="28"/>
        </w:rPr>
      </w:pPr>
    </w:p>
    <w:p w14:paraId="465B225A" w14:textId="77777777" w:rsidR="009F7991" w:rsidRPr="009F7991" w:rsidRDefault="009F7991" w:rsidP="009F7991">
      <w:pPr>
        <w:widowControl w:val="0"/>
        <w:numPr>
          <w:ilvl w:val="0"/>
          <w:numId w:val="2"/>
        </w:numPr>
        <w:spacing w:after="160" w:line="259" w:lineRule="auto"/>
        <w:contextualSpacing/>
        <w:jc w:val="center"/>
        <w:rPr>
          <w:sz w:val="28"/>
        </w:rPr>
      </w:pPr>
      <w:r w:rsidRPr="009F7991">
        <w:rPr>
          <w:sz w:val="28"/>
        </w:rPr>
        <w:t>Основные положения</w:t>
      </w:r>
    </w:p>
    <w:p w14:paraId="3141AED0" w14:textId="77777777" w:rsidR="009F7991" w:rsidRPr="009F7991" w:rsidRDefault="009F7991" w:rsidP="009F7991">
      <w:pPr>
        <w:widowControl w:val="0"/>
        <w:ind w:left="720"/>
        <w:contextualSpacing/>
        <w:rPr>
          <w:sz w:val="28"/>
        </w:rPr>
      </w:pP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10093"/>
      </w:tblGrid>
      <w:tr w:rsidR="009F7991" w:rsidRPr="009F7991" w14:paraId="3F70819D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C2C6B" w14:textId="77777777" w:rsidR="009F7991" w:rsidRPr="009F7991" w:rsidRDefault="009F7991" w:rsidP="006709A0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t>Куратор муниципальной (комплексной) программы Октябрьского района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0C9F4" w14:textId="77777777" w:rsidR="009F7991" w:rsidRPr="009F7991" w:rsidRDefault="009F7991" w:rsidP="006709A0">
            <w:pPr>
              <w:spacing w:after="200"/>
              <w:rPr>
                <w:i/>
              </w:rPr>
            </w:pP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Палько Андрей Владимирович, заместитель главы Администрации Октябрьского района</w:t>
            </w:r>
          </w:p>
        </w:tc>
      </w:tr>
      <w:tr w:rsidR="009F7991" w:rsidRPr="009F7991" w14:paraId="1D42BBF7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93422" w14:textId="77777777" w:rsidR="009F7991" w:rsidRPr="009F7991" w:rsidRDefault="009F7991" w:rsidP="006709A0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t>Ответственный исполнитель муниципальной (комплексной) программы Октябрьского района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1DCDB" w14:textId="77777777" w:rsidR="009F7991" w:rsidRPr="009F7991" w:rsidRDefault="009F7991" w:rsidP="006709A0">
            <w:pPr>
              <w:rPr>
                <w:i/>
              </w:rPr>
            </w:pPr>
            <w:r w:rsidRPr="009F7991">
              <w:rPr>
                <w:rFonts w:eastAsia="Calibri"/>
                <w:bCs/>
                <w:color w:val="auto"/>
                <w:sz w:val="28"/>
                <w:szCs w:val="22"/>
                <w:lang w:eastAsia="en-US"/>
              </w:rPr>
              <w:t>Администрация Октябрьского района в лице МКУ Октябрьского района «Управление ГОЧС»</w:t>
            </w: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(Ушаков Денис Александрович, начальник </w:t>
            </w:r>
            <w:r w:rsidRPr="009F7991">
              <w:rPr>
                <w:rFonts w:eastAsia="Calibri"/>
                <w:bCs/>
                <w:color w:val="auto"/>
                <w:sz w:val="28"/>
                <w:szCs w:val="22"/>
                <w:lang w:eastAsia="en-US"/>
              </w:rPr>
              <w:t>МКУ Октябрьского района «Управление ГОЧС»</w:t>
            </w: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)</w:t>
            </w:r>
          </w:p>
        </w:tc>
      </w:tr>
      <w:tr w:rsidR="009F7991" w:rsidRPr="009F7991" w14:paraId="258FDFBC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99322" w14:textId="0E108546" w:rsidR="009F7991" w:rsidRPr="009F7991" w:rsidRDefault="001B086A" w:rsidP="006709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="009F7991" w:rsidRPr="009F7991">
              <w:rPr>
                <w:sz w:val="28"/>
                <w:szCs w:val="28"/>
              </w:rPr>
              <w:t xml:space="preserve"> реализации муниципальной (комплексной) программы Октябрьского района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E312E" w14:textId="52F82BB8" w:rsidR="009F7991" w:rsidRPr="009F7991" w:rsidRDefault="009F7991" w:rsidP="006709A0">
            <w:pPr>
              <w:widowControl w:val="0"/>
              <w:jc w:val="both"/>
              <w:rPr>
                <w:rFonts w:eastAsia="Calibri"/>
                <w:color w:val="auto"/>
                <w:sz w:val="28"/>
                <w:szCs w:val="22"/>
                <w:lang w:eastAsia="en-US"/>
              </w:rPr>
            </w:pP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этап I: 2019 – 202</w:t>
            </w:r>
            <w:r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4 </w:t>
            </w: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годы;</w:t>
            </w:r>
          </w:p>
          <w:p w14:paraId="2B318389" w14:textId="403105D9" w:rsidR="009F7991" w:rsidRPr="009F7991" w:rsidRDefault="009F7991" w:rsidP="006709A0"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этап II: 202</w:t>
            </w:r>
            <w:r>
              <w:rPr>
                <w:rFonts w:eastAsia="Calibri"/>
                <w:color w:val="auto"/>
                <w:sz w:val="28"/>
                <w:szCs w:val="22"/>
                <w:lang w:eastAsia="en-US"/>
              </w:rPr>
              <w:t>5</w:t>
            </w: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– 20</w:t>
            </w:r>
            <w:r w:rsidR="004B4F85">
              <w:rPr>
                <w:rFonts w:eastAsia="Calibri"/>
                <w:color w:val="auto"/>
                <w:sz w:val="28"/>
                <w:szCs w:val="22"/>
                <w:lang w:eastAsia="en-US"/>
              </w:rPr>
              <w:t>30</w:t>
            </w: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годы</w:t>
            </w:r>
          </w:p>
        </w:tc>
      </w:tr>
      <w:tr w:rsidR="005746F7" w:rsidRPr="009F7991" w14:paraId="20CDBB8E" w14:textId="77777777" w:rsidTr="00931027">
        <w:trPr>
          <w:trHeight w:val="635"/>
        </w:trPr>
        <w:tc>
          <w:tcPr>
            <w:tcW w:w="5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86F548" w14:textId="77777777" w:rsidR="005746F7" w:rsidRPr="009F7991" w:rsidRDefault="005746F7" w:rsidP="006709A0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t>Цели муниципальной (комплексной) программы Октябрьского района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2F353" w14:textId="3F3B2B07" w:rsidR="005746F7" w:rsidRPr="00E22A84" w:rsidRDefault="005746F7" w:rsidP="006709A0">
            <w:pPr>
              <w:pStyle w:val="ConsPlusCell"/>
              <w:suppressAutoHyphens/>
              <w:jc w:val="both"/>
            </w:pPr>
            <w:r w:rsidRPr="009F7991">
              <w:rPr>
                <w:iCs/>
              </w:rPr>
              <w:t>Цель 1 -</w:t>
            </w:r>
            <w:r w:rsidRPr="009F7991">
              <w:rPr>
                <w:rFonts w:eastAsia="Calibri"/>
                <w:szCs w:val="22"/>
                <w:lang w:eastAsia="en-US"/>
              </w:rPr>
              <w:t xml:space="preserve"> </w:t>
            </w:r>
            <w:r w:rsidRPr="00DC4B47">
              <w:t>снижение численности населения, пострадавшего в чрезвычайных ситуациях</w:t>
            </w:r>
            <w:r w:rsidR="009B35A8">
              <w:t xml:space="preserve"> до 4-х человек к 2030 году</w:t>
            </w:r>
            <w:r>
              <w:t>;</w:t>
            </w:r>
          </w:p>
        </w:tc>
      </w:tr>
      <w:tr w:rsidR="005746F7" w:rsidRPr="009F7991" w14:paraId="3C69DDA0" w14:textId="77777777" w:rsidTr="00931027">
        <w:trPr>
          <w:trHeight w:val="1613"/>
        </w:trPr>
        <w:tc>
          <w:tcPr>
            <w:tcW w:w="5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A0E891" w14:textId="77777777" w:rsidR="005746F7" w:rsidRPr="009F7991" w:rsidRDefault="005746F7" w:rsidP="006709A0">
            <w:pPr>
              <w:spacing w:after="200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6BC13" w14:textId="6DD76467" w:rsidR="005746F7" w:rsidRPr="005746F7" w:rsidRDefault="005746F7" w:rsidP="006709A0">
            <w:pPr>
              <w:pStyle w:val="ConsPlusCell"/>
              <w:suppressAutoHyphens/>
              <w:jc w:val="both"/>
            </w:pPr>
            <w:r w:rsidRPr="009F7991">
              <w:rPr>
                <w:iCs/>
              </w:rPr>
              <w:t xml:space="preserve">Цель 2 - </w:t>
            </w:r>
            <w:r w:rsidRPr="00DC4B47">
              <w:t>повышение уровня пожарной безопасности путем обеспечения населения противопожарным прикрытием в соответствии</w:t>
            </w:r>
            <w:r>
              <w:t xml:space="preserve"> </w:t>
            </w:r>
            <w:r w:rsidRPr="00DC4B47">
              <w:t xml:space="preserve">с установленными временными нормативами прибытия первого подразделения пожарной охраны к месту вызова – </w:t>
            </w:r>
            <w:r w:rsidR="009B35A8">
              <w:t xml:space="preserve">100 процентов от количества населения </w:t>
            </w:r>
            <w:r>
              <w:t>Октябрьского района</w:t>
            </w:r>
            <w:r w:rsidRPr="00DC4B47">
              <w:t>;</w:t>
            </w:r>
          </w:p>
        </w:tc>
      </w:tr>
      <w:tr w:rsidR="005746F7" w:rsidRPr="009F7991" w14:paraId="0DCE47C7" w14:textId="77777777" w:rsidTr="00931027">
        <w:trPr>
          <w:trHeight w:val="1612"/>
        </w:trPr>
        <w:tc>
          <w:tcPr>
            <w:tcW w:w="5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961F6" w14:textId="77777777" w:rsidR="005746F7" w:rsidRPr="009F7991" w:rsidRDefault="005746F7" w:rsidP="006709A0">
            <w:pPr>
              <w:spacing w:after="200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FE12D" w14:textId="34867A04" w:rsidR="005746F7" w:rsidRPr="005746F7" w:rsidRDefault="005746F7" w:rsidP="006709A0">
            <w:pPr>
              <w:pStyle w:val="ConsPlusCell"/>
              <w:suppressAutoHyphens/>
              <w:jc w:val="both"/>
            </w:pPr>
            <w:r>
              <w:t xml:space="preserve">Цель 3 - </w:t>
            </w:r>
            <w:r w:rsidRPr="005746F7">
              <w:t xml:space="preserve">модернизация </w:t>
            </w:r>
            <w:r w:rsidR="00FE18F4">
              <w:t>муниципальной</w:t>
            </w:r>
            <w:r w:rsidRPr="005746F7">
              <w:t xml:space="preserve"> системы оповещения населения Октябрьского района – </w:t>
            </w:r>
            <w:r w:rsidR="009B35A8">
              <w:t>100 процентов</w:t>
            </w:r>
            <w:r w:rsidRPr="005746F7">
              <w:t xml:space="preserve"> от </w:t>
            </w:r>
            <w:r w:rsidR="009B35A8">
              <w:t>количества</w:t>
            </w:r>
            <w:r w:rsidRPr="005746F7">
              <w:t xml:space="preserve"> населения </w:t>
            </w:r>
            <w:r w:rsidR="009B35A8">
              <w:t>Октябрьского района</w:t>
            </w:r>
          </w:p>
        </w:tc>
      </w:tr>
      <w:tr w:rsidR="009F7991" w:rsidRPr="009F7991" w14:paraId="44098571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CF270" w14:textId="77777777" w:rsidR="009F7991" w:rsidRPr="009F7991" w:rsidRDefault="009F7991" w:rsidP="009F7991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t xml:space="preserve">Объем финансового обеспечения за </w:t>
            </w:r>
            <w:r w:rsidRPr="009F7991">
              <w:rPr>
                <w:sz w:val="28"/>
                <w:szCs w:val="28"/>
              </w:rPr>
              <w:lastRenderedPageBreak/>
              <w:t>весь период реализации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F4C1D" w14:textId="40438C13" w:rsidR="009F7991" w:rsidRPr="00F3570E" w:rsidRDefault="004A2B3F" w:rsidP="009F7991">
            <w:pPr>
              <w:pStyle w:val="ConsPlusCell"/>
              <w:suppressAutoHyphens/>
            </w:pPr>
            <w:r>
              <w:lastRenderedPageBreak/>
              <w:t>238773,7</w:t>
            </w:r>
            <w:r w:rsidR="00A94CF1">
              <w:t xml:space="preserve"> </w:t>
            </w:r>
            <w:r w:rsidR="009F7991" w:rsidRPr="00F3570E">
              <w:t>тыс.</w:t>
            </w:r>
            <w:r>
              <w:t xml:space="preserve"> </w:t>
            </w:r>
            <w:r w:rsidR="009F7991" w:rsidRPr="00F3570E">
              <w:t>рублей, в том числе:</w:t>
            </w:r>
          </w:p>
          <w:p w14:paraId="4F17ABAF" w14:textId="08697912" w:rsidR="009F7991" w:rsidRPr="00DC4B47" w:rsidRDefault="009F7991" w:rsidP="009F7991">
            <w:pPr>
              <w:pStyle w:val="ConsPlusCell"/>
              <w:suppressAutoHyphens/>
            </w:pPr>
            <w:r w:rsidRPr="00DC4B47">
              <w:lastRenderedPageBreak/>
              <w:t xml:space="preserve">этап </w:t>
            </w:r>
            <w:r w:rsidRPr="00DC4B47">
              <w:rPr>
                <w:lang w:val="en-US"/>
              </w:rPr>
              <w:t>I</w:t>
            </w:r>
            <w:r w:rsidRPr="00DC4B47">
              <w:t xml:space="preserve">: </w:t>
            </w:r>
            <w:r w:rsidRPr="00F3570E">
              <w:t>2019 – 202</w:t>
            </w:r>
            <w:r w:rsidRPr="00DC4B47">
              <w:t>4</w:t>
            </w:r>
            <w:r w:rsidRPr="00F3570E">
              <w:t xml:space="preserve"> годы – </w:t>
            </w:r>
            <w:r w:rsidR="00F004AE">
              <w:t>118570,7</w:t>
            </w:r>
            <w:r w:rsidRPr="009F7991">
              <w:t xml:space="preserve"> тыс. рублей;</w:t>
            </w:r>
          </w:p>
          <w:p w14:paraId="5A22266C" w14:textId="075D13B3" w:rsidR="009F7991" w:rsidRDefault="009F7991" w:rsidP="009F7991">
            <w:pPr>
              <w:pStyle w:val="ConsPlusCell"/>
              <w:suppressAutoHyphens/>
              <w:jc w:val="both"/>
            </w:pPr>
            <w:r w:rsidRPr="00DC4B47">
              <w:t xml:space="preserve">этап </w:t>
            </w:r>
            <w:r w:rsidRPr="00DC4B47">
              <w:rPr>
                <w:lang w:val="en-US"/>
              </w:rPr>
              <w:t>II</w:t>
            </w:r>
            <w:r w:rsidRPr="00DC4B47">
              <w:t>: 2025 – 20</w:t>
            </w:r>
            <w:r w:rsidR="004B4F85">
              <w:t>30</w:t>
            </w:r>
            <w:r w:rsidRPr="00DC4B47">
              <w:t xml:space="preserve"> годы – </w:t>
            </w:r>
            <w:r w:rsidR="004A2B3F">
              <w:t>120203,0</w:t>
            </w:r>
            <w:r w:rsidR="00134871">
              <w:t xml:space="preserve"> </w:t>
            </w:r>
            <w:r w:rsidRPr="00DC4B47">
              <w:t>тыс. рублей</w:t>
            </w:r>
          </w:p>
          <w:p w14:paraId="6ED387B1" w14:textId="276ADD19" w:rsidR="009F7991" w:rsidRPr="009F7991" w:rsidRDefault="009F7991" w:rsidP="009F7991">
            <w:pPr>
              <w:jc w:val="both"/>
              <w:rPr>
                <w:i/>
              </w:rPr>
            </w:pPr>
          </w:p>
        </w:tc>
      </w:tr>
      <w:tr w:rsidR="009F7991" w:rsidRPr="009F7991" w14:paraId="69C02E02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10882" w14:textId="77777777" w:rsidR="009F7991" w:rsidRPr="009F7991" w:rsidRDefault="009F7991" w:rsidP="009F7991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lastRenderedPageBreak/>
              <w:t>Связь с национальными целями развития Российской Федерации/ государственными программами Ростовской области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B3E41" w14:textId="3F60EE41" w:rsidR="009F7991" w:rsidRPr="009F7991" w:rsidRDefault="00E10782" w:rsidP="009F7991">
            <w:pPr>
              <w:jc w:val="both"/>
              <w:rPr>
                <w:rFonts w:eastAsia="Calibri"/>
                <w:color w:val="auto"/>
                <w:sz w:val="28"/>
                <w:szCs w:val="22"/>
                <w:lang w:eastAsia="en-US"/>
              </w:rPr>
            </w:pPr>
            <w:proofErr w:type="gramStart"/>
            <w:r w:rsidRPr="00E10782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Целью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является повышение защищенности населения, материальных и культурных ценностей от опасностей, возникающих при военных конфликтах или вследствие этих конфликтов, а также при чрезвычайных ситуациях, пожарах и происшествиях на водных объектах </w:t>
            </w:r>
            <w:r>
              <w:rPr>
                <w:rFonts w:eastAsia="Calibri"/>
                <w:color w:val="auto"/>
                <w:sz w:val="28"/>
                <w:szCs w:val="22"/>
                <w:lang w:eastAsia="en-US"/>
              </w:rPr>
              <w:t>/</w:t>
            </w:r>
            <w:r w:rsidR="009F7991"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Государственная программа Ростовской области «Защита населения и территории от чрезвычайных ситуаций</w:t>
            </w:r>
            <w:proofErr w:type="gramEnd"/>
            <w:r w:rsidR="009F7991"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, обеспечение пожарной безопасности и безопасности людей на водных объектах», </w:t>
            </w:r>
            <w:proofErr w:type="gramStart"/>
            <w:r w:rsidR="009F7991"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утвержденная</w:t>
            </w:r>
            <w:proofErr w:type="gramEnd"/>
            <w:r w:rsidR="009F7991"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постановлением Правительства Ростовской области от 17.10.2018 № 647</w:t>
            </w:r>
          </w:p>
        </w:tc>
      </w:tr>
    </w:tbl>
    <w:p w14:paraId="56BDB420" w14:textId="77777777" w:rsidR="009F7991" w:rsidRDefault="009F7991" w:rsidP="00E54555">
      <w:pPr>
        <w:widowControl w:val="0"/>
        <w:jc w:val="center"/>
        <w:rPr>
          <w:sz w:val="28"/>
          <w:szCs w:val="28"/>
        </w:rPr>
      </w:pPr>
    </w:p>
    <w:p w14:paraId="0C3A35D3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2A887D8B" w14:textId="1A63E695" w:rsidR="00EB603F" w:rsidRDefault="00017D53" w:rsidP="00E54555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BA25A4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08F3E38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6CDCF58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73E6288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3BEBB0ED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374658F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546C954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12033A05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38B83351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6B39DEFE" w14:textId="04A10EF4" w:rsidR="00EB603F" w:rsidRDefault="00EB603F" w:rsidP="00E10782">
      <w:pPr>
        <w:widowControl w:val="0"/>
        <w:rPr>
          <w:sz w:val="28"/>
          <w:szCs w:val="28"/>
        </w:rPr>
      </w:pPr>
    </w:p>
    <w:p w14:paraId="31C76A3A" w14:textId="77777777" w:rsidR="00E10782" w:rsidRDefault="00E10782" w:rsidP="00E10782">
      <w:pPr>
        <w:widowControl w:val="0"/>
        <w:rPr>
          <w:sz w:val="28"/>
          <w:szCs w:val="28"/>
        </w:rPr>
      </w:pPr>
    </w:p>
    <w:p w14:paraId="3CA7589D" w14:textId="34E5B412" w:rsidR="00E54555" w:rsidRPr="00E54555" w:rsidRDefault="00E54555" w:rsidP="00E54555">
      <w:pPr>
        <w:widowControl w:val="0"/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2. Показатели муниципальной программы Октябрьского района</w:t>
      </w:r>
    </w:p>
    <w:p w14:paraId="7AFF4444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tbl>
      <w:tblPr>
        <w:tblW w:w="1573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43"/>
        <w:gridCol w:w="1765"/>
        <w:gridCol w:w="814"/>
        <w:gridCol w:w="951"/>
        <w:gridCol w:w="950"/>
        <w:gridCol w:w="1222"/>
        <w:gridCol w:w="1127"/>
        <w:gridCol w:w="636"/>
        <w:gridCol w:w="679"/>
        <w:gridCol w:w="679"/>
        <w:gridCol w:w="679"/>
        <w:gridCol w:w="729"/>
        <w:gridCol w:w="1715"/>
        <w:gridCol w:w="1358"/>
        <w:gridCol w:w="950"/>
        <w:gridCol w:w="938"/>
      </w:tblGrid>
      <w:tr w:rsidR="00C71DF5" w:rsidRPr="00E54555" w14:paraId="1CCFB794" w14:textId="77777777" w:rsidTr="00C71DF5">
        <w:trPr>
          <w:trHeight w:val="219"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EADE9D" w14:textId="77777777" w:rsidR="00C71DF5" w:rsidRPr="00E54555" w:rsidRDefault="00C71DF5" w:rsidP="00E54555">
            <w:pPr>
              <w:widowControl w:val="0"/>
              <w:jc w:val="center"/>
            </w:pPr>
            <w:bookmarkStart w:id="9" w:name="_Hlk178597212"/>
            <w:r w:rsidRPr="00E54555">
              <w:t>№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1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6AF4E5" w14:textId="77777777" w:rsidR="00C71DF5" w:rsidRPr="00E54555" w:rsidRDefault="00C71DF5" w:rsidP="00E54555">
            <w:pPr>
              <w:widowControl w:val="0"/>
              <w:jc w:val="center"/>
            </w:pPr>
            <w:r w:rsidRPr="00E54555">
              <w:t xml:space="preserve">Наименование показателя </w:t>
            </w: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41B015" w14:textId="77777777" w:rsidR="00C71DF5" w:rsidRPr="00E54555" w:rsidRDefault="00C71DF5" w:rsidP="00E54555">
            <w:pPr>
              <w:widowControl w:val="0"/>
              <w:jc w:val="center"/>
            </w:pPr>
            <w:r w:rsidRPr="00E54555">
              <w:t xml:space="preserve">Уровень </w:t>
            </w:r>
            <w:proofErr w:type="gramStart"/>
            <w:r w:rsidRPr="00E54555">
              <w:t>показа-теля</w:t>
            </w:r>
            <w:proofErr w:type="gramEnd"/>
            <w:r w:rsidRPr="00E54555">
              <w:t xml:space="preserve"> </w:t>
            </w:r>
          </w:p>
        </w:tc>
        <w:tc>
          <w:tcPr>
            <w:tcW w:w="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0D0CFE" w14:textId="703E41D4" w:rsidR="00C71DF5" w:rsidRPr="00E54555" w:rsidRDefault="00C71DF5" w:rsidP="00E54555">
            <w:pPr>
              <w:widowControl w:val="0"/>
              <w:jc w:val="center"/>
            </w:pPr>
            <w:r w:rsidRPr="00E54555">
              <w:t>Признак возрастания/убывания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B82D63" w14:textId="77777777" w:rsidR="00C71DF5" w:rsidRPr="00E54555" w:rsidRDefault="00C71DF5" w:rsidP="00E54555">
            <w:pPr>
              <w:widowControl w:val="0"/>
              <w:jc w:val="center"/>
            </w:pPr>
            <w:r w:rsidRPr="00E54555">
              <w:t>Единица измерения (по ОКЕИ)</w:t>
            </w:r>
          </w:p>
        </w:tc>
        <w:tc>
          <w:tcPr>
            <w:tcW w:w="1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B202E3" w14:textId="77777777" w:rsidR="00C71DF5" w:rsidRPr="00E54555" w:rsidRDefault="00C71DF5" w:rsidP="00E54555">
            <w:pPr>
              <w:widowControl w:val="0"/>
              <w:jc w:val="center"/>
            </w:pPr>
            <w:r w:rsidRPr="00E54555">
              <w:t>Вид показателя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2582BA" w14:textId="77777777" w:rsidR="00C71DF5" w:rsidRPr="00E54555" w:rsidRDefault="00C71DF5" w:rsidP="00E54555">
            <w:pPr>
              <w:widowControl w:val="0"/>
              <w:jc w:val="center"/>
            </w:pPr>
            <w:r w:rsidRPr="00E54555">
              <w:t>Базовое значение показателя</w:t>
            </w:r>
          </w:p>
          <w:p w14:paraId="1414DF42" w14:textId="77777777" w:rsidR="00C71DF5" w:rsidRPr="00E54555" w:rsidRDefault="00C71DF5" w:rsidP="00E54555">
            <w:pPr>
              <w:widowControl w:val="0"/>
              <w:jc w:val="center"/>
            </w:pPr>
            <w:r w:rsidRPr="00E54555">
              <w:t xml:space="preserve">(2023 год) </w:t>
            </w:r>
          </w:p>
        </w:tc>
        <w:tc>
          <w:tcPr>
            <w:tcW w:w="34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979A" w14:textId="42E6D3B8" w:rsidR="00C71DF5" w:rsidRPr="00E54555" w:rsidRDefault="00C71DF5" w:rsidP="00E54555">
            <w:pPr>
              <w:widowControl w:val="0"/>
              <w:jc w:val="center"/>
            </w:pPr>
            <w:r w:rsidRPr="00E54555">
              <w:t>Значения показателей по годам</w:t>
            </w:r>
          </w:p>
        </w:tc>
        <w:tc>
          <w:tcPr>
            <w:tcW w:w="1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55EABA" w14:textId="77777777" w:rsidR="00C71DF5" w:rsidRPr="00E54555" w:rsidRDefault="00C71DF5" w:rsidP="00E54555">
            <w:pPr>
              <w:widowControl w:val="0"/>
              <w:jc w:val="center"/>
            </w:pPr>
            <w:r w:rsidRPr="00E54555">
              <w:t xml:space="preserve">Документ </w:t>
            </w:r>
          </w:p>
        </w:tc>
        <w:tc>
          <w:tcPr>
            <w:tcW w:w="1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1ABE1C" w14:textId="77777777" w:rsidR="00C71DF5" w:rsidRPr="00E54555" w:rsidRDefault="00C71DF5" w:rsidP="00E54555">
            <w:pPr>
              <w:widowControl w:val="0"/>
              <w:jc w:val="center"/>
            </w:pPr>
            <w:proofErr w:type="gramStart"/>
            <w:r w:rsidRPr="00E54555">
              <w:t>Ответственный</w:t>
            </w:r>
            <w:proofErr w:type="gramEnd"/>
            <w:r w:rsidRPr="00E54555">
              <w:t xml:space="preserve"> за достижение показателя 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FBF828" w14:textId="77777777" w:rsidR="00C71DF5" w:rsidRPr="00E54555" w:rsidRDefault="00C71DF5" w:rsidP="00E54555">
            <w:pPr>
              <w:widowControl w:val="0"/>
              <w:jc w:val="center"/>
            </w:pPr>
            <w:r w:rsidRPr="00E54555">
              <w:t xml:space="preserve">Связь </w:t>
            </w:r>
          </w:p>
          <w:p w14:paraId="5E6C1B61" w14:textId="77777777" w:rsidR="00C71DF5" w:rsidRPr="00E54555" w:rsidRDefault="00C71DF5" w:rsidP="00E54555">
            <w:pPr>
              <w:widowControl w:val="0"/>
              <w:jc w:val="center"/>
            </w:pPr>
            <w:r w:rsidRPr="00E54555">
              <w:t xml:space="preserve">с </w:t>
            </w:r>
            <w:proofErr w:type="gramStart"/>
            <w:r w:rsidRPr="00E54555">
              <w:t>показа-</w:t>
            </w:r>
            <w:proofErr w:type="spellStart"/>
            <w:r w:rsidRPr="00E54555">
              <w:t>телями</w:t>
            </w:r>
            <w:proofErr w:type="spellEnd"/>
            <w:proofErr w:type="gramEnd"/>
            <w:r w:rsidRPr="00E54555">
              <w:t xml:space="preserve"> национальных целей</w:t>
            </w:r>
          </w:p>
        </w:tc>
        <w:tc>
          <w:tcPr>
            <w:tcW w:w="9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633406" w14:textId="77777777" w:rsidR="00C71DF5" w:rsidRPr="00E54555" w:rsidRDefault="00C71DF5" w:rsidP="00E54555">
            <w:pPr>
              <w:widowControl w:val="0"/>
              <w:jc w:val="center"/>
            </w:pPr>
            <w:proofErr w:type="spellStart"/>
            <w:proofErr w:type="gramStart"/>
            <w:r w:rsidRPr="00E54555">
              <w:t>Информа-ционная</w:t>
            </w:r>
            <w:proofErr w:type="spellEnd"/>
            <w:proofErr w:type="gramEnd"/>
            <w:r w:rsidRPr="00E54555">
              <w:t xml:space="preserve"> система</w:t>
            </w:r>
          </w:p>
        </w:tc>
      </w:tr>
      <w:tr w:rsidR="00C71DF5" w:rsidRPr="00E54555" w14:paraId="4DE9FB5B" w14:textId="77777777" w:rsidTr="00C71DF5">
        <w:trPr>
          <w:trHeight w:val="2013"/>
        </w:trPr>
        <w:tc>
          <w:tcPr>
            <w:tcW w:w="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C263BB" w14:textId="77777777" w:rsidR="00C71DF5" w:rsidRPr="00E54555" w:rsidRDefault="00C71DF5" w:rsidP="00E54555"/>
        </w:tc>
        <w:tc>
          <w:tcPr>
            <w:tcW w:w="1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78FB44" w14:textId="77777777" w:rsidR="00C71DF5" w:rsidRPr="00E54555" w:rsidRDefault="00C71DF5" w:rsidP="00E54555"/>
        </w:tc>
        <w:tc>
          <w:tcPr>
            <w:tcW w:w="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4C1C9E" w14:textId="77777777" w:rsidR="00C71DF5" w:rsidRPr="00E54555" w:rsidRDefault="00C71DF5" w:rsidP="00E54555"/>
        </w:tc>
        <w:tc>
          <w:tcPr>
            <w:tcW w:w="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F2CD16" w14:textId="77777777" w:rsidR="00C71DF5" w:rsidRPr="00E54555" w:rsidRDefault="00C71DF5" w:rsidP="00E54555"/>
        </w:tc>
        <w:tc>
          <w:tcPr>
            <w:tcW w:w="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B2B038" w14:textId="77777777" w:rsidR="00C71DF5" w:rsidRPr="00E54555" w:rsidRDefault="00C71DF5" w:rsidP="00E54555"/>
        </w:tc>
        <w:tc>
          <w:tcPr>
            <w:tcW w:w="1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1F051F" w14:textId="77777777" w:rsidR="00C71DF5" w:rsidRPr="00E54555" w:rsidRDefault="00C71DF5" w:rsidP="00E54555"/>
        </w:tc>
        <w:tc>
          <w:tcPr>
            <w:tcW w:w="1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14599E" w14:textId="77777777" w:rsidR="00C71DF5" w:rsidRPr="00E54555" w:rsidRDefault="00C71DF5" w:rsidP="00E54555"/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BED6B2" w14:textId="77777777" w:rsidR="00C71DF5" w:rsidRPr="00E54555" w:rsidRDefault="00C71DF5" w:rsidP="00E54555">
            <w:pPr>
              <w:widowControl w:val="0"/>
              <w:jc w:val="center"/>
            </w:pPr>
            <w:r w:rsidRPr="00E54555">
              <w:t>2025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3F2B67" w14:textId="77777777" w:rsidR="00C71DF5" w:rsidRPr="00E54555" w:rsidRDefault="00C71DF5" w:rsidP="00E54555">
            <w:pPr>
              <w:widowControl w:val="0"/>
              <w:jc w:val="center"/>
            </w:pPr>
            <w:r w:rsidRPr="00E54555">
              <w:t>2026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70E5DC" w14:textId="77777777" w:rsidR="00C71DF5" w:rsidRPr="00E54555" w:rsidRDefault="00C71DF5" w:rsidP="00E54555">
            <w:pPr>
              <w:widowControl w:val="0"/>
              <w:jc w:val="center"/>
            </w:pPr>
            <w:r w:rsidRPr="00E54555">
              <w:t>2027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A4F18" w14:textId="2AA4C146" w:rsidR="00C71DF5" w:rsidRPr="00E54555" w:rsidRDefault="00C71DF5" w:rsidP="00E54555">
            <w:pPr>
              <w:widowControl w:val="0"/>
              <w:jc w:val="center"/>
            </w:pPr>
            <w:r>
              <w:t>2028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2F01CA" w14:textId="54546F9A" w:rsidR="00C71DF5" w:rsidRPr="00E54555" w:rsidRDefault="00C71DF5" w:rsidP="00E54555">
            <w:pPr>
              <w:widowControl w:val="0"/>
              <w:jc w:val="center"/>
            </w:pPr>
            <w:r w:rsidRPr="00E54555">
              <w:t>2030</w:t>
            </w:r>
          </w:p>
          <w:p w14:paraId="5E646631" w14:textId="77777777" w:rsidR="00C71DF5" w:rsidRPr="00E54555" w:rsidRDefault="00C71DF5" w:rsidP="00E54555">
            <w:pPr>
              <w:widowControl w:val="0"/>
              <w:jc w:val="center"/>
              <w:rPr>
                <w:spacing w:val="-20"/>
              </w:rPr>
            </w:pPr>
            <w:r w:rsidRPr="00E54555">
              <w:t>(спра</w:t>
            </w:r>
            <w:r w:rsidRPr="00E54555">
              <w:rPr>
                <w:spacing w:val="-20"/>
              </w:rPr>
              <w:t>в</w:t>
            </w:r>
            <w:r w:rsidRPr="00E54555">
              <w:t>очно</w:t>
            </w:r>
            <w:r w:rsidRPr="00E54555">
              <w:rPr>
                <w:spacing w:val="-20"/>
              </w:rPr>
              <w:t>)</w:t>
            </w:r>
          </w:p>
        </w:tc>
        <w:tc>
          <w:tcPr>
            <w:tcW w:w="1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B14E66" w14:textId="77777777" w:rsidR="00C71DF5" w:rsidRPr="00E54555" w:rsidRDefault="00C71DF5" w:rsidP="00E54555"/>
        </w:tc>
        <w:tc>
          <w:tcPr>
            <w:tcW w:w="1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198EC6" w14:textId="77777777" w:rsidR="00C71DF5" w:rsidRPr="00E54555" w:rsidRDefault="00C71DF5" w:rsidP="00E54555"/>
        </w:tc>
        <w:tc>
          <w:tcPr>
            <w:tcW w:w="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871519" w14:textId="77777777" w:rsidR="00C71DF5" w:rsidRPr="00E54555" w:rsidRDefault="00C71DF5" w:rsidP="00E54555"/>
        </w:tc>
        <w:tc>
          <w:tcPr>
            <w:tcW w:w="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4151BF" w14:textId="77777777" w:rsidR="00C71DF5" w:rsidRPr="00E54555" w:rsidRDefault="00C71DF5" w:rsidP="00E54555"/>
        </w:tc>
      </w:tr>
    </w:tbl>
    <w:p w14:paraId="245CAC59" w14:textId="77777777" w:rsidR="00E54555" w:rsidRPr="00E54555" w:rsidRDefault="00E54555" w:rsidP="00E54555">
      <w:pPr>
        <w:rPr>
          <w:sz w:val="2"/>
        </w:rPr>
      </w:pPr>
    </w:p>
    <w:tbl>
      <w:tblPr>
        <w:tblW w:w="1573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46"/>
        <w:gridCol w:w="136"/>
        <w:gridCol w:w="1637"/>
        <w:gridCol w:w="803"/>
        <w:gridCol w:w="983"/>
        <w:gridCol w:w="941"/>
        <w:gridCol w:w="1227"/>
        <w:gridCol w:w="1099"/>
        <w:gridCol w:w="672"/>
        <w:gridCol w:w="604"/>
        <w:gridCol w:w="709"/>
        <w:gridCol w:w="708"/>
        <w:gridCol w:w="707"/>
        <w:gridCol w:w="1703"/>
        <w:gridCol w:w="1418"/>
        <w:gridCol w:w="929"/>
        <w:gridCol w:w="913"/>
      </w:tblGrid>
      <w:tr w:rsidR="00C71DF5" w:rsidRPr="00E54555" w14:paraId="138E4A5E" w14:textId="77777777" w:rsidTr="00C71DF5">
        <w:trPr>
          <w:trHeight w:val="214"/>
          <w:tblHeader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4CA774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1</w:t>
            </w:r>
          </w:p>
        </w:tc>
        <w:tc>
          <w:tcPr>
            <w:tcW w:w="1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C0CDCE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2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A4284E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3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AB3BAF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4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1D9274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5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881280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6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3AB8B3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7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CCA324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9B5612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41E101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9644" w14:textId="533568F9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>
              <w:t>11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61D5DB" w14:textId="4A9A2FE4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1</w:t>
            </w:r>
            <w: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55FB04" w14:textId="6FC29F36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1</w:t>
            </w:r>
            <w: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8B94BB" w14:textId="21C52F62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1</w:t>
            </w:r>
            <w:r>
              <w:t>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D5A054" w14:textId="2F47B746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1</w:t>
            </w:r>
            <w:r>
              <w:t>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747A8D" w14:textId="000B7F1A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1</w:t>
            </w:r>
            <w:r>
              <w:t>6</w:t>
            </w:r>
          </w:p>
        </w:tc>
      </w:tr>
      <w:tr w:rsidR="00C71DF5" w:rsidRPr="00E54555" w14:paraId="0C7CFA60" w14:textId="77777777" w:rsidTr="00C71DF5">
        <w:trPr>
          <w:trHeight w:val="214"/>
        </w:trPr>
        <w:tc>
          <w:tcPr>
            <w:tcW w:w="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4EBEA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</w:p>
        </w:tc>
        <w:tc>
          <w:tcPr>
            <w:tcW w:w="1505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C7B524" w14:textId="6833774E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1. Цель муниципальной программы «Снижение численности населения, пострадавшего в чрезвычайных ситуациях до 4 человек</w:t>
            </w:r>
            <w:r>
              <w:t xml:space="preserve"> к 2030 году</w:t>
            </w:r>
            <w:r w:rsidRPr="00E54555">
              <w:t>»</w:t>
            </w:r>
          </w:p>
        </w:tc>
      </w:tr>
      <w:tr w:rsidR="00C71DF5" w:rsidRPr="00E54555" w14:paraId="34BC592C" w14:textId="77777777" w:rsidTr="00C71DF5">
        <w:trPr>
          <w:trHeight w:val="186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9DF59D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1.1.</w:t>
            </w:r>
          </w:p>
        </w:tc>
        <w:tc>
          <w:tcPr>
            <w:tcW w:w="1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E45F7B" w14:textId="77777777" w:rsidR="00C71DF5" w:rsidRPr="00E54555" w:rsidRDefault="00C71DF5" w:rsidP="00E54555">
            <w:pPr>
              <w:widowControl w:val="0"/>
            </w:pPr>
            <w:r w:rsidRPr="00E54555">
              <w:t xml:space="preserve">Количество пострадавших </w:t>
            </w:r>
          </w:p>
          <w:p w14:paraId="3B2FA430" w14:textId="77777777" w:rsidR="00C71DF5" w:rsidRPr="00E54555" w:rsidRDefault="00C71DF5" w:rsidP="00E54555">
            <w:pPr>
              <w:widowControl w:val="0"/>
            </w:pPr>
            <w:r w:rsidRPr="00E54555">
              <w:t>в чрезвычайных ситуациях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BA8940" w14:textId="77777777" w:rsidR="00C71DF5" w:rsidRPr="00E54555" w:rsidRDefault="00C71DF5" w:rsidP="00E54555">
            <w:pPr>
              <w:widowControl w:val="0"/>
              <w:jc w:val="center"/>
            </w:pPr>
            <w:r w:rsidRPr="00E54555">
              <w:t>МП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301E7C" w14:textId="77777777" w:rsidR="00C71DF5" w:rsidRPr="00E54555" w:rsidRDefault="00C71DF5" w:rsidP="00E54555">
            <w:pPr>
              <w:widowControl w:val="0"/>
            </w:pPr>
            <w:r w:rsidRPr="00E54555">
              <w:t>убывание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0E6AC5" w14:textId="77777777" w:rsidR="00C71DF5" w:rsidRPr="00E54555" w:rsidRDefault="00C71DF5" w:rsidP="00E54555">
            <w:pPr>
              <w:widowControl w:val="0"/>
            </w:pPr>
            <w:r w:rsidRPr="00E54555">
              <w:t>человек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22B45F" w14:textId="77777777" w:rsidR="00C71DF5" w:rsidRPr="00E54555" w:rsidRDefault="00C71DF5" w:rsidP="00E54555">
            <w:pPr>
              <w:widowControl w:val="0"/>
            </w:pPr>
            <w:r w:rsidRPr="00E54555">
              <w:t>ведомственный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6E922E" w14:textId="77777777" w:rsidR="00C71DF5" w:rsidRPr="00E54555" w:rsidRDefault="00C71DF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EAB73D" w14:textId="77777777" w:rsidR="00C71DF5" w:rsidRPr="00E54555" w:rsidRDefault="00C71DF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8498C5" w14:textId="77777777" w:rsidR="00C71DF5" w:rsidRPr="00E54555" w:rsidRDefault="00C71DF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E58FD6" w14:textId="77777777" w:rsidR="00C71DF5" w:rsidRPr="00E54555" w:rsidRDefault="00C71DF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6FAE" w14:textId="3B30164D" w:rsidR="00C71DF5" w:rsidRPr="00E54555" w:rsidRDefault="00C71DF5" w:rsidP="00E54555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CBEF84" w14:textId="358B3E29" w:rsidR="00C71DF5" w:rsidRPr="00E54555" w:rsidRDefault="00C71DF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B06EA6" w14:textId="5A1F9680" w:rsidR="00C71DF5" w:rsidRPr="00E54555" w:rsidRDefault="00C71DF5" w:rsidP="00E54555">
            <w:pPr>
              <w:widowControl w:val="0"/>
              <w:jc w:val="center"/>
            </w:pPr>
            <w:r w:rsidRPr="00A25734"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</w:t>
            </w:r>
            <w:r>
              <w:t xml:space="preserve"> </w:t>
            </w:r>
            <w:r w:rsidRPr="00A25734">
              <w:t>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91AC07" w14:textId="77777777" w:rsidR="00C71DF5" w:rsidRPr="00E54555" w:rsidRDefault="00C71DF5" w:rsidP="00E54555">
            <w:pPr>
              <w:widowControl w:val="0"/>
              <w:jc w:val="center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C81343B" w14:textId="77777777" w:rsidR="00C71DF5" w:rsidRPr="00E54555" w:rsidRDefault="00C71DF5" w:rsidP="00E54555">
            <w:pPr>
              <w:widowControl w:val="0"/>
              <w:jc w:val="center"/>
            </w:pPr>
            <w:r w:rsidRPr="00E54555">
              <w:t>–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BD6AF1" w14:textId="77777777" w:rsidR="00C71DF5" w:rsidRPr="00E54555" w:rsidRDefault="00C71DF5" w:rsidP="00E54555">
            <w:pPr>
              <w:widowControl w:val="0"/>
              <w:jc w:val="center"/>
            </w:pPr>
            <w:r w:rsidRPr="00E54555">
              <w:t>–</w:t>
            </w:r>
          </w:p>
        </w:tc>
      </w:tr>
      <w:tr w:rsidR="00C71DF5" w:rsidRPr="00E54555" w14:paraId="14F6D079" w14:textId="77777777" w:rsidTr="00C71DF5">
        <w:trPr>
          <w:trHeight w:val="178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B5BA9C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lastRenderedPageBreak/>
              <w:t>1.2.</w:t>
            </w:r>
          </w:p>
        </w:tc>
        <w:tc>
          <w:tcPr>
            <w:tcW w:w="1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C4D368" w14:textId="77777777" w:rsidR="00C71DF5" w:rsidRPr="00E54555" w:rsidRDefault="00C71DF5" w:rsidP="00E54555">
            <w:pPr>
              <w:widowControl w:val="0"/>
              <w:spacing w:line="228" w:lineRule="auto"/>
            </w:pPr>
            <w:r w:rsidRPr="00E54555">
              <w:t>Количество пожаров в населенных пунктах района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EF035D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МП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60E4AC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убывание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3164D0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ед.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F56097" w14:textId="77777777" w:rsidR="00C71DF5" w:rsidRPr="00E54555" w:rsidRDefault="00C71DF5" w:rsidP="00E54555">
            <w:pPr>
              <w:widowControl w:val="0"/>
              <w:spacing w:line="228" w:lineRule="auto"/>
            </w:pPr>
            <w:r w:rsidRPr="00E54555">
              <w:t>ведомственный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8789AC" w14:textId="77777777" w:rsidR="00C71DF5" w:rsidRPr="00E54555" w:rsidRDefault="00C71DF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39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B97F67" w14:textId="77777777" w:rsidR="00C71DF5" w:rsidRPr="00E54555" w:rsidRDefault="00C71DF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33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5945E5" w14:textId="77777777" w:rsidR="00C71DF5" w:rsidRPr="00E54555" w:rsidRDefault="00C71DF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DB33DD" w14:textId="77777777" w:rsidR="00C71DF5" w:rsidRPr="00E54555" w:rsidRDefault="00C71DF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5535" w14:textId="52B47E5C" w:rsidR="00C71DF5" w:rsidRPr="00E54555" w:rsidRDefault="00C71DF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25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6195AE" w14:textId="58B5364F" w:rsidR="00C71DF5" w:rsidRPr="00E54555" w:rsidRDefault="00C71DF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B7F95F" w14:textId="4C9BBC0C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A25734"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E67E17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800441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3031E4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</w:tr>
      <w:tr w:rsidR="00C71DF5" w:rsidRPr="00E54555" w14:paraId="1031009D" w14:textId="77777777" w:rsidTr="00C71DF5">
        <w:trPr>
          <w:trHeight w:val="1767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A860DC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1.3.</w:t>
            </w:r>
          </w:p>
        </w:tc>
        <w:tc>
          <w:tcPr>
            <w:tcW w:w="1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98CCE2" w14:textId="77777777" w:rsidR="00C71DF5" w:rsidRPr="00E54555" w:rsidRDefault="00C71DF5" w:rsidP="00E54555">
            <w:pPr>
              <w:widowControl w:val="0"/>
              <w:spacing w:line="228" w:lineRule="auto"/>
              <w:rPr>
                <w:strike/>
              </w:rPr>
            </w:pPr>
            <w:r w:rsidRPr="00E54555">
              <w:t xml:space="preserve">количество пожаров на территории Октябрьского; района 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F8E8B2" w14:textId="77777777" w:rsidR="00C71DF5" w:rsidRPr="00E54555" w:rsidRDefault="00C71DF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МП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03D266" w14:textId="77777777" w:rsidR="00C71DF5" w:rsidRPr="00E54555" w:rsidRDefault="00C71DF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убывание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AB75CF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ед.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D36F79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ведомственный</w:t>
            </w:r>
          </w:p>
          <w:p w14:paraId="446856BD" w14:textId="77777777" w:rsidR="00C71DF5" w:rsidRPr="00E54555" w:rsidRDefault="00C71DF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D46C12" w14:textId="77777777" w:rsidR="00C71DF5" w:rsidRPr="00E54555" w:rsidRDefault="00C71DF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225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42DF74" w14:textId="77777777" w:rsidR="00C71DF5" w:rsidRPr="00E54555" w:rsidRDefault="00C71DF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220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835B28" w14:textId="77777777" w:rsidR="00C71DF5" w:rsidRPr="00E54555" w:rsidRDefault="00C71DF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4CC44F" w14:textId="77777777" w:rsidR="00C71DF5" w:rsidRPr="00E54555" w:rsidRDefault="00C71DF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E97E" w14:textId="7C124570" w:rsidR="00C71DF5" w:rsidRPr="00E54555" w:rsidRDefault="00C71DF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210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13B5B6" w14:textId="575EAA4B" w:rsidR="00C71DF5" w:rsidRPr="00E54555" w:rsidRDefault="00C71DF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180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2EC4A3" w14:textId="434A3606" w:rsidR="00C71DF5" w:rsidRPr="00E54555" w:rsidRDefault="00C71DF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>
              <w:rPr>
                <w:color w:val="auto"/>
                <w:szCs w:val="24"/>
              </w:rPr>
              <w:t xml:space="preserve">Стратегия социально-экономического развития Октябрьского района Ростовской области на период до 2030 года, утвержденная решением Собрания депутатов </w:t>
            </w:r>
            <w:r>
              <w:rPr>
                <w:color w:val="auto"/>
                <w:szCs w:val="24"/>
              </w:rPr>
              <w:lastRenderedPageBreak/>
              <w:t>Октябрьского района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3A598F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rPr>
                <w:bCs/>
              </w:rPr>
              <w:lastRenderedPageBreak/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8AB391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17B2BF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</w:tr>
      <w:tr w:rsidR="00C71DF5" w:rsidRPr="00E54555" w14:paraId="3A9DEDED" w14:textId="77777777" w:rsidTr="00242E7A">
        <w:trPr>
          <w:trHeight w:val="661"/>
        </w:trPr>
        <w:tc>
          <w:tcPr>
            <w:tcW w:w="1573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1357E" w14:textId="5B85765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lastRenderedPageBreak/>
              <w:t xml:space="preserve">2. Цель муниципальной программы «Повышение уровня пожарной безопасности путем </w:t>
            </w:r>
            <w:r w:rsidRPr="00E54555">
              <w:br/>
              <w:t xml:space="preserve">обеспечения населения противопожарным прикрытием в соответствии с установленными временными нормативами </w:t>
            </w:r>
            <w:r w:rsidRPr="00E54555">
              <w:br/>
              <w:t>прибытия первого подразделения пожарной охраны к месту вызова – 100 процентов от количества населения Октябрьского района»</w:t>
            </w:r>
          </w:p>
        </w:tc>
      </w:tr>
      <w:tr w:rsidR="00C71DF5" w:rsidRPr="00E54555" w14:paraId="66AE8368" w14:textId="77777777" w:rsidTr="00C71DF5">
        <w:trPr>
          <w:trHeight w:val="3331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BD7E0E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2.1.</w:t>
            </w:r>
          </w:p>
        </w:tc>
        <w:tc>
          <w:tcPr>
            <w:tcW w:w="1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99BA93" w14:textId="12803C63" w:rsidR="00C71DF5" w:rsidRPr="00E54555" w:rsidRDefault="00C71DF5" w:rsidP="00E54555">
            <w:pPr>
              <w:widowControl w:val="0"/>
              <w:spacing w:line="228" w:lineRule="auto"/>
              <w:rPr>
                <w:strike/>
              </w:rPr>
            </w:pPr>
            <w:r>
              <w:rPr>
                <w:bCs/>
              </w:rPr>
              <w:t>Доля населения Октябрьского района,</w:t>
            </w:r>
            <w:r w:rsidRPr="00E54555">
              <w:rPr>
                <w:bCs/>
              </w:rPr>
              <w:t xml:space="preserve"> обеспечен</w:t>
            </w:r>
            <w:r>
              <w:rPr>
                <w:bCs/>
              </w:rPr>
              <w:t xml:space="preserve">ного </w:t>
            </w:r>
            <w:r w:rsidRPr="00E54555">
              <w:rPr>
                <w:bCs/>
              </w:rPr>
              <w:t>противопожарным прикрытием в соответствии с установленными временными нормативами прибытия первого подразделения пожарной охраны к месту вызова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976AEC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МП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EDD18E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возрастание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8CE4C4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процентов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31052C" w14:textId="77777777" w:rsidR="00C71DF5" w:rsidRPr="00E54555" w:rsidRDefault="00C71DF5" w:rsidP="00E54555">
            <w:pPr>
              <w:widowControl w:val="0"/>
              <w:spacing w:line="228" w:lineRule="auto"/>
            </w:pPr>
            <w:r w:rsidRPr="00E54555">
              <w:t>ведомственный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A05E3F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99,3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4C7AFE" w14:textId="77777777" w:rsidR="00C71DF5" w:rsidRPr="00E54555" w:rsidRDefault="00C71DF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99,3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172F86" w14:textId="77777777" w:rsidR="00C71DF5" w:rsidRPr="00E54555" w:rsidRDefault="00C71DF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99,3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870BEF" w14:textId="77777777" w:rsidR="00C71DF5" w:rsidRPr="00E54555" w:rsidRDefault="00C71DF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99,3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A179" w14:textId="60C4ADAC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>
              <w:t>99,3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E1AB29" w14:textId="3BC84570" w:rsidR="00C71DF5" w:rsidRPr="00E54555" w:rsidRDefault="00C71DF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100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702DD7" w14:textId="3A011DF5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942588"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9B8B2A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36A00D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A6EBBC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</w:tr>
      <w:tr w:rsidR="00C71DF5" w:rsidRPr="00E54555" w14:paraId="60A8E82E" w14:textId="77777777" w:rsidTr="00242E7A">
        <w:trPr>
          <w:trHeight w:val="214"/>
        </w:trPr>
        <w:tc>
          <w:tcPr>
            <w:tcW w:w="1573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0D23" w14:textId="1E6B52E2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 xml:space="preserve">3. Цель муниципальной программы </w:t>
            </w:r>
            <w:r w:rsidRPr="00E54555">
              <w:br/>
              <w:t xml:space="preserve">«Модернизация </w:t>
            </w:r>
            <w:r>
              <w:t>районной</w:t>
            </w:r>
            <w:r w:rsidRPr="00E54555">
              <w:t xml:space="preserve"> системы оповещения населения </w:t>
            </w:r>
            <w:r>
              <w:t>Октябрьского района</w:t>
            </w:r>
            <w:r w:rsidRPr="00E54555">
              <w:t xml:space="preserve"> – 100 процентов от оповещаемого </w:t>
            </w:r>
            <w:r w:rsidRPr="00E54555">
              <w:br/>
              <w:t xml:space="preserve">населения действующей </w:t>
            </w:r>
            <w:r>
              <w:t>муниципальной</w:t>
            </w:r>
            <w:r w:rsidRPr="00E54555">
              <w:t xml:space="preserve"> системой оповещения, 100 процентов от количества населения </w:t>
            </w:r>
            <w:r>
              <w:t>Октябрьского района</w:t>
            </w:r>
            <w:r w:rsidRPr="00E54555">
              <w:t>»</w:t>
            </w:r>
          </w:p>
        </w:tc>
      </w:tr>
      <w:tr w:rsidR="00C71DF5" w:rsidRPr="00E54555" w14:paraId="1F15CF83" w14:textId="77777777" w:rsidTr="00C71DF5">
        <w:trPr>
          <w:trHeight w:val="2212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E01F33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lastRenderedPageBreak/>
              <w:t>3.1.</w:t>
            </w:r>
          </w:p>
        </w:tc>
        <w:tc>
          <w:tcPr>
            <w:tcW w:w="1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19D659" w14:textId="5CAE9E5B" w:rsidR="00C71DF5" w:rsidRPr="00E54555" w:rsidRDefault="00C71DF5" w:rsidP="00E54555">
            <w:pPr>
              <w:widowControl w:val="0"/>
              <w:spacing w:line="228" w:lineRule="auto"/>
              <w:rPr>
                <w:bCs/>
              </w:rPr>
            </w:pPr>
            <w:r>
              <w:rPr>
                <w:bCs/>
              </w:rPr>
              <w:t xml:space="preserve">Доля населения Октябрьского района, охваченного автоматизированными техническими </w:t>
            </w:r>
            <w:r w:rsidRPr="00903AF6">
              <w:rPr>
                <w:bCs/>
              </w:rPr>
              <w:t>с</w:t>
            </w:r>
            <w:r>
              <w:rPr>
                <w:bCs/>
              </w:rPr>
              <w:t xml:space="preserve">редствами </w:t>
            </w:r>
            <w:r w:rsidRPr="00903AF6">
              <w:rPr>
                <w:bCs/>
              </w:rPr>
              <w:t xml:space="preserve">оповещения </w:t>
            </w:r>
          </w:p>
          <w:p w14:paraId="6140E09B" w14:textId="77777777" w:rsidR="00C71DF5" w:rsidRPr="00E54555" w:rsidRDefault="00C71DF5" w:rsidP="00E54555">
            <w:pPr>
              <w:widowControl w:val="0"/>
              <w:spacing w:line="228" w:lineRule="auto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F59711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МП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B12B36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возрастание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D38DC1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процентов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F22ED4" w14:textId="77777777" w:rsidR="00C71DF5" w:rsidRPr="00E54555" w:rsidRDefault="00C71DF5" w:rsidP="00E54555">
            <w:pPr>
              <w:widowControl w:val="0"/>
              <w:spacing w:line="228" w:lineRule="auto"/>
            </w:pPr>
            <w:r w:rsidRPr="00E54555">
              <w:t>ведомственный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FB75D2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81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E3EE67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84,7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3DBBA9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84,7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551EDB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84,7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70FB" w14:textId="2E7741E2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>
              <w:t>84,7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8D96F2" w14:textId="356BB45F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100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E47E29" w14:textId="501F9564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942588"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C89FDF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A9F199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-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A64E46" w14:textId="77777777" w:rsidR="00C71DF5" w:rsidRPr="00E54555" w:rsidRDefault="00C71DF5" w:rsidP="00E54555">
            <w:pPr>
              <w:widowControl w:val="0"/>
              <w:spacing w:line="228" w:lineRule="auto"/>
              <w:jc w:val="center"/>
            </w:pPr>
            <w:r w:rsidRPr="00E54555">
              <w:t>-</w:t>
            </w:r>
          </w:p>
        </w:tc>
      </w:tr>
      <w:bookmarkEnd w:id="9"/>
    </w:tbl>
    <w:p w14:paraId="22C6A6A3" w14:textId="77777777" w:rsidR="00E54555" w:rsidRPr="00E54555" w:rsidRDefault="00E54555" w:rsidP="00E54555">
      <w:pPr>
        <w:widowControl w:val="0"/>
        <w:ind w:firstLine="709"/>
        <w:jc w:val="both"/>
        <w:outlineLvl w:val="2"/>
        <w:rPr>
          <w:sz w:val="28"/>
        </w:rPr>
      </w:pPr>
    </w:p>
    <w:p w14:paraId="39F39115" w14:textId="77777777" w:rsidR="00E54555" w:rsidRPr="00E54555" w:rsidRDefault="00E54555" w:rsidP="00E54555">
      <w:pPr>
        <w:widowControl w:val="0"/>
        <w:ind w:firstLine="709"/>
        <w:jc w:val="both"/>
        <w:outlineLvl w:val="2"/>
        <w:rPr>
          <w:sz w:val="28"/>
        </w:rPr>
      </w:pPr>
      <w:r w:rsidRPr="00E54555">
        <w:rPr>
          <w:sz w:val="28"/>
        </w:rPr>
        <w:t>Примечание.</w:t>
      </w:r>
    </w:p>
    <w:p w14:paraId="5011B29D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 xml:space="preserve">Используемое сокращение: </w:t>
      </w:r>
    </w:p>
    <w:p w14:paraId="51FDFEA9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ОКЕИ – Общероссийский классификатор единиц измерения.</w:t>
      </w:r>
    </w:p>
    <w:p w14:paraId="181F7A21" w14:textId="77777777" w:rsidR="00E54555" w:rsidRPr="00E54555" w:rsidRDefault="00E54555" w:rsidP="00E54555">
      <w:pPr>
        <w:sectPr w:rsidR="00E54555" w:rsidRPr="00E54555" w:rsidSect="00E54555">
          <w:headerReference w:type="default" r:id="rId11"/>
          <w:footerReference w:type="default" r:id="rId12"/>
          <w:pgSz w:w="16840" w:h="11907" w:orient="landscape" w:code="9"/>
          <w:pgMar w:top="1701" w:right="1134" w:bottom="567" w:left="1134" w:header="720" w:footer="624" w:gutter="0"/>
          <w:cols w:space="720"/>
        </w:sectPr>
      </w:pPr>
    </w:p>
    <w:p w14:paraId="0A9D0A93" w14:textId="77777777" w:rsidR="00E54555" w:rsidRPr="00E54555" w:rsidRDefault="00E54555" w:rsidP="00E54555">
      <w:pPr>
        <w:widowControl w:val="0"/>
        <w:jc w:val="center"/>
        <w:rPr>
          <w:sz w:val="28"/>
        </w:rPr>
      </w:pPr>
      <w:r w:rsidRPr="00E54555">
        <w:rPr>
          <w:sz w:val="28"/>
        </w:rPr>
        <w:lastRenderedPageBreak/>
        <w:t>3. Структура муниципальной (комплексной) программы Октябрьского района</w:t>
      </w:r>
    </w:p>
    <w:p w14:paraId="45AB60ED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tbl>
      <w:tblPr>
        <w:tblW w:w="1562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5509"/>
        <w:gridCol w:w="5812"/>
        <w:gridCol w:w="3544"/>
      </w:tblGrid>
      <w:tr w:rsidR="00E54555" w:rsidRPr="00E54555" w14:paraId="3CB655B8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22E6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№ </w:t>
            </w:r>
            <w:proofErr w:type="gramStart"/>
            <w:r w:rsidRPr="00E54555">
              <w:rPr>
                <w:sz w:val="28"/>
              </w:rPr>
              <w:t>п</w:t>
            </w:r>
            <w:proofErr w:type="gramEnd"/>
            <w:r w:rsidRPr="00E54555">
              <w:rPr>
                <w:sz w:val="28"/>
              </w:rPr>
              <w:t>/п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BECA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1BEF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7175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Связь с показателями </w:t>
            </w:r>
          </w:p>
        </w:tc>
      </w:tr>
      <w:tr w:rsidR="00E54555" w:rsidRPr="00E54555" w14:paraId="26419082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33ED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EDDD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1D7E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56FDF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4</w:t>
            </w:r>
          </w:p>
        </w:tc>
      </w:tr>
      <w:tr w:rsidR="00E54555" w:rsidRPr="00E54555" w14:paraId="0EA78B84" w14:textId="77777777" w:rsidTr="00931027">
        <w:tc>
          <w:tcPr>
            <w:tcW w:w="1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AC9C9" w14:textId="77777777" w:rsidR="00E10782" w:rsidRPr="00E10782" w:rsidRDefault="00E10782" w:rsidP="00E10782">
            <w:pPr>
              <w:widowControl w:val="0"/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i/>
                <w:sz w:val="28"/>
              </w:rPr>
            </w:pPr>
            <w:bookmarkStart w:id="10" w:name="_Hlk192151925"/>
            <w:r w:rsidRPr="00E10782">
              <w:rPr>
                <w:sz w:val="28"/>
              </w:rPr>
              <w:t xml:space="preserve">«Муниципальный проект </w:t>
            </w:r>
            <w:r w:rsidRPr="00E10782">
              <w:rPr>
                <w:bCs/>
                <w:sz w:val="28"/>
              </w:rPr>
              <w:t>«Обеспечение пожарной безопасности и защиты населения и территорий</w:t>
            </w:r>
            <w:r w:rsidRPr="00E10782">
              <w:rPr>
                <w:i/>
                <w:sz w:val="28"/>
              </w:rPr>
              <w:t xml:space="preserve"> </w:t>
            </w:r>
            <w:r w:rsidRPr="00E10782">
              <w:rPr>
                <w:bCs/>
                <w:sz w:val="28"/>
              </w:rPr>
              <w:t>Октябрьского района от чрезвычайных ситуаций»</w:t>
            </w:r>
          </w:p>
          <w:bookmarkEnd w:id="10"/>
          <w:p w14:paraId="718ECEFC" w14:textId="77777777" w:rsidR="00E54555" w:rsidRPr="00E54555" w:rsidRDefault="00E54555" w:rsidP="00E54555">
            <w:pPr>
              <w:widowControl w:val="0"/>
              <w:ind w:left="720"/>
              <w:jc w:val="center"/>
              <w:rPr>
                <w:i/>
                <w:sz w:val="28"/>
              </w:rPr>
            </w:pPr>
          </w:p>
        </w:tc>
      </w:tr>
      <w:tr w:rsidR="00E54555" w:rsidRPr="00E54555" w14:paraId="35F18C8B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0051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1.1.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F4D45" w14:textId="77777777" w:rsidR="00E54555" w:rsidRPr="00E54555" w:rsidRDefault="00E54555" w:rsidP="00E54555">
            <w:pPr>
              <w:widowControl w:val="0"/>
              <w:rPr>
                <w:bCs/>
                <w:sz w:val="28"/>
              </w:rPr>
            </w:pPr>
            <w:r w:rsidRPr="00E54555">
              <w:rPr>
                <w:bCs/>
                <w:sz w:val="28"/>
              </w:rPr>
              <w:t>Обеспечение пожарной безопасности и защиты населения от чрезвычайных ситуаций</w:t>
            </w:r>
          </w:p>
          <w:p w14:paraId="44741FB7" w14:textId="77777777" w:rsidR="00E54555" w:rsidRPr="00E54555" w:rsidRDefault="00E54555" w:rsidP="00E54555">
            <w:pPr>
              <w:widowControl w:val="0"/>
              <w:rPr>
                <w:i/>
                <w:sz w:val="28"/>
              </w:rPr>
            </w:pPr>
            <w:r w:rsidRPr="00E54555">
              <w:rPr>
                <w:bCs/>
                <w:sz w:val="28"/>
              </w:rPr>
              <w:t>Куратор - Палько Андрей Владимирович, заместитель главы Администрации Октябрьского района</w:t>
            </w:r>
          </w:p>
        </w:tc>
      </w:tr>
      <w:tr w:rsidR="00E54555" w:rsidRPr="00E54555" w14:paraId="79099582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97AE7" w14:textId="77777777" w:rsidR="00E54555" w:rsidRPr="00E54555" w:rsidRDefault="00E54555" w:rsidP="00E54555">
            <w:pPr>
              <w:widowControl w:val="0"/>
              <w:jc w:val="center"/>
              <w:rPr>
                <w:i/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CB18F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proofErr w:type="gramStart"/>
            <w:r w:rsidRPr="00E54555">
              <w:rPr>
                <w:sz w:val="28"/>
              </w:rPr>
              <w:t>Ответственный</w:t>
            </w:r>
            <w:proofErr w:type="gramEnd"/>
            <w:r w:rsidRPr="00E54555">
              <w:rPr>
                <w:sz w:val="28"/>
              </w:rPr>
              <w:t xml:space="preserve"> за реализацию: </w:t>
            </w: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472EC" w14:textId="77777777" w:rsidR="00E54555" w:rsidRPr="00E54555" w:rsidRDefault="00E54555" w:rsidP="00E54555">
            <w:pPr>
              <w:widowControl w:val="0"/>
              <w:rPr>
                <w:i/>
                <w:sz w:val="28"/>
              </w:rPr>
            </w:pPr>
            <w:r w:rsidRPr="00E54555">
              <w:rPr>
                <w:sz w:val="28"/>
              </w:rPr>
              <w:t>Срок реализации:</w:t>
            </w:r>
            <w:r w:rsidRPr="00E54555">
              <w:rPr>
                <w:i/>
                <w:sz w:val="28"/>
              </w:rPr>
              <w:t xml:space="preserve"> </w:t>
            </w:r>
            <w:r w:rsidRPr="00E54555">
              <w:rPr>
                <w:sz w:val="28"/>
              </w:rPr>
              <w:t>2025 – 2030 годы</w:t>
            </w:r>
          </w:p>
        </w:tc>
      </w:tr>
      <w:tr w:rsidR="00E54555" w:rsidRPr="00E54555" w14:paraId="1796E77D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98AE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1.1.1.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5D172" w14:textId="3F436481" w:rsidR="00E54555" w:rsidRDefault="00315DF9" w:rsidP="00E54555">
            <w:pPr>
              <w:widowControl w:val="0"/>
              <w:rPr>
                <w:bCs/>
                <w:sz w:val="28"/>
              </w:rPr>
            </w:pPr>
            <w:r w:rsidRPr="00086902">
              <w:rPr>
                <w:bCs/>
                <w:sz w:val="28"/>
              </w:rPr>
              <w:t>Задача</w:t>
            </w:r>
            <w:r>
              <w:rPr>
                <w:bCs/>
                <w:sz w:val="28"/>
              </w:rPr>
              <w:t xml:space="preserve"> 1. </w:t>
            </w:r>
            <w:r w:rsidR="00E54555" w:rsidRPr="00E54555">
              <w:rPr>
                <w:bCs/>
                <w:sz w:val="28"/>
              </w:rPr>
              <w:t>Обеспечен</w:t>
            </w:r>
            <w:r w:rsidR="00E10782">
              <w:rPr>
                <w:bCs/>
                <w:sz w:val="28"/>
              </w:rPr>
              <w:t>а</w:t>
            </w:r>
            <w:r w:rsidR="00E54555" w:rsidRPr="00E54555">
              <w:rPr>
                <w:bCs/>
                <w:sz w:val="28"/>
              </w:rPr>
              <w:t xml:space="preserve"> пожарн</w:t>
            </w:r>
            <w:r w:rsidR="00E10782">
              <w:rPr>
                <w:bCs/>
                <w:sz w:val="28"/>
              </w:rPr>
              <w:t>ая</w:t>
            </w:r>
            <w:r w:rsidR="00E54555" w:rsidRPr="00E54555">
              <w:rPr>
                <w:bCs/>
                <w:sz w:val="28"/>
              </w:rPr>
              <w:t xml:space="preserve"> безопасност</w:t>
            </w:r>
            <w:r w:rsidR="00E10782">
              <w:rPr>
                <w:bCs/>
                <w:sz w:val="28"/>
              </w:rPr>
              <w:t>ь</w:t>
            </w:r>
          </w:p>
          <w:p w14:paraId="0C1257F9" w14:textId="60D3E4C2" w:rsidR="00DE36E0" w:rsidRPr="00E54555" w:rsidRDefault="00DE36E0" w:rsidP="00E54555">
            <w:pPr>
              <w:widowControl w:val="0"/>
              <w:rPr>
                <w:i/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5AAC6" w14:textId="77777777" w:rsidR="00E54555" w:rsidRPr="00E54555" w:rsidRDefault="00E54555" w:rsidP="00E54555">
            <w:pPr>
              <w:widowControl w:val="0"/>
              <w:jc w:val="both"/>
              <w:outlineLvl w:val="1"/>
              <w:rPr>
                <w:sz w:val="28"/>
              </w:rPr>
            </w:pPr>
            <w:r w:rsidRPr="00E54555">
              <w:rPr>
                <w:sz w:val="28"/>
              </w:rPr>
              <w:t>обеспечение повышения уровня пожарной безопасности и противопожарного прикрытия населенных пунктов в соответствии с установленными временными нормативами прибытия первого подразделения пожарной охраны к месту вызова;</w:t>
            </w:r>
          </w:p>
          <w:p w14:paraId="58353410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эффективного предупреждения и ликвидации пожаров; </w:t>
            </w:r>
          </w:p>
          <w:p w14:paraId="0C1B2441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снижение рисков возникновения пожаров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A8E4F" w14:textId="77777777" w:rsidR="00E54555" w:rsidRPr="00E54555" w:rsidRDefault="00E54555" w:rsidP="00E54555">
            <w:pPr>
              <w:widowControl w:val="0"/>
              <w:outlineLvl w:val="1"/>
              <w:rPr>
                <w:sz w:val="28"/>
              </w:rPr>
            </w:pPr>
            <w:r w:rsidRPr="00E54555">
              <w:rPr>
                <w:sz w:val="28"/>
              </w:rPr>
              <w:t>количество пострадавших в чрезвычайных ситуациях;</w:t>
            </w:r>
          </w:p>
          <w:p w14:paraId="2F42251F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bCs/>
                <w:sz w:val="28"/>
              </w:rPr>
              <w:t xml:space="preserve">повышение уровня пожарной безопасности и обеспечение населения противопожарным прикрытием в соответствии с установленными временными нормативами прибытия первого подразделения пожарной </w:t>
            </w:r>
            <w:r w:rsidRPr="00E54555">
              <w:rPr>
                <w:bCs/>
                <w:sz w:val="28"/>
              </w:rPr>
              <w:lastRenderedPageBreak/>
              <w:t>охраны к месту вызова</w:t>
            </w:r>
          </w:p>
        </w:tc>
      </w:tr>
      <w:tr w:rsidR="00E54555" w:rsidRPr="00E54555" w14:paraId="4BDC7A06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B55F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1.1.2.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1DFB5" w14:textId="30C30759" w:rsidR="00E54555" w:rsidRDefault="00315DF9" w:rsidP="00E54555">
            <w:pPr>
              <w:widowControl w:val="0"/>
              <w:rPr>
                <w:sz w:val="28"/>
              </w:rPr>
            </w:pPr>
            <w:r w:rsidRPr="00086902">
              <w:rPr>
                <w:sz w:val="28"/>
              </w:rPr>
              <w:t>Задача</w:t>
            </w:r>
            <w:r w:rsidRPr="00E54555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2. </w:t>
            </w:r>
            <w:r w:rsidR="00E54555" w:rsidRPr="00E54555">
              <w:rPr>
                <w:sz w:val="28"/>
              </w:rPr>
              <w:t>Обеспечен</w:t>
            </w:r>
            <w:r w:rsidR="00E10782">
              <w:rPr>
                <w:sz w:val="28"/>
              </w:rPr>
              <w:t>а</w:t>
            </w:r>
            <w:r w:rsidR="00E54555" w:rsidRPr="00E54555">
              <w:rPr>
                <w:sz w:val="28"/>
              </w:rPr>
              <w:t xml:space="preserve"> защит</w:t>
            </w:r>
            <w:r w:rsidR="00F85FAF">
              <w:rPr>
                <w:sz w:val="28"/>
              </w:rPr>
              <w:t>а</w:t>
            </w:r>
            <w:r w:rsidR="00E54555" w:rsidRPr="00E54555">
              <w:rPr>
                <w:sz w:val="28"/>
              </w:rPr>
              <w:t xml:space="preserve"> от чрезвычайных ситуаций</w:t>
            </w:r>
          </w:p>
          <w:p w14:paraId="665EB1DC" w14:textId="63692F7A" w:rsidR="00881946" w:rsidRPr="00E54555" w:rsidRDefault="00881946" w:rsidP="00E54555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A34CA" w14:textId="77777777" w:rsidR="00E54555" w:rsidRPr="00E54555" w:rsidRDefault="00E54555" w:rsidP="00E54555">
            <w:pPr>
              <w:widowControl w:val="0"/>
              <w:tabs>
                <w:tab w:val="left" w:pos="1134"/>
              </w:tabs>
              <w:jc w:val="both"/>
              <w:rPr>
                <w:sz w:val="28"/>
              </w:rPr>
            </w:pPr>
            <w:r w:rsidRPr="00E54555">
              <w:rPr>
                <w:sz w:val="28"/>
              </w:rPr>
              <w:t>повышение уровня оперативности реагирования пожарных и спасательных подразделений на пожары, происшествия и чрезвычайные ситуации, а также на оказание экстренной помощи и спасение граждан, попавших в сложные жизненные ситуации;</w:t>
            </w:r>
          </w:p>
          <w:p w14:paraId="23280A7E" w14:textId="18E004F7" w:rsidR="00E54555" w:rsidRPr="00E54555" w:rsidRDefault="00E54555" w:rsidP="00E54555">
            <w:pPr>
              <w:widowControl w:val="0"/>
              <w:tabs>
                <w:tab w:val="left" w:pos="1134"/>
              </w:tabs>
              <w:jc w:val="both"/>
              <w:rPr>
                <w:sz w:val="28"/>
              </w:rPr>
            </w:pPr>
            <w:r w:rsidRPr="00E54555">
              <w:rPr>
                <w:sz w:val="28"/>
              </w:rPr>
              <w:t xml:space="preserve">улучшение процесса и повышение уровня подготовки работников гражданской обороны, уполномоченных работников </w:t>
            </w:r>
            <w:r w:rsidR="00FE18F4">
              <w:rPr>
                <w:sz w:val="28"/>
              </w:rPr>
              <w:t xml:space="preserve">муниципального звена </w:t>
            </w:r>
            <w:r w:rsidRPr="00E54555">
              <w:rPr>
                <w:sz w:val="28"/>
              </w:rPr>
              <w:t xml:space="preserve">территориальной подсистемы единой государственной системы предупреждения и ликвидации чрезвычайных ситуаций Ростовской области, в том числе диспетчеров, </w:t>
            </w:r>
            <w:r w:rsidR="00FE18F4">
              <w:rPr>
                <w:sz w:val="28"/>
              </w:rPr>
              <w:t>специалистов</w:t>
            </w:r>
            <w:r w:rsidRPr="00E54555">
              <w:rPr>
                <w:sz w:val="28"/>
              </w:rPr>
              <w:t xml:space="preserve"> системы-112 и аппаратно-программного комплекса «Безопасный город»;</w:t>
            </w:r>
          </w:p>
          <w:p w14:paraId="522746D5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r w:rsidRPr="00E54555">
              <w:rPr>
                <w:sz w:val="28"/>
              </w:rPr>
              <w:t>создание и обновление резерва материальных ресурсов для ликвидации крупномасштабных чрезвычайных ситуаций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54906" w14:textId="77777777" w:rsidR="00E54555" w:rsidRPr="00E54555" w:rsidRDefault="00E54555" w:rsidP="00E54555">
            <w:pPr>
              <w:widowControl w:val="0"/>
              <w:outlineLvl w:val="1"/>
              <w:rPr>
                <w:sz w:val="28"/>
              </w:rPr>
            </w:pPr>
            <w:r w:rsidRPr="00E54555">
              <w:rPr>
                <w:sz w:val="28"/>
              </w:rPr>
              <w:t xml:space="preserve">количество пострадавших в чрезвычайных ситуациях </w:t>
            </w:r>
          </w:p>
          <w:p w14:paraId="5C5F376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466871D0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226B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1.1.3.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377CB" w14:textId="66C3A373" w:rsidR="00E54555" w:rsidRPr="00E54555" w:rsidRDefault="00A80E95" w:rsidP="00E54555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Задача 3.</w:t>
            </w:r>
            <w:r w:rsidR="00086902">
              <w:rPr>
                <w:sz w:val="28"/>
              </w:rPr>
              <w:t xml:space="preserve"> </w:t>
            </w:r>
            <w:r w:rsidR="00E54555" w:rsidRPr="00E54555">
              <w:rPr>
                <w:sz w:val="28"/>
              </w:rPr>
              <w:t>Модерниз</w:t>
            </w:r>
            <w:r w:rsidR="00F85FAF">
              <w:rPr>
                <w:sz w:val="28"/>
              </w:rPr>
              <w:t>ирована</w:t>
            </w:r>
            <w:r w:rsidR="00E54555" w:rsidRPr="00E54555">
              <w:rPr>
                <w:sz w:val="28"/>
              </w:rPr>
              <w:t xml:space="preserve"> </w:t>
            </w:r>
            <w:r w:rsidR="00FE18F4">
              <w:rPr>
                <w:sz w:val="28"/>
              </w:rPr>
              <w:t>муниципальн</w:t>
            </w:r>
            <w:r w:rsidR="00013191">
              <w:rPr>
                <w:sz w:val="28"/>
              </w:rPr>
              <w:t>ая</w:t>
            </w:r>
            <w:r w:rsidR="00E54555" w:rsidRPr="00E54555">
              <w:rPr>
                <w:sz w:val="28"/>
              </w:rPr>
              <w:t xml:space="preserve"> систем</w:t>
            </w:r>
            <w:r w:rsidR="00013191">
              <w:rPr>
                <w:sz w:val="28"/>
              </w:rPr>
              <w:t>а</w:t>
            </w:r>
            <w:r w:rsidR="00E54555" w:rsidRPr="00E54555">
              <w:rPr>
                <w:sz w:val="28"/>
              </w:rPr>
              <w:t xml:space="preserve"> оповещения населения </w:t>
            </w:r>
            <w:r>
              <w:rPr>
                <w:sz w:val="28"/>
              </w:rPr>
              <w:t>Октябрьского района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78D9F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обеспечение при возникновении угроз, опасностей и чрезвычайных ситуаций доведения до населения звукового сигнала и голосовой информации о превентивных, экстренных мерах и правильных действиях граждан в условиях чрезвычайной ситуации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D399F" w14:textId="2CE3698F" w:rsidR="00FE18F4" w:rsidRPr="00E54555" w:rsidRDefault="00F85FAF" w:rsidP="00E54555">
            <w:pPr>
              <w:widowControl w:val="0"/>
              <w:rPr>
                <w:sz w:val="28"/>
              </w:rPr>
            </w:pPr>
            <w:r w:rsidRPr="00F85FAF">
              <w:rPr>
                <w:bCs/>
                <w:sz w:val="28"/>
              </w:rPr>
              <w:t xml:space="preserve">доля населения Октябрьского района, охваченного автоматизированными техническими средствами оповещения </w:t>
            </w:r>
          </w:p>
        </w:tc>
      </w:tr>
      <w:tr w:rsidR="00E54555" w:rsidRPr="00E54555" w14:paraId="739C2CBC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3058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DE58D" w14:textId="613E582B" w:rsidR="00E54555" w:rsidRPr="005C0379" w:rsidRDefault="00E54555" w:rsidP="005C0379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 Комплексы процессных мероприятий</w:t>
            </w:r>
          </w:p>
        </w:tc>
      </w:tr>
      <w:tr w:rsidR="00E54555" w:rsidRPr="00E54555" w14:paraId="4988499C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D125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2.1.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4AE8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086902">
              <w:rPr>
                <w:sz w:val="28"/>
              </w:rPr>
              <w:t xml:space="preserve">Комплекс процессных мероприятий «Финансовое обеспечение </w:t>
            </w:r>
            <w:r w:rsidRPr="00086902">
              <w:rPr>
                <w:bCs/>
                <w:sz w:val="28"/>
              </w:rPr>
              <w:t>МКУ Октябрьского района «Управление ГОЧС»</w:t>
            </w:r>
          </w:p>
        </w:tc>
      </w:tr>
      <w:tr w:rsidR="00E54555" w:rsidRPr="00E54555" w14:paraId="7ACFBB80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CB42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6E9EC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proofErr w:type="gramStart"/>
            <w:r w:rsidRPr="00E54555">
              <w:rPr>
                <w:sz w:val="28"/>
              </w:rPr>
              <w:t>Ответственный</w:t>
            </w:r>
            <w:proofErr w:type="gramEnd"/>
            <w:r w:rsidRPr="00E54555">
              <w:rPr>
                <w:sz w:val="28"/>
              </w:rPr>
              <w:t xml:space="preserve"> за реализацию:</w:t>
            </w:r>
          </w:p>
          <w:p w14:paraId="3518C259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4B257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Срок реализации: 2025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A7D9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79AFDEF5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9149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6A3EB" w14:textId="7EBE7F11" w:rsidR="00E54555" w:rsidRPr="00E54555" w:rsidRDefault="000628F4" w:rsidP="00E54555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Задача 1. </w:t>
            </w:r>
            <w:r w:rsidR="00E54555" w:rsidRPr="00E54555">
              <w:rPr>
                <w:sz w:val="28"/>
              </w:rPr>
              <w:t xml:space="preserve">Выполнены мероприятия </w:t>
            </w:r>
          </w:p>
          <w:p w14:paraId="047B2C6A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по обеспечению функционирования</w:t>
            </w:r>
          </w:p>
          <w:p w14:paraId="0463A146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EA7D5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r w:rsidRPr="00E54555">
              <w:rPr>
                <w:sz w:val="28"/>
              </w:rPr>
              <w:t>осуществление функции по обеспечению предупреждения и ликвидации последствий чрезвычайных ситуаций и пожарной безопасности на территории Октябрьского района, а также координации, регулирования и контроля противопожарных и спасательных подразделений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9996F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все показатели</w:t>
            </w:r>
          </w:p>
        </w:tc>
      </w:tr>
      <w:tr w:rsidR="00E54555" w:rsidRPr="00E54555" w14:paraId="4E00D4F4" w14:textId="77777777" w:rsidTr="0093102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9609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2.2.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FD1CF" w14:textId="2FC958AB" w:rsidR="00E54555" w:rsidRPr="00E54555" w:rsidRDefault="00E54555" w:rsidP="005C0379">
            <w:pPr>
              <w:widowControl w:val="0"/>
              <w:jc w:val="center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Комплекс процессных мероприятий </w:t>
            </w:r>
            <w:bookmarkStart w:id="11" w:name="_Hlk176170368"/>
            <w:r w:rsidRPr="00E54555">
              <w:rPr>
                <w:sz w:val="28"/>
              </w:rPr>
              <w:t>«Пожарная безопасность и защита от чрезвычайных ситуаций»</w:t>
            </w:r>
            <w:bookmarkEnd w:id="11"/>
          </w:p>
        </w:tc>
      </w:tr>
      <w:tr w:rsidR="00E54555" w:rsidRPr="00E54555" w14:paraId="1F86679B" w14:textId="77777777" w:rsidTr="0093102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67DE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95BB7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E54555">
              <w:rPr>
                <w:sz w:val="28"/>
              </w:rPr>
              <w:t>Ответственный</w:t>
            </w:r>
            <w:proofErr w:type="gramEnd"/>
            <w:r w:rsidRPr="00E54555">
              <w:rPr>
                <w:sz w:val="28"/>
              </w:rPr>
              <w:t xml:space="preserve"> за реализацию:</w:t>
            </w:r>
          </w:p>
          <w:p w14:paraId="28504FED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705C6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r w:rsidRPr="00E54555">
              <w:rPr>
                <w:sz w:val="28"/>
              </w:rPr>
              <w:t>Срок реализации: 2025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54C22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</w:p>
        </w:tc>
      </w:tr>
      <w:tr w:rsidR="00E54555" w:rsidRPr="00E54555" w14:paraId="7DE0C418" w14:textId="77777777" w:rsidTr="0093102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1621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2.2.1.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B6E7A" w14:textId="15561D93" w:rsidR="0010411E" w:rsidRPr="0010411E" w:rsidRDefault="0010411E" w:rsidP="0010411E">
            <w:pPr>
              <w:widowControl w:val="0"/>
              <w:outlineLvl w:val="2"/>
              <w:rPr>
                <w:sz w:val="28"/>
              </w:rPr>
            </w:pPr>
            <w:r w:rsidRPr="0010411E">
              <w:rPr>
                <w:iCs/>
                <w:sz w:val="28"/>
              </w:rPr>
              <w:t>Задача 1. Выполнены мероприятия по обеспечению пожарной безопасности</w:t>
            </w:r>
          </w:p>
          <w:p w14:paraId="215C58A8" w14:textId="6568B441" w:rsidR="00881946" w:rsidRPr="00E54555" w:rsidRDefault="00881946" w:rsidP="00E54555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1F222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предупреждение, снижение рисков возникновения и масштабов пожаров и чрезвычайных ситуаций, обусловленных пожарами природного и техногенного характера;</w:t>
            </w:r>
          </w:p>
          <w:p w14:paraId="2172EFAD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обеспечение защиты населения от пожаров природного и техногенного характера;</w:t>
            </w:r>
          </w:p>
          <w:p w14:paraId="516173EC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высокой готовности органов </w:t>
            </w:r>
            <w:r w:rsidRPr="00E54555">
              <w:rPr>
                <w:sz w:val="28"/>
              </w:rPr>
              <w:lastRenderedPageBreak/>
              <w:t>местного самоуправления и пожарных частей Октябрьского района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907CB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количество пострадавших в чрезвычайных ситуациях;</w:t>
            </w:r>
          </w:p>
          <w:p w14:paraId="499CAF2B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доля населения Октябрьского района, обеспеченного противопожарным прикрытием в соответствии с </w:t>
            </w:r>
            <w:r w:rsidRPr="00E54555">
              <w:rPr>
                <w:sz w:val="28"/>
              </w:rPr>
              <w:lastRenderedPageBreak/>
              <w:t>установленными временными нормативами прибытия первого подразделения пожарной охраны к месту вызова;</w:t>
            </w:r>
          </w:p>
          <w:p w14:paraId="1AF8D5D9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количество пожаров </w:t>
            </w:r>
            <w:proofErr w:type="gramStart"/>
            <w:r w:rsidRPr="00E54555">
              <w:rPr>
                <w:sz w:val="28"/>
              </w:rPr>
              <w:t>в</w:t>
            </w:r>
            <w:proofErr w:type="gramEnd"/>
            <w:r w:rsidRPr="00E54555">
              <w:rPr>
                <w:sz w:val="28"/>
              </w:rPr>
              <w:t xml:space="preserve"> населенных пунктов района;</w:t>
            </w:r>
          </w:p>
          <w:p w14:paraId="57309569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количество пожаров на территории Октябрьского района</w:t>
            </w:r>
          </w:p>
        </w:tc>
      </w:tr>
      <w:tr w:rsidR="00E54555" w:rsidRPr="00E54555" w14:paraId="76F44FAE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FBC9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2.2.2.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2A7AC" w14:textId="056665A6" w:rsidR="00E54555" w:rsidRPr="00E54555" w:rsidRDefault="001473EE" w:rsidP="00E54555">
            <w:pPr>
              <w:widowControl w:val="0"/>
              <w:rPr>
                <w:i/>
                <w:sz w:val="28"/>
              </w:rPr>
            </w:pPr>
            <w:r>
              <w:rPr>
                <w:sz w:val="28"/>
              </w:rPr>
              <w:t xml:space="preserve">Задача 2. </w:t>
            </w:r>
            <w:r w:rsidR="00E54555" w:rsidRPr="00E54555">
              <w:rPr>
                <w:sz w:val="28"/>
              </w:rPr>
              <w:t>Выполнены мероприятия по защите населения от чрезвычайных ситуаций природного и техногенного характера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761E1" w14:textId="77777777" w:rsidR="00E54555" w:rsidRPr="00E54555" w:rsidRDefault="00E54555" w:rsidP="00E54555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E54555">
              <w:rPr>
                <w:sz w:val="28"/>
              </w:rPr>
              <w:t>предупреждение, снижение рисков возникновения чрезвычайных ситуаций и масштабов их последствий;</w:t>
            </w:r>
          </w:p>
          <w:p w14:paraId="4222B9E6" w14:textId="77777777" w:rsidR="00E54555" w:rsidRPr="00E54555" w:rsidRDefault="00E54555" w:rsidP="00E54555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E54555">
              <w:rPr>
                <w:sz w:val="28"/>
              </w:rPr>
              <w:t>повышение уровня защиты населения от чрезвычайных ситуаций природного и техногенного характера;</w:t>
            </w:r>
          </w:p>
          <w:p w14:paraId="49427922" w14:textId="77777777" w:rsidR="00E54555" w:rsidRPr="00E54555" w:rsidRDefault="00E54555" w:rsidP="00E54555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E54555">
              <w:rPr>
                <w:sz w:val="28"/>
              </w:rPr>
              <w:t>обеспечение высокой готовности органов управления и сил территориальной подсистемы единой государственной системы предупреждения и ликвидации чрезвычайных ситуаций Октябрьского района к действиям по предназначению;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DD942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 xml:space="preserve">количество пострадавших в чрезвычайных ситуациях </w:t>
            </w:r>
          </w:p>
          <w:p w14:paraId="77F46C8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4F1A898B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1C1E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2.3.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DA689" w14:textId="2B56F189" w:rsidR="00E54555" w:rsidRPr="005C0379" w:rsidRDefault="00E54555" w:rsidP="005C037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:lang w:eastAsia="en-US"/>
              </w:rPr>
            </w:pPr>
            <w:r w:rsidRPr="00E54555">
              <w:rPr>
                <w:sz w:val="28"/>
              </w:rPr>
              <w:t xml:space="preserve">Комплекс процессных мероприятий </w:t>
            </w:r>
            <w:bookmarkStart w:id="12" w:name="_Hlk177041772"/>
            <w:r w:rsidRPr="00E54555">
              <w:rPr>
                <w:color w:val="auto"/>
                <w:sz w:val="28"/>
                <w:szCs w:val="28"/>
                <w:lang w:eastAsia="en-US"/>
              </w:rPr>
              <w:t>«Обеспечение безопасности на воде»</w:t>
            </w:r>
            <w:bookmarkEnd w:id="12"/>
          </w:p>
        </w:tc>
      </w:tr>
      <w:tr w:rsidR="00E54555" w:rsidRPr="00E54555" w14:paraId="62FBA004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B870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879E6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E54555">
              <w:rPr>
                <w:sz w:val="28"/>
              </w:rPr>
              <w:t>Ответственный</w:t>
            </w:r>
            <w:proofErr w:type="gramEnd"/>
            <w:r w:rsidRPr="00E54555">
              <w:rPr>
                <w:sz w:val="28"/>
              </w:rPr>
              <w:t xml:space="preserve"> за реализацию:</w:t>
            </w:r>
          </w:p>
          <w:p w14:paraId="3D0962A4" w14:textId="77777777" w:rsidR="00E54555" w:rsidRPr="00E54555" w:rsidRDefault="00E54555" w:rsidP="00E54555">
            <w:pPr>
              <w:widowControl w:val="0"/>
              <w:rPr>
                <w:i/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</w:t>
            </w:r>
            <w:r w:rsidRPr="00E54555">
              <w:rPr>
                <w:sz w:val="28"/>
              </w:rPr>
              <w:lastRenderedPageBreak/>
              <w:t xml:space="preserve">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A119C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Срок реализации: 2025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253F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67B6F6F3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6945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2.3.1.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5B41B" w14:textId="5F9829F4" w:rsidR="00E54555" w:rsidRPr="00E54555" w:rsidRDefault="001473EE" w:rsidP="00E54555">
            <w:pPr>
              <w:widowControl w:val="0"/>
              <w:rPr>
                <w:i/>
                <w:sz w:val="28"/>
              </w:rPr>
            </w:pPr>
            <w:r>
              <w:rPr>
                <w:sz w:val="28"/>
              </w:rPr>
              <w:t xml:space="preserve">Задача 1. </w:t>
            </w:r>
            <w:r w:rsidR="00E54555" w:rsidRPr="00E54555">
              <w:rPr>
                <w:sz w:val="28"/>
              </w:rPr>
              <w:t>Выполнены мероприятия по обеспечению безопасности на воде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B5C3A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предупреждение, снижение рисков возникновения происшествий и чрезвычайных ситуаций на водных объектах Октябрьского района;</w:t>
            </w:r>
          </w:p>
          <w:p w14:paraId="254E16E8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повышение уровня безопасности населения на водных объектах Октябрьского района;</w:t>
            </w:r>
          </w:p>
          <w:p w14:paraId="3FD18318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высокой готовности органов управления и сил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F0E20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количество пострадавших в чрезвычайных ситуациях;</w:t>
            </w:r>
          </w:p>
          <w:p w14:paraId="65CC3FC3" w14:textId="3F607CDD" w:rsidR="00E54555" w:rsidRPr="00E54555" w:rsidRDefault="00E54555" w:rsidP="005C0379">
            <w:pPr>
              <w:widowControl w:val="0"/>
              <w:outlineLvl w:val="2"/>
              <w:rPr>
                <w:sz w:val="28"/>
              </w:rPr>
            </w:pPr>
          </w:p>
        </w:tc>
      </w:tr>
      <w:tr w:rsidR="00E54555" w:rsidRPr="00E54555" w14:paraId="36FFF0C5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CC3A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2.4.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B4B99" w14:textId="510181AA" w:rsidR="00E54555" w:rsidRPr="00E54555" w:rsidRDefault="00E54555" w:rsidP="005C0379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Комплекс процессных мероприятий «Обеспечение </w:t>
            </w:r>
            <w:proofErr w:type="gramStart"/>
            <w:r w:rsidRPr="00E54555">
              <w:rPr>
                <w:sz w:val="28"/>
              </w:rPr>
              <w:t>функционировани</w:t>
            </w:r>
            <w:r w:rsidR="009E6BD1">
              <w:rPr>
                <w:sz w:val="28"/>
              </w:rPr>
              <w:t>я</w:t>
            </w:r>
            <w:r w:rsidRPr="00E54555">
              <w:rPr>
                <w:sz w:val="28"/>
              </w:rPr>
              <w:t xml:space="preserve"> системы обеспечения вызова экстренных оперативных служб</w:t>
            </w:r>
            <w:proofErr w:type="gramEnd"/>
            <w:r w:rsidRPr="00E54555">
              <w:rPr>
                <w:sz w:val="28"/>
              </w:rPr>
              <w:t xml:space="preserve"> по единому номеру «112»</w:t>
            </w:r>
          </w:p>
        </w:tc>
      </w:tr>
      <w:tr w:rsidR="00E54555" w:rsidRPr="00E54555" w14:paraId="7200E60B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4744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DC94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E54555">
              <w:rPr>
                <w:sz w:val="28"/>
              </w:rPr>
              <w:t>Ответственный</w:t>
            </w:r>
            <w:proofErr w:type="gramEnd"/>
            <w:r w:rsidRPr="00E54555">
              <w:rPr>
                <w:sz w:val="28"/>
              </w:rPr>
              <w:t xml:space="preserve"> за реализацию:</w:t>
            </w:r>
          </w:p>
          <w:p w14:paraId="100F311D" w14:textId="77777777" w:rsidR="00E54555" w:rsidRPr="00E54555" w:rsidRDefault="00E54555" w:rsidP="00E54555">
            <w:pPr>
              <w:widowControl w:val="0"/>
              <w:rPr>
                <w:i/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BDF4E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Срок реализации: 2025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28EE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55AC6BB6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621B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2.4.1.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A04EB" w14:textId="449B134B" w:rsidR="00E54555" w:rsidRPr="00E54555" w:rsidRDefault="001473EE" w:rsidP="00E54555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Задача 1. </w:t>
            </w:r>
            <w:r w:rsidR="00E54555" w:rsidRPr="00E54555">
              <w:rPr>
                <w:sz w:val="28"/>
              </w:rPr>
              <w:t xml:space="preserve">Выполнены мероприятия по обеспечению </w:t>
            </w:r>
            <w:proofErr w:type="gramStart"/>
            <w:r w:rsidR="00E54555" w:rsidRPr="00E54555">
              <w:rPr>
                <w:sz w:val="28"/>
              </w:rPr>
              <w:t>функционирования системы обеспечения вызова экстренных оперативных служб</w:t>
            </w:r>
            <w:proofErr w:type="gramEnd"/>
            <w:r w:rsidR="00E54555" w:rsidRPr="00E54555">
              <w:rPr>
                <w:sz w:val="28"/>
              </w:rPr>
              <w:t xml:space="preserve"> по единому номеру «112»;</w:t>
            </w:r>
          </w:p>
          <w:p w14:paraId="2FFBB68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5A54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обеспечение функционирования и поддержания в постоянной готовности системы оповещения населения Октябрьского района;</w:t>
            </w:r>
          </w:p>
          <w:p w14:paraId="15F20E3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своевременное оповещение населения Октябрьского района об угрозах, опасностях </w:t>
            </w:r>
          </w:p>
          <w:p w14:paraId="021794F8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и </w:t>
            </w:r>
            <w:proofErr w:type="gramStart"/>
            <w:r w:rsidRPr="00E54555">
              <w:rPr>
                <w:sz w:val="28"/>
              </w:rPr>
              <w:t>возникновении</w:t>
            </w:r>
            <w:proofErr w:type="gramEnd"/>
            <w:r w:rsidRPr="00E54555">
              <w:rPr>
                <w:sz w:val="28"/>
              </w:rPr>
              <w:t xml:space="preserve"> чрезвычайных ситуаций;</w:t>
            </w:r>
          </w:p>
          <w:p w14:paraId="5DBAAAC9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обеспечение населения Октябрьского района современными системами вызова экстренных служб по единому номеру «112»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6BFCE" w14:textId="77777777" w:rsidR="00E54555" w:rsidRPr="00E54555" w:rsidRDefault="00E54555" w:rsidP="00E54555">
            <w:pPr>
              <w:widowControl w:val="0"/>
              <w:spacing w:line="192" w:lineRule="auto"/>
              <w:rPr>
                <w:sz w:val="28"/>
              </w:rPr>
            </w:pPr>
            <w:r w:rsidRPr="00E54555">
              <w:rPr>
                <w:sz w:val="28"/>
              </w:rPr>
              <w:t xml:space="preserve">количество пострадавших </w:t>
            </w:r>
          </w:p>
          <w:p w14:paraId="18692A10" w14:textId="6FCF545E" w:rsidR="00E54555" w:rsidRPr="00E54555" w:rsidRDefault="00E54555" w:rsidP="00E54555">
            <w:pPr>
              <w:widowControl w:val="0"/>
              <w:spacing w:line="192" w:lineRule="auto"/>
              <w:rPr>
                <w:sz w:val="28"/>
              </w:rPr>
            </w:pPr>
            <w:r w:rsidRPr="00E54555">
              <w:rPr>
                <w:sz w:val="28"/>
              </w:rPr>
              <w:t>в чрезвычайных ситуациях</w:t>
            </w:r>
          </w:p>
          <w:p w14:paraId="157F74B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26F8D916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07D6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2.5.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7F6E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bCs/>
                <w:sz w:val="28"/>
              </w:rPr>
              <w:t>Комплекс процессных мероприятий «</w:t>
            </w:r>
            <w:r w:rsidRPr="00E54555">
              <w:rPr>
                <w:sz w:val="28"/>
              </w:rPr>
              <w:t>Обеспечение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</w:tc>
      </w:tr>
      <w:tr w:rsidR="00E54555" w:rsidRPr="00E54555" w14:paraId="7D085EC3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CE58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F33C8" w14:textId="52FC0D40" w:rsidR="00E54555" w:rsidRPr="00E54555" w:rsidRDefault="00E54555" w:rsidP="00E54555">
            <w:pPr>
              <w:widowControl w:val="0"/>
              <w:jc w:val="both"/>
              <w:outlineLvl w:val="2"/>
              <w:rPr>
                <w:sz w:val="28"/>
              </w:rPr>
            </w:pPr>
            <w:proofErr w:type="gramStart"/>
            <w:r w:rsidRPr="00E54555">
              <w:rPr>
                <w:sz w:val="28"/>
              </w:rPr>
              <w:t>Ответственный</w:t>
            </w:r>
            <w:proofErr w:type="gramEnd"/>
            <w:r w:rsidRPr="00E54555">
              <w:rPr>
                <w:sz w:val="28"/>
              </w:rPr>
              <w:t xml:space="preserve"> за </w:t>
            </w:r>
            <w:r w:rsidR="000D6AEE" w:rsidRPr="000D6AEE">
              <w:rPr>
                <w:color w:val="auto"/>
                <w:sz w:val="28"/>
              </w:rPr>
              <w:t>эксплуатацию</w:t>
            </w:r>
            <w:r w:rsidRPr="00E54555">
              <w:rPr>
                <w:sz w:val="28"/>
              </w:rPr>
              <w:t>:</w:t>
            </w:r>
          </w:p>
          <w:p w14:paraId="15A2462B" w14:textId="77777777" w:rsidR="00E54555" w:rsidRPr="00E54555" w:rsidRDefault="00E54555" w:rsidP="00E54555">
            <w:pPr>
              <w:widowControl w:val="0"/>
              <w:rPr>
                <w:bCs/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A902E" w14:textId="0FCBD294" w:rsidR="00E54555" w:rsidRPr="00E54555" w:rsidRDefault="00E54555" w:rsidP="00E54555">
            <w:pPr>
              <w:widowControl w:val="0"/>
              <w:rPr>
                <w:bCs/>
                <w:sz w:val="28"/>
              </w:rPr>
            </w:pPr>
            <w:r w:rsidRPr="00086902">
              <w:rPr>
                <w:sz w:val="28"/>
              </w:rPr>
              <w:t>Срок реализации: 20</w:t>
            </w:r>
            <w:r w:rsidR="00575405" w:rsidRPr="00086902">
              <w:rPr>
                <w:sz w:val="28"/>
              </w:rPr>
              <w:t>2</w:t>
            </w:r>
            <w:r w:rsidRPr="00086902">
              <w:rPr>
                <w:sz w:val="28"/>
              </w:rPr>
              <w:t>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9DCCC" w14:textId="77777777" w:rsidR="00E54555" w:rsidRPr="00E54555" w:rsidRDefault="00E54555" w:rsidP="00E54555">
            <w:pPr>
              <w:widowControl w:val="0"/>
              <w:jc w:val="center"/>
              <w:rPr>
                <w:bCs/>
                <w:sz w:val="28"/>
              </w:rPr>
            </w:pPr>
          </w:p>
        </w:tc>
      </w:tr>
      <w:tr w:rsidR="00E54555" w:rsidRPr="00E54555" w14:paraId="22E34DC1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86B2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2.5.1.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4A5CB" w14:textId="7B85CCF9" w:rsidR="00E54555" w:rsidRPr="00E54555" w:rsidRDefault="001473EE" w:rsidP="00E54555">
            <w:pPr>
              <w:widowControl w:val="0"/>
              <w:jc w:val="both"/>
              <w:rPr>
                <w:sz w:val="28"/>
              </w:rPr>
            </w:pPr>
            <w:r>
              <w:rPr>
                <w:bCs/>
                <w:sz w:val="28"/>
              </w:rPr>
              <w:t xml:space="preserve">Задача 1. </w:t>
            </w:r>
            <w:r w:rsidR="00E54555" w:rsidRPr="00E54555">
              <w:rPr>
                <w:bCs/>
                <w:sz w:val="28"/>
              </w:rPr>
              <w:t xml:space="preserve">Выполнены мероприятий по </w:t>
            </w:r>
            <w:r w:rsidR="00E54555" w:rsidRPr="00E54555">
              <w:rPr>
                <w:sz w:val="28"/>
              </w:rPr>
              <w:t>обеспечению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92DAB" w14:textId="7AC74DB9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функционирования и поддержания в постоянной готовности </w:t>
            </w:r>
            <w:r w:rsidR="00FE18F4">
              <w:rPr>
                <w:sz w:val="28"/>
              </w:rPr>
              <w:t>муниципальной</w:t>
            </w:r>
            <w:r w:rsidRPr="00E54555">
              <w:rPr>
                <w:sz w:val="28"/>
              </w:rPr>
              <w:t xml:space="preserve"> системы оповещения населения Октябрьского района;</w:t>
            </w:r>
          </w:p>
          <w:p w14:paraId="18D9D98E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своевременное оповещение населения Октябрьского района об угрозах, опасностях </w:t>
            </w:r>
          </w:p>
          <w:p w14:paraId="787BEDA8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и </w:t>
            </w:r>
            <w:proofErr w:type="gramStart"/>
            <w:r w:rsidRPr="00E54555">
              <w:rPr>
                <w:sz w:val="28"/>
              </w:rPr>
              <w:t>возникновении</w:t>
            </w:r>
            <w:proofErr w:type="gramEnd"/>
            <w:r w:rsidRPr="00E54555">
              <w:rPr>
                <w:sz w:val="28"/>
              </w:rPr>
              <w:t xml:space="preserve"> чрезвычайных ситуаций;</w:t>
            </w:r>
          </w:p>
          <w:p w14:paraId="45593467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обеспечение эффективности взаимодействия экстренных оперативных служб при возникновении и ликвидации чрезвычайных ситуаций природного и техногенного характера, пожаров и происшествий на водных объектах;</w:t>
            </w:r>
          </w:p>
          <w:p w14:paraId="0A3C1C5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</w:t>
            </w:r>
          </w:p>
          <w:p w14:paraId="3F176BE0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на территории Октябрьского района;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25469" w14:textId="77777777" w:rsidR="00E54555" w:rsidRPr="00E54555" w:rsidRDefault="00E54555" w:rsidP="00E54555">
            <w:pPr>
              <w:widowControl w:val="0"/>
              <w:spacing w:line="192" w:lineRule="auto"/>
              <w:rPr>
                <w:sz w:val="28"/>
              </w:rPr>
            </w:pPr>
            <w:r w:rsidRPr="00E54555">
              <w:rPr>
                <w:sz w:val="28"/>
              </w:rPr>
              <w:t xml:space="preserve">количество пострадавших </w:t>
            </w:r>
          </w:p>
          <w:p w14:paraId="08BCE011" w14:textId="77777777" w:rsidR="00E54555" w:rsidRPr="00E54555" w:rsidRDefault="00E54555" w:rsidP="00E54555">
            <w:pPr>
              <w:widowControl w:val="0"/>
              <w:spacing w:line="192" w:lineRule="auto"/>
              <w:rPr>
                <w:sz w:val="28"/>
              </w:rPr>
            </w:pPr>
            <w:r w:rsidRPr="00E54555">
              <w:rPr>
                <w:sz w:val="28"/>
              </w:rPr>
              <w:t>в чрезвычайных ситуациях;</w:t>
            </w:r>
          </w:p>
          <w:p w14:paraId="50ECAE30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bCs/>
                <w:sz w:val="28"/>
              </w:rPr>
              <w:t>процент от оповещения населения действующей районной системой оповещения</w:t>
            </w:r>
          </w:p>
        </w:tc>
      </w:tr>
    </w:tbl>
    <w:p w14:paraId="052AACE6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p w14:paraId="073E288C" w14:textId="77777777" w:rsidR="00F85FAF" w:rsidRDefault="00F85FAF" w:rsidP="00E54555">
      <w:pPr>
        <w:widowControl w:val="0"/>
        <w:jc w:val="center"/>
        <w:rPr>
          <w:sz w:val="28"/>
        </w:rPr>
      </w:pPr>
    </w:p>
    <w:p w14:paraId="643C777C" w14:textId="2B62C577" w:rsidR="00E54555" w:rsidRPr="00E54555" w:rsidRDefault="00E54555" w:rsidP="00E54555">
      <w:pPr>
        <w:widowControl w:val="0"/>
        <w:jc w:val="center"/>
        <w:rPr>
          <w:sz w:val="28"/>
        </w:rPr>
      </w:pPr>
      <w:r w:rsidRPr="00E54555">
        <w:rPr>
          <w:sz w:val="28"/>
        </w:rPr>
        <w:t>4. Финансовое обеспечение муниципальной (комплексной) программы Октябрьского района</w:t>
      </w:r>
    </w:p>
    <w:p w14:paraId="7EC0B499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tbl>
      <w:tblPr>
        <w:tblW w:w="149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0"/>
        <w:gridCol w:w="5759"/>
        <w:gridCol w:w="1576"/>
        <w:gridCol w:w="1560"/>
        <w:gridCol w:w="1842"/>
        <w:gridCol w:w="1985"/>
        <w:gridCol w:w="1785"/>
      </w:tblGrid>
      <w:tr w:rsidR="00A04D5E" w:rsidRPr="00E54555" w14:paraId="37F80DAE" w14:textId="77777777" w:rsidTr="00A04D5E">
        <w:trPr>
          <w:trHeight w:val="310"/>
        </w:trPr>
        <w:tc>
          <w:tcPr>
            <w:tcW w:w="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D48A5" w14:textId="77777777" w:rsidR="00A04D5E" w:rsidRPr="00E54555" w:rsidRDefault="00A04D5E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№ </w:t>
            </w:r>
            <w:proofErr w:type="gramStart"/>
            <w:r w:rsidRPr="00E54555">
              <w:rPr>
                <w:sz w:val="28"/>
              </w:rPr>
              <w:t>п</w:t>
            </w:r>
            <w:proofErr w:type="gramEnd"/>
            <w:r w:rsidRPr="00E54555">
              <w:rPr>
                <w:sz w:val="28"/>
              </w:rPr>
              <w:t>/п</w:t>
            </w:r>
          </w:p>
        </w:tc>
        <w:tc>
          <w:tcPr>
            <w:tcW w:w="5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8AD8B" w14:textId="77777777" w:rsidR="00A04D5E" w:rsidRPr="00E54555" w:rsidRDefault="00A04D5E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Наименование муниципальной (комплексной) программы, структурного элемента/ источник финансового обеспечения </w:t>
            </w:r>
          </w:p>
        </w:tc>
        <w:tc>
          <w:tcPr>
            <w:tcW w:w="87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691E6" w14:textId="47F9FA17" w:rsidR="00A04D5E" w:rsidRPr="00E54555" w:rsidRDefault="00A04D5E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Объем расходов по годам реализации, тыс.</w:t>
            </w:r>
            <w:r>
              <w:rPr>
                <w:sz w:val="28"/>
              </w:rPr>
              <w:t xml:space="preserve"> </w:t>
            </w:r>
            <w:r w:rsidRPr="00E54555">
              <w:rPr>
                <w:sz w:val="28"/>
              </w:rPr>
              <w:t>рублей</w:t>
            </w:r>
          </w:p>
        </w:tc>
      </w:tr>
      <w:tr w:rsidR="00A04D5E" w:rsidRPr="00E54555" w14:paraId="28C70301" w14:textId="77777777" w:rsidTr="00A04D5E">
        <w:trPr>
          <w:trHeight w:val="608"/>
        </w:trPr>
        <w:tc>
          <w:tcPr>
            <w:tcW w:w="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19FFB" w14:textId="77777777" w:rsidR="00A04D5E" w:rsidRPr="00E54555" w:rsidRDefault="00A04D5E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33CE0" w14:textId="77777777" w:rsidR="00A04D5E" w:rsidRPr="00E54555" w:rsidRDefault="00A04D5E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304F0" w14:textId="77777777" w:rsidR="00A04D5E" w:rsidRPr="00E54555" w:rsidRDefault="00A04D5E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2025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1416E" w14:textId="77777777" w:rsidR="00A04D5E" w:rsidRPr="00E54555" w:rsidRDefault="00A04D5E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7F56D" w14:textId="77777777" w:rsidR="00A04D5E" w:rsidRPr="00E54555" w:rsidRDefault="00A04D5E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2027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E0801" w14:textId="56F2193D" w:rsidR="00A04D5E" w:rsidRPr="00E54555" w:rsidRDefault="00A04D5E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F0F9E" w14:textId="74CE36ED" w:rsidR="00A04D5E" w:rsidRPr="00E54555" w:rsidRDefault="00A04D5E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Всего</w:t>
            </w:r>
          </w:p>
        </w:tc>
      </w:tr>
      <w:tr w:rsidR="00A04D5E" w:rsidRPr="00E54555" w14:paraId="58673E26" w14:textId="77777777" w:rsidTr="00A04D5E">
        <w:trPr>
          <w:trHeight w:val="297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B18B3" w14:textId="77777777" w:rsidR="00A04D5E" w:rsidRPr="00E54555" w:rsidRDefault="00A04D5E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F74FB" w14:textId="77777777" w:rsidR="00A04D5E" w:rsidRPr="00E54555" w:rsidRDefault="00A04D5E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76EAB" w14:textId="77777777" w:rsidR="00A04D5E" w:rsidRPr="00E54555" w:rsidRDefault="00A04D5E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D536A" w14:textId="77777777" w:rsidR="00A04D5E" w:rsidRPr="00E54555" w:rsidRDefault="00A04D5E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5D350" w14:textId="77777777" w:rsidR="00A04D5E" w:rsidRPr="00E54555" w:rsidRDefault="00A04D5E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824B5" w14:textId="475E4DC5" w:rsidR="00A04D5E" w:rsidRPr="00E54555" w:rsidRDefault="00A04D5E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87AAE" w14:textId="5D9E298A" w:rsidR="00A04D5E" w:rsidRPr="00E54555" w:rsidRDefault="00A04D5E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A04D5E" w:rsidRPr="00E54555" w14:paraId="0DA14166" w14:textId="77777777" w:rsidTr="00A04D5E">
        <w:trPr>
          <w:trHeight w:val="1227"/>
        </w:trPr>
        <w:tc>
          <w:tcPr>
            <w:tcW w:w="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828F3" w14:textId="77777777" w:rsidR="00A04D5E" w:rsidRPr="00E54555" w:rsidRDefault="00A04D5E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1.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7B065" w14:textId="77777777" w:rsidR="00A04D5E" w:rsidRPr="00E54555" w:rsidRDefault="00A04D5E" w:rsidP="00E54555">
            <w:pPr>
              <w:widowControl w:val="0"/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 xml:space="preserve">Муниципальная программа Октябрьского района </w:t>
            </w:r>
            <w:bookmarkStart w:id="13" w:name="_Hlk190253766"/>
            <w:r w:rsidRPr="00E54555">
              <w:rPr>
                <w:bCs/>
                <w:iCs/>
                <w:sz w:val="28"/>
              </w:rPr>
              <w:t>«Пожарная безопасность и защита населения и территорий Октябрьского района от чрезвычайных ситуаций»</w:t>
            </w:r>
            <w:bookmarkEnd w:id="13"/>
            <w:r w:rsidRPr="00E54555">
              <w:rPr>
                <w:bCs/>
                <w:iCs/>
                <w:sz w:val="28"/>
              </w:rPr>
              <w:t xml:space="preserve"> (всего), в том числе: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6DC6C" w14:textId="30ACE163" w:rsidR="00A04D5E" w:rsidRPr="00E54555" w:rsidRDefault="00A04D5E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rFonts w:eastAsia="Calibri"/>
                <w:color w:val="auto"/>
                <w:kern w:val="2"/>
                <w:sz w:val="28"/>
                <w:szCs w:val="28"/>
              </w:rPr>
              <w:t>31798,3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2EAE3" w14:textId="2B9520C0" w:rsidR="00A04D5E" w:rsidRPr="00E54555" w:rsidRDefault="006F1E81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30499,2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9BD2A" w14:textId="3F5B5496" w:rsidR="00A04D5E" w:rsidRPr="00E54555" w:rsidRDefault="00A04D5E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28582,3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4000A" w14:textId="6AA33CDE" w:rsidR="00A04D5E" w:rsidRDefault="00A04D5E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29323,2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ABEAA" w14:textId="12E2884D" w:rsidR="00A04D5E" w:rsidRPr="00E54555" w:rsidRDefault="006F1E81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120203,0</w:t>
            </w:r>
          </w:p>
        </w:tc>
      </w:tr>
      <w:tr w:rsidR="006F1E81" w:rsidRPr="00E54555" w14:paraId="68CD3E88" w14:textId="77777777" w:rsidTr="00A04D5E">
        <w:trPr>
          <w:trHeight w:val="321"/>
        </w:trPr>
        <w:tc>
          <w:tcPr>
            <w:tcW w:w="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69E06" w14:textId="77777777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94051" w14:textId="77777777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55240" w14:textId="77BD52C5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>
              <w:rPr>
                <w:rFonts w:eastAsia="Calibri"/>
                <w:color w:val="auto"/>
                <w:kern w:val="2"/>
                <w:sz w:val="28"/>
                <w:szCs w:val="28"/>
              </w:rPr>
              <w:t>31798,3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1072A" w14:textId="7AEEC3B9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 w:rsidRPr="00414C41">
              <w:rPr>
                <w:sz w:val="28"/>
              </w:rPr>
              <w:t>30499,2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CACA7" w14:textId="43AC3638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28582,3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7BA0" w14:textId="40A8D85D" w:rsidR="006F1E81" w:rsidRPr="00B55694" w:rsidRDefault="006F1E81" w:rsidP="006F1E8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29323,2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846B4" w14:textId="53999D9E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 w:rsidRPr="0059524A">
              <w:rPr>
                <w:sz w:val="28"/>
              </w:rPr>
              <w:t>120203,0</w:t>
            </w:r>
          </w:p>
        </w:tc>
      </w:tr>
      <w:tr w:rsidR="006F1E81" w:rsidRPr="00E54555" w14:paraId="4FBF9BD0" w14:textId="77777777" w:rsidTr="00A04D5E">
        <w:trPr>
          <w:trHeight w:val="310"/>
        </w:trPr>
        <w:tc>
          <w:tcPr>
            <w:tcW w:w="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0FD49" w14:textId="77777777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1D262" w14:textId="77777777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Бюджета Октябрьского района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0ACA0" w14:textId="0E1C1254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>
              <w:rPr>
                <w:rFonts w:eastAsia="Calibri"/>
                <w:color w:val="auto"/>
                <w:kern w:val="2"/>
                <w:sz w:val="28"/>
                <w:szCs w:val="28"/>
              </w:rPr>
              <w:t>31798,3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B6AB6" w14:textId="4B956BDC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 w:rsidRPr="00414C41">
              <w:rPr>
                <w:sz w:val="28"/>
              </w:rPr>
              <w:t>30499,2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9BA3B" w14:textId="7B7AF5CF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28582,3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A5B5" w14:textId="3735061A" w:rsidR="006F1E81" w:rsidRPr="00B55694" w:rsidRDefault="006F1E81" w:rsidP="006F1E8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29323,2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A5BC7" w14:textId="127A2AE1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 w:rsidRPr="0059524A">
              <w:rPr>
                <w:sz w:val="28"/>
              </w:rPr>
              <w:t>120203,0</w:t>
            </w:r>
          </w:p>
        </w:tc>
      </w:tr>
      <w:tr w:rsidR="006F1E81" w:rsidRPr="00E54555" w14:paraId="2AE7BC55" w14:textId="77777777" w:rsidTr="00A04D5E">
        <w:trPr>
          <w:trHeight w:val="917"/>
        </w:trPr>
        <w:tc>
          <w:tcPr>
            <w:tcW w:w="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EBE0C0" w14:textId="77777777" w:rsidR="006F1E81" w:rsidRPr="00086902" w:rsidRDefault="006F1E81" w:rsidP="006F1E81">
            <w:pPr>
              <w:widowControl w:val="0"/>
              <w:jc w:val="center"/>
              <w:rPr>
                <w:sz w:val="28"/>
              </w:rPr>
            </w:pPr>
            <w:bookmarkStart w:id="14" w:name="_Hlk178593110"/>
            <w:r w:rsidRPr="00086902">
              <w:rPr>
                <w:sz w:val="28"/>
              </w:rPr>
              <w:t>2.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A26B4" w14:textId="3B386216" w:rsidR="006F1E81" w:rsidRPr="00086902" w:rsidRDefault="006F1E81" w:rsidP="006F1E81">
            <w:pPr>
              <w:widowControl w:val="0"/>
              <w:jc w:val="both"/>
              <w:rPr>
                <w:bCs/>
                <w:iCs/>
                <w:sz w:val="28"/>
              </w:rPr>
            </w:pPr>
            <w:r w:rsidRPr="00086902">
              <w:rPr>
                <w:bCs/>
                <w:iCs/>
                <w:sz w:val="28"/>
              </w:rPr>
              <w:t>Комплекс процессных мероприятий «Финансовое обеспечение МКУ Октябрьского района «Управление ГОЧС» (всего), в том числе: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B9218" w14:textId="195AEC84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>
              <w:rPr>
                <w:rFonts w:eastAsia="Calibri"/>
                <w:color w:val="auto"/>
                <w:kern w:val="2"/>
                <w:sz w:val="28"/>
                <w:szCs w:val="28"/>
              </w:rPr>
              <w:t>31798,3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0803B" w14:textId="43D4A9A5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 w:rsidRPr="00414C41">
              <w:rPr>
                <w:sz w:val="28"/>
              </w:rPr>
              <w:t>30499,2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42549" w14:textId="0035C8F0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28582,3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041A2" w14:textId="2A6A50DE" w:rsidR="006F1E81" w:rsidRPr="00B55694" w:rsidRDefault="006F1E81" w:rsidP="006F1E8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29323,2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730CC" w14:textId="68C67CE2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 w:rsidRPr="0059524A">
              <w:rPr>
                <w:sz w:val="28"/>
              </w:rPr>
              <w:t>120203,0</w:t>
            </w:r>
          </w:p>
        </w:tc>
      </w:tr>
      <w:tr w:rsidR="006F1E81" w:rsidRPr="00E54555" w14:paraId="147E27CB" w14:textId="77777777" w:rsidTr="00A04D5E">
        <w:trPr>
          <w:trHeight w:val="321"/>
        </w:trPr>
        <w:tc>
          <w:tcPr>
            <w:tcW w:w="49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30C187" w14:textId="77777777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D17CF" w14:textId="77777777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729C8" w14:textId="385F6BA4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>
              <w:rPr>
                <w:rFonts w:eastAsia="Calibri"/>
                <w:color w:val="auto"/>
                <w:kern w:val="2"/>
                <w:sz w:val="28"/>
                <w:szCs w:val="28"/>
              </w:rPr>
              <w:t>31798,3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A9F5E" w14:textId="62D45FAF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 w:rsidRPr="00414C41">
              <w:rPr>
                <w:sz w:val="28"/>
              </w:rPr>
              <w:t>30499,2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0BE74" w14:textId="2A9CC3D9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28582,3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31A7" w14:textId="5B122795" w:rsidR="006F1E81" w:rsidRPr="00B55694" w:rsidRDefault="006F1E81" w:rsidP="006F1E8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29323,2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731CC" w14:textId="3CF2F7FF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 w:rsidRPr="0059524A">
              <w:rPr>
                <w:sz w:val="28"/>
              </w:rPr>
              <w:t>120203,0</w:t>
            </w:r>
          </w:p>
        </w:tc>
      </w:tr>
      <w:tr w:rsidR="006F1E81" w:rsidRPr="00E54555" w14:paraId="38536853" w14:textId="77777777" w:rsidTr="00A04D5E">
        <w:trPr>
          <w:trHeight w:val="310"/>
        </w:trPr>
        <w:tc>
          <w:tcPr>
            <w:tcW w:w="49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C6976E" w14:textId="77777777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C2183" w14:textId="77777777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Бюджета Октябрьского района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E9486" w14:textId="1B2C2AC0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>
              <w:rPr>
                <w:rFonts w:eastAsia="Calibri"/>
                <w:color w:val="auto"/>
                <w:kern w:val="2"/>
                <w:sz w:val="28"/>
                <w:szCs w:val="28"/>
              </w:rPr>
              <w:t>31798,3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4D549" w14:textId="0B27397B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 w:rsidRPr="00414C41">
              <w:rPr>
                <w:sz w:val="28"/>
              </w:rPr>
              <w:t>30499,2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72E0D" w14:textId="2A5AE39B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28582,3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BCDE7" w14:textId="7BDA8048" w:rsidR="006F1E81" w:rsidRPr="00B55694" w:rsidRDefault="006F1E81" w:rsidP="006F1E8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29323,2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EB56F" w14:textId="1627CD9D" w:rsidR="006F1E81" w:rsidRPr="00E54555" w:rsidRDefault="006F1E81" w:rsidP="006F1E81">
            <w:pPr>
              <w:widowControl w:val="0"/>
              <w:jc w:val="center"/>
              <w:rPr>
                <w:sz w:val="28"/>
              </w:rPr>
            </w:pPr>
            <w:r w:rsidRPr="0059524A">
              <w:rPr>
                <w:sz w:val="28"/>
              </w:rPr>
              <w:t>120203,0</w:t>
            </w:r>
          </w:p>
        </w:tc>
      </w:tr>
      <w:bookmarkEnd w:id="14"/>
    </w:tbl>
    <w:p w14:paraId="29D503D5" w14:textId="7FBA313C" w:rsidR="00ED7522" w:rsidRDefault="00ED7522" w:rsidP="00442D04">
      <w:pPr>
        <w:widowControl w:val="0"/>
        <w:ind w:right="-739"/>
        <w:outlineLvl w:val="2"/>
        <w:rPr>
          <w:sz w:val="28"/>
        </w:rPr>
      </w:pPr>
    </w:p>
    <w:p w14:paraId="24FFD318" w14:textId="77777777" w:rsidR="00ED7522" w:rsidRDefault="00ED7522">
      <w:pPr>
        <w:rPr>
          <w:sz w:val="28"/>
        </w:rPr>
      </w:pPr>
      <w:r>
        <w:rPr>
          <w:sz w:val="28"/>
        </w:rPr>
        <w:br w:type="page"/>
      </w:r>
    </w:p>
    <w:p w14:paraId="2F8AED31" w14:textId="77777777" w:rsidR="00882864" w:rsidRDefault="00882864" w:rsidP="00442D04">
      <w:pPr>
        <w:widowControl w:val="0"/>
        <w:ind w:right="-739"/>
        <w:outlineLvl w:val="2"/>
        <w:rPr>
          <w:sz w:val="28"/>
        </w:rPr>
      </w:pPr>
    </w:p>
    <w:p w14:paraId="61300BF1" w14:textId="6F85505F" w:rsidR="00E54555" w:rsidRPr="00E54555" w:rsidRDefault="00E54555" w:rsidP="006709A0">
      <w:pPr>
        <w:widowControl w:val="0"/>
        <w:ind w:right="-739"/>
        <w:jc w:val="center"/>
        <w:outlineLvl w:val="2"/>
        <w:rPr>
          <w:sz w:val="28"/>
        </w:rPr>
      </w:pPr>
      <w:r w:rsidRPr="00E54555">
        <w:rPr>
          <w:sz w:val="28"/>
        </w:rPr>
        <w:t>I</w:t>
      </w:r>
      <w:r w:rsidR="00442D04">
        <w:rPr>
          <w:sz w:val="28"/>
          <w:lang w:val="en-US"/>
        </w:rPr>
        <w:t>II</w:t>
      </w:r>
      <w:r w:rsidRPr="00E54555">
        <w:rPr>
          <w:sz w:val="28"/>
        </w:rPr>
        <w:t>. ПАСПОРТ</w:t>
      </w:r>
    </w:p>
    <w:p w14:paraId="0B470B13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  <w:r w:rsidRPr="00E54555">
        <w:rPr>
          <w:sz w:val="28"/>
        </w:rPr>
        <w:t xml:space="preserve">комплекса процессных мероприятий «Финансовое обеспечение </w:t>
      </w:r>
      <w:r w:rsidRPr="00E54555">
        <w:rPr>
          <w:bCs/>
          <w:sz w:val="28"/>
        </w:rPr>
        <w:t>МКУ Октябрьского района «Управление ГОЧС»</w:t>
      </w:r>
    </w:p>
    <w:p w14:paraId="3F80884E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</w:p>
    <w:p w14:paraId="40F9FF36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bookmarkStart w:id="15" w:name="_Hlk192154176"/>
      <w:r w:rsidRPr="00E54555">
        <w:rPr>
          <w:sz w:val="28"/>
        </w:rPr>
        <w:t>1. Основные положения</w:t>
      </w:r>
    </w:p>
    <w:p w14:paraId="05C657BB" w14:textId="77777777" w:rsidR="00E54555" w:rsidRPr="00E54555" w:rsidRDefault="00E54555" w:rsidP="00F651DB">
      <w:pPr>
        <w:widowControl w:val="0"/>
        <w:outlineLvl w:val="2"/>
      </w:pPr>
    </w:p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1"/>
        <w:gridCol w:w="8222"/>
      </w:tblGrid>
      <w:tr w:rsidR="00F651DB" w14:paraId="166988A9" w14:textId="77777777" w:rsidTr="006709A0">
        <w:tc>
          <w:tcPr>
            <w:tcW w:w="6941" w:type="dxa"/>
          </w:tcPr>
          <w:p w14:paraId="628E2334" w14:textId="77777777" w:rsidR="00F651DB" w:rsidRPr="00E54555" w:rsidRDefault="00F651DB" w:rsidP="00F651DB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E54555">
              <w:rPr>
                <w:sz w:val="28"/>
              </w:rPr>
              <w:t>Ответственный</w:t>
            </w:r>
            <w:proofErr w:type="gramEnd"/>
            <w:r w:rsidRPr="00E54555">
              <w:rPr>
                <w:sz w:val="28"/>
              </w:rPr>
              <w:t xml:space="preserve"> за разработку и реализацию комплекса процессных мероприятий «Финансовое обеспечение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</w:p>
          <w:p w14:paraId="6A2C371F" w14:textId="709C04AA" w:rsidR="00F651DB" w:rsidRDefault="00F651DB" w:rsidP="00F651DB"/>
        </w:tc>
        <w:tc>
          <w:tcPr>
            <w:tcW w:w="8222" w:type="dxa"/>
          </w:tcPr>
          <w:p w14:paraId="3D4B8CE9" w14:textId="4092870C" w:rsidR="00F651DB" w:rsidRDefault="00F651DB" w:rsidP="00F651DB"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</w:tr>
      <w:tr w:rsidR="00F651DB" w14:paraId="50417B8D" w14:textId="77777777" w:rsidTr="006709A0">
        <w:tc>
          <w:tcPr>
            <w:tcW w:w="6941" w:type="dxa"/>
          </w:tcPr>
          <w:p w14:paraId="49069D8B" w14:textId="6652AEF1" w:rsidR="00F651DB" w:rsidRDefault="00F651DB" w:rsidP="00F651DB">
            <w:r w:rsidRPr="00E54555">
              <w:rPr>
                <w:sz w:val="28"/>
              </w:rPr>
              <w:t>Связь с муниципальной программой Октябрьского района</w:t>
            </w:r>
          </w:p>
        </w:tc>
        <w:tc>
          <w:tcPr>
            <w:tcW w:w="8222" w:type="dxa"/>
          </w:tcPr>
          <w:p w14:paraId="1DD6B098" w14:textId="72FB463B" w:rsidR="00F651DB" w:rsidRDefault="00F651DB" w:rsidP="00F651DB">
            <w:r w:rsidRPr="00E54555">
              <w:rPr>
                <w:bCs/>
                <w:sz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  <w:bookmarkEnd w:id="15"/>
    </w:tbl>
    <w:p w14:paraId="25206472" w14:textId="77777777" w:rsidR="00E54555" w:rsidRPr="00E54555" w:rsidRDefault="00E54555" w:rsidP="00E54555">
      <w:pPr>
        <w:sectPr w:rsidR="00E54555" w:rsidRPr="00E54555" w:rsidSect="006709A0">
          <w:headerReference w:type="default" r:id="rId13"/>
          <w:footerReference w:type="default" r:id="rId14"/>
          <w:pgSz w:w="16838" w:h="11905" w:orient="landscape"/>
          <w:pgMar w:top="1701" w:right="395" w:bottom="567" w:left="1134" w:header="720" w:footer="624" w:gutter="0"/>
          <w:cols w:space="720"/>
        </w:sectPr>
      </w:pPr>
    </w:p>
    <w:p w14:paraId="027ADDB2" w14:textId="5625FED8" w:rsidR="00E54555" w:rsidRPr="00E54555" w:rsidRDefault="003E4476" w:rsidP="00E54555">
      <w:pPr>
        <w:widowControl w:val="0"/>
        <w:jc w:val="center"/>
        <w:outlineLvl w:val="2"/>
        <w:rPr>
          <w:sz w:val="28"/>
        </w:rPr>
      </w:pPr>
      <w:bookmarkStart w:id="16" w:name="_Hlk192166369"/>
      <w:r>
        <w:rPr>
          <w:sz w:val="28"/>
        </w:rPr>
        <w:lastRenderedPageBreak/>
        <w:t>2</w:t>
      </w:r>
      <w:r w:rsidR="00E54555" w:rsidRPr="00E54555">
        <w:rPr>
          <w:sz w:val="28"/>
        </w:rPr>
        <w:t>. Перечень мероприятий (результатов) комплекса процессных мероприятий</w:t>
      </w:r>
    </w:p>
    <w:p w14:paraId="3E97A04C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tbl>
      <w:tblPr>
        <w:tblW w:w="15354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020"/>
        <w:gridCol w:w="1131"/>
        <w:gridCol w:w="2139"/>
        <w:gridCol w:w="1510"/>
        <w:gridCol w:w="1107"/>
        <w:gridCol w:w="755"/>
        <w:gridCol w:w="1049"/>
        <w:gridCol w:w="1276"/>
        <w:gridCol w:w="1275"/>
        <w:gridCol w:w="1462"/>
      </w:tblGrid>
      <w:tr w:rsidR="00D72E9B" w:rsidRPr="00E54555" w14:paraId="4AB70757" w14:textId="771FBF1A" w:rsidTr="00242E7A">
        <w:trPr>
          <w:trHeight w:val="544"/>
        </w:trPr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D6B03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№ </w:t>
            </w:r>
            <w:proofErr w:type="gramStart"/>
            <w:r w:rsidRPr="00E54555">
              <w:rPr>
                <w:szCs w:val="24"/>
              </w:rPr>
              <w:t>п</w:t>
            </w:r>
            <w:proofErr w:type="gramEnd"/>
            <w:r w:rsidRPr="00E54555">
              <w:rPr>
                <w:szCs w:val="24"/>
              </w:rPr>
              <w:t>/п</w:t>
            </w:r>
          </w:p>
        </w:tc>
        <w:tc>
          <w:tcPr>
            <w:tcW w:w="3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F360C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Наименование мероприятия (результата)</w:t>
            </w:r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29AD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Тип мероприятия  (результата) 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097FC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Характеристика </w:t>
            </w:r>
          </w:p>
        </w:tc>
        <w:tc>
          <w:tcPr>
            <w:tcW w:w="1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3529F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Единица измерения </w:t>
            </w:r>
            <w:r w:rsidRPr="00E54555">
              <w:rPr>
                <w:szCs w:val="24"/>
              </w:rPr>
              <w:br/>
              <w:t>(по ОКЕИ)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80D1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t>Базовое значение показателя</w:t>
            </w:r>
          </w:p>
        </w:tc>
        <w:tc>
          <w:tcPr>
            <w:tcW w:w="50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3413C" w14:textId="7951B505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Значение результата по годам реализации</w:t>
            </w:r>
          </w:p>
        </w:tc>
      </w:tr>
      <w:tr w:rsidR="00D72E9B" w:rsidRPr="00E54555" w14:paraId="29EC49C0" w14:textId="6A1A46C7" w:rsidTr="00D72E9B">
        <w:trPr>
          <w:trHeight w:val="815"/>
        </w:trPr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16A8C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3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163CF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1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EC10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2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2949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39896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5568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значение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6958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г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45938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F83BF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E1E63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2027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320A" w14:textId="6801F8C4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</w:tr>
      <w:tr w:rsidR="00D72E9B" w:rsidRPr="00E54555" w14:paraId="563CC783" w14:textId="40FE52C5" w:rsidTr="00D72E9B">
        <w:trPr>
          <w:trHeight w:val="271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6130E" w14:textId="5C02A24E" w:rsidR="00D72E9B" w:rsidRPr="00E54555" w:rsidRDefault="00242E7A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5E4C9" w14:textId="28C83A1F" w:rsidR="00D72E9B" w:rsidRPr="00E54555" w:rsidRDefault="00242E7A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F805" w14:textId="22A199EB" w:rsidR="00D72E9B" w:rsidRPr="00E54555" w:rsidRDefault="00242E7A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9B2D" w14:textId="420A0CC2" w:rsidR="00D72E9B" w:rsidRPr="00E54555" w:rsidRDefault="00242E7A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EF280" w14:textId="6A12A8FE" w:rsidR="00D72E9B" w:rsidRPr="00E54555" w:rsidRDefault="00242E7A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FA95" w14:textId="76FC1A86" w:rsidR="00D72E9B" w:rsidRPr="00E54555" w:rsidRDefault="00242E7A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F70D" w14:textId="48E36004" w:rsidR="00D72E9B" w:rsidRPr="00E54555" w:rsidRDefault="00242E7A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88E27" w14:textId="264AF7BB" w:rsidR="00D72E9B" w:rsidRPr="00E54555" w:rsidRDefault="00242E7A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2659B" w14:textId="3969113A" w:rsidR="00D72E9B" w:rsidRPr="00E54555" w:rsidRDefault="00242E7A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0B377" w14:textId="51EB9868" w:rsidR="00D72E9B" w:rsidRPr="00E54555" w:rsidRDefault="00242E7A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A1EB0" w14:textId="57CEBD4B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42E7A">
              <w:rPr>
                <w:szCs w:val="24"/>
              </w:rPr>
              <w:t>1</w:t>
            </w:r>
          </w:p>
        </w:tc>
      </w:tr>
      <w:tr w:rsidR="00D72E9B" w:rsidRPr="00E54555" w14:paraId="7484E45F" w14:textId="3A383EF3" w:rsidTr="00242E7A">
        <w:trPr>
          <w:trHeight w:val="544"/>
        </w:trPr>
        <w:tc>
          <w:tcPr>
            <w:tcW w:w="1535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B13E" w14:textId="0119AB29" w:rsidR="00D72E9B" w:rsidRPr="00E54555" w:rsidRDefault="00D72E9B" w:rsidP="00E54555">
            <w:pPr>
              <w:widowControl w:val="0"/>
              <w:jc w:val="center"/>
              <w:outlineLvl w:val="2"/>
              <w:rPr>
                <w:i/>
                <w:szCs w:val="24"/>
              </w:rPr>
            </w:pPr>
            <w:r w:rsidRPr="00E54555">
              <w:rPr>
                <w:i/>
                <w:szCs w:val="24"/>
              </w:rPr>
              <w:t xml:space="preserve"> </w:t>
            </w:r>
            <w:r w:rsidRPr="00E54555">
              <w:rPr>
                <w:szCs w:val="24"/>
              </w:rPr>
              <w:t xml:space="preserve">1. Задача комплекса процессных мероприятий «Выполнены мероприятия по обеспечению </w:t>
            </w:r>
            <w:r>
              <w:rPr>
                <w:szCs w:val="24"/>
              </w:rPr>
              <w:t xml:space="preserve">функционирования </w:t>
            </w:r>
            <w:r w:rsidRPr="00E54555">
              <w:rPr>
                <w:bCs/>
                <w:szCs w:val="24"/>
              </w:rPr>
              <w:t>МКУ Октябрьского района «Управление ГОЧС»</w:t>
            </w:r>
          </w:p>
        </w:tc>
      </w:tr>
      <w:tr w:rsidR="00D72E9B" w:rsidRPr="00E54555" w14:paraId="14CAD3E7" w14:textId="46435D82" w:rsidTr="00D72E9B">
        <w:trPr>
          <w:trHeight w:val="217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A1390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1.1.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D4950" w14:textId="1A3C03FE" w:rsidR="00D72E9B" w:rsidRPr="00E54555" w:rsidRDefault="00D72E9B" w:rsidP="00E54555">
            <w:pPr>
              <w:widowControl w:val="0"/>
              <w:jc w:val="both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Мероприятие (результат)</w:t>
            </w:r>
            <w:r>
              <w:rPr>
                <w:iCs/>
                <w:szCs w:val="24"/>
              </w:rPr>
              <w:t xml:space="preserve"> 1.1.</w:t>
            </w:r>
            <w:r w:rsidRPr="00E54555">
              <w:rPr>
                <w:iCs/>
                <w:szCs w:val="24"/>
              </w:rPr>
              <w:t xml:space="preserve"> «</w:t>
            </w:r>
            <w:r w:rsidRPr="001853A7">
              <w:t>Организ</w:t>
            </w:r>
            <w:r>
              <w:t>ована</w:t>
            </w:r>
            <w:r w:rsidRPr="001853A7">
              <w:t xml:space="preserve"> деятельност</w:t>
            </w:r>
            <w:r>
              <w:t>ь</w:t>
            </w:r>
            <w:r w:rsidRPr="001853A7">
              <w:t xml:space="preserve"> аварийно-спасательных служб и (или) аварийно-спасательных формирований на территории Октябрьского района (Фонд оплаты труда учреждений)»</w:t>
            </w:r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C25F45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proofErr w:type="spellStart"/>
            <w:proofErr w:type="gramStart"/>
            <w:r w:rsidRPr="00E54555">
              <w:rPr>
                <w:szCs w:val="24"/>
              </w:rPr>
              <w:t>осуществ-ление</w:t>
            </w:r>
            <w:proofErr w:type="spellEnd"/>
            <w:proofErr w:type="gramEnd"/>
            <w:r w:rsidRPr="00E54555">
              <w:rPr>
                <w:szCs w:val="24"/>
              </w:rPr>
              <w:t xml:space="preserve"> текущей деятель-</w:t>
            </w:r>
            <w:proofErr w:type="spellStart"/>
            <w:r w:rsidRPr="00E54555">
              <w:rPr>
                <w:szCs w:val="24"/>
              </w:rPr>
              <w:t>ности</w:t>
            </w:r>
            <w:proofErr w:type="spellEnd"/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CDD8C5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финансовое обеспечение для осуществления функции по обеспечению предупреждения и ликвидации последствий чрезвычайных ситуаций и пожарной безопасности на территории Октябрьского района, </w:t>
            </w:r>
          </w:p>
          <w:p w14:paraId="41C35020" w14:textId="7706DF01" w:rsidR="00D72E9B" w:rsidRPr="00E54555" w:rsidRDefault="00D72E9B" w:rsidP="00FE18F4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а также координации, регулирования и контроля противопожарных </w:t>
            </w:r>
            <w:r w:rsidRPr="00E54555">
              <w:rPr>
                <w:szCs w:val="24"/>
              </w:rPr>
              <w:lastRenderedPageBreak/>
              <w:t xml:space="preserve">и спасательных подразделений, проведение профилактических мероприятий и мероприятий по пропаганде безопасной жизнедеятельности     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5A8DF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lastRenderedPageBreak/>
              <w:t>%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7DA2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100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64D3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2023 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4DC9A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FD3A5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7104C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10BB" w14:textId="47DB81C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  <w:tr w:rsidR="00D72E9B" w:rsidRPr="00E54555" w14:paraId="1C3A26BF" w14:textId="09F99ADF" w:rsidTr="00D72E9B">
        <w:trPr>
          <w:trHeight w:val="217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44D9" w14:textId="0001F217" w:rsidR="00D72E9B" w:rsidRPr="00E54555" w:rsidRDefault="00D72E9B" w:rsidP="00E54555">
            <w:pPr>
              <w:widowControl w:val="0"/>
              <w:jc w:val="center"/>
              <w:outlineLvl w:val="2"/>
              <w:rPr>
                <w:iCs/>
                <w:szCs w:val="24"/>
              </w:rPr>
            </w:pPr>
            <w:r>
              <w:rPr>
                <w:iCs/>
                <w:szCs w:val="24"/>
              </w:rPr>
              <w:t>1.2.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013F2" w14:textId="34FCFC16" w:rsidR="00D72E9B" w:rsidRPr="00E54555" w:rsidRDefault="00D72E9B" w:rsidP="00E54555">
            <w:pPr>
              <w:widowControl w:val="0"/>
              <w:jc w:val="both"/>
              <w:outlineLvl w:val="2"/>
              <w:rPr>
                <w:iCs/>
                <w:szCs w:val="24"/>
              </w:rPr>
            </w:pPr>
            <w:r w:rsidRPr="001853A7">
              <w:rPr>
                <w:iCs/>
                <w:szCs w:val="24"/>
              </w:rPr>
              <w:t>Мероприятие (результат)</w:t>
            </w:r>
            <w:r>
              <w:rPr>
                <w:iCs/>
                <w:szCs w:val="24"/>
              </w:rPr>
              <w:t xml:space="preserve"> 1.2.</w:t>
            </w:r>
            <w:r w:rsidRPr="001853A7">
              <w:rPr>
                <w:iCs/>
                <w:szCs w:val="24"/>
              </w:rPr>
              <w:t xml:space="preserve"> «Организ</w:t>
            </w:r>
            <w:r>
              <w:rPr>
                <w:iCs/>
                <w:szCs w:val="24"/>
              </w:rPr>
              <w:t>ована</w:t>
            </w:r>
            <w:r w:rsidRPr="001853A7">
              <w:rPr>
                <w:iCs/>
                <w:szCs w:val="24"/>
              </w:rPr>
              <w:t xml:space="preserve"> деятельност</w:t>
            </w:r>
            <w:r>
              <w:rPr>
                <w:iCs/>
                <w:szCs w:val="24"/>
              </w:rPr>
              <w:t>ь</w:t>
            </w:r>
            <w:r w:rsidRPr="001853A7">
              <w:rPr>
                <w:iCs/>
                <w:szCs w:val="24"/>
              </w:rPr>
              <w:t xml:space="preserve"> аварийно-спасательных служб и (или) аварийно-спасательных формирований на территории Октябрьского района (Прочая закупка товаров, работ и услуг)»</w:t>
            </w:r>
          </w:p>
        </w:tc>
        <w:tc>
          <w:tcPr>
            <w:tcW w:w="11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09FFF6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AD3A11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94C69" w14:textId="6DD9886B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50E65" w14:textId="03E5FBAD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5FFA6" w14:textId="6CED9C2F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D5DAC" w14:textId="3A5F4A4D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F4535" w14:textId="008D62CF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EE52A" w14:textId="030E1396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714AF" w14:textId="1ED70B89" w:rsidR="00D72E9B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  <w:tr w:rsidR="00D72E9B" w:rsidRPr="00E54555" w14:paraId="7FA23A57" w14:textId="55A155D7" w:rsidTr="00D72E9B">
        <w:trPr>
          <w:trHeight w:val="1632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822FE" w14:textId="6989D59E" w:rsidR="00D72E9B" w:rsidRPr="00E54555" w:rsidRDefault="00D72E9B" w:rsidP="00E54555">
            <w:pPr>
              <w:widowControl w:val="0"/>
              <w:jc w:val="center"/>
              <w:outlineLvl w:val="2"/>
              <w:rPr>
                <w:iCs/>
                <w:szCs w:val="24"/>
              </w:rPr>
            </w:pPr>
            <w:r>
              <w:rPr>
                <w:iCs/>
                <w:szCs w:val="24"/>
              </w:rPr>
              <w:lastRenderedPageBreak/>
              <w:t>1.3.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34EC0" w14:textId="1034794D" w:rsidR="00D72E9B" w:rsidRPr="00E54555" w:rsidRDefault="00D72E9B" w:rsidP="00E54555">
            <w:pPr>
              <w:widowControl w:val="0"/>
              <w:jc w:val="both"/>
              <w:outlineLvl w:val="2"/>
              <w:rPr>
                <w:iCs/>
                <w:szCs w:val="24"/>
              </w:rPr>
            </w:pPr>
            <w:r w:rsidRPr="001853A7">
              <w:rPr>
                <w:iCs/>
                <w:szCs w:val="24"/>
              </w:rPr>
              <w:t xml:space="preserve">Мероприятие (результат) </w:t>
            </w:r>
            <w:r>
              <w:rPr>
                <w:iCs/>
                <w:szCs w:val="24"/>
              </w:rPr>
              <w:t>1.3</w:t>
            </w:r>
            <w:r w:rsidRPr="001853A7">
              <w:rPr>
                <w:iCs/>
                <w:szCs w:val="24"/>
              </w:rPr>
              <w:t xml:space="preserve">. </w:t>
            </w:r>
            <w:proofErr w:type="gramStart"/>
            <w:r w:rsidRPr="001853A7">
              <w:rPr>
                <w:iCs/>
                <w:szCs w:val="24"/>
              </w:rPr>
              <w:t>«Организ</w:t>
            </w:r>
            <w:r>
              <w:rPr>
                <w:iCs/>
                <w:szCs w:val="24"/>
              </w:rPr>
              <w:t>ована</w:t>
            </w:r>
            <w:r w:rsidRPr="001853A7">
              <w:rPr>
                <w:iCs/>
                <w:szCs w:val="24"/>
              </w:rPr>
              <w:t xml:space="preserve"> деятельност</w:t>
            </w:r>
            <w:r>
              <w:rPr>
                <w:iCs/>
                <w:szCs w:val="24"/>
              </w:rPr>
              <w:t>ь</w:t>
            </w:r>
            <w:r w:rsidRPr="001853A7">
              <w:rPr>
                <w:iCs/>
                <w:szCs w:val="24"/>
              </w:rPr>
              <w:t xml:space="preserve"> аварийно-спасательных служб и (или) аварийно-спасательных формирований на территории Октябрьского района (Уплата налогов, сборов и иных платежей» </w:t>
            </w:r>
            <w:proofErr w:type="gramEnd"/>
          </w:p>
        </w:tc>
        <w:tc>
          <w:tcPr>
            <w:tcW w:w="11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810BD8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B02D1F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FB4F7" w14:textId="4D5350DB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E0BC6" w14:textId="5D6D4546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66C91" w14:textId="2493B523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FD503" w14:textId="3BA79D5E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BA1DE" w14:textId="4955BD52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D89F5" w14:textId="5497DB5E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F1E6" w14:textId="211BBB0F" w:rsidR="00D72E9B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  <w:tr w:rsidR="00D72E9B" w:rsidRPr="00E54555" w14:paraId="3FB5C207" w14:textId="6D5AC165" w:rsidTr="00D72E9B">
        <w:trPr>
          <w:trHeight w:val="2992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AD6AF" w14:textId="479E80ED" w:rsidR="00D72E9B" w:rsidRDefault="00D72E9B" w:rsidP="003E7D60">
            <w:pPr>
              <w:widowControl w:val="0"/>
              <w:jc w:val="center"/>
              <w:outlineLvl w:val="2"/>
              <w:rPr>
                <w:iCs/>
                <w:szCs w:val="24"/>
              </w:rPr>
            </w:pPr>
            <w:r>
              <w:rPr>
                <w:iCs/>
                <w:szCs w:val="24"/>
              </w:rPr>
              <w:lastRenderedPageBreak/>
              <w:t>1.4.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AE6EB" w14:textId="3E06B004" w:rsidR="00D72E9B" w:rsidRPr="001853A7" w:rsidRDefault="00D72E9B" w:rsidP="003E7D60">
            <w:pPr>
              <w:widowControl w:val="0"/>
              <w:jc w:val="both"/>
              <w:outlineLvl w:val="2"/>
              <w:rPr>
                <w:iCs/>
                <w:szCs w:val="24"/>
              </w:rPr>
            </w:pPr>
            <w:r w:rsidRPr="003E7D60">
              <w:rPr>
                <w:iCs/>
                <w:szCs w:val="24"/>
              </w:rPr>
              <w:t>Мероприятие (результат) 4 «Организована деятельность аварийно-спасательных служб и (или) аварийно-спасательных формирований на территории Октябрьского района (Расходы за счет резервного фонда Администрации Октябрьского района, прочая закупка товаров, работ и услуг)»</w:t>
            </w:r>
          </w:p>
        </w:tc>
        <w:tc>
          <w:tcPr>
            <w:tcW w:w="11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99C10" w14:textId="77777777" w:rsidR="00D72E9B" w:rsidRPr="00E54555" w:rsidRDefault="00D72E9B" w:rsidP="003E7D60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2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F1B8" w14:textId="77777777" w:rsidR="00D72E9B" w:rsidRPr="00E54555" w:rsidRDefault="00D72E9B" w:rsidP="003E7D60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A0CDD" w14:textId="2B71B865" w:rsidR="00D72E9B" w:rsidRDefault="00D72E9B" w:rsidP="003E7D60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C5F24" w14:textId="69AC00B5" w:rsidR="00D72E9B" w:rsidRDefault="00D72E9B" w:rsidP="003E7D60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AAE4A" w14:textId="73038C07" w:rsidR="00D72E9B" w:rsidRDefault="00D72E9B" w:rsidP="003E7D60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D07ED" w14:textId="6A1FD15E" w:rsidR="00D72E9B" w:rsidRDefault="00D72E9B" w:rsidP="003E7D60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5EE07" w14:textId="3DBBE88C" w:rsidR="00D72E9B" w:rsidRDefault="00D72E9B" w:rsidP="003E7D60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98811" w14:textId="5C63059D" w:rsidR="00D72E9B" w:rsidRDefault="00D72E9B" w:rsidP="003E7D60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A2C69" w14:textId="3FE3EFF0" w:rsidR="00D72E9B" w:rsidRDefault="00D72E9B" w:rsidP="003E7D60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442FFE8A" w14:textId="029957C2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br w:type="page"/>
      </w:r>
      <w:bookmarkEnd w:id="16"/>
      <w:r w:rsidR="00257E77">
        <w:rPr>
          <w:sz w:val="28"/>
        </w:rPr>
        <w:lastRenderedPageBreak/>
        <w:t>3</w:t>
      </w:r>
      <w:r w:rsidRPr="00E54555">
        <w:rPr>
          <w:sz w:val="28"/>
        </w:rPr>
        <w:t>. Финансовое обеспечение комплекса процессных мероприятий</w:t>
      </w:r>
    </w:p>
    <w:p w14:paraId="0044C1C3" w14:textId="77777777" w:rsidR="00E54555" w:rsidRPr="00E54555" w:rsidRDefault="00E54555" w:rsidP="00E54555">
      <w:pPr>
        <w:widowControl w:val="0"/>
        <w:jc w:val="center"/>
        <w:outlineLvl w:val="2"/>
        <w:rPr>
          <w:b/>
          <w:sz w:val="28"/>
        </w:rPr>
      </w:pPr>
    </w:p>
    <w:tbl>
      <w:tblPr>
        <w:tblW w:w="1521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5694"/>
        <w:gridCol w:w="2693"/>
        <w:gridCol w:w="1134"/>
        <w:gridCol w:w="1134"/>
        <w:gridCol w:w="1134"/>
        <w:gridCol w:w="1418"/>
        <w:gridCol w:w="1289"/>
      </w:tblGrid>
      <w:tr w:rsidR="00D72E9B" w:rsidRPr="00E54555" w14:paraId="784251C7" w14:textId="77777777" w:rsidTr="00D72E9B">
        <w:trPr>
          <w:trHeight w:val="413"/>
        </w:trPr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A1035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№ </w:t>
            </w:r>
            <w:proofErr w:type="gramStart"/>
            <w:r w:rsidRPr="00E54555">
              <w:rPr>
                <w:szCs w:val="24"/>
              </w:rPr>
              <w:t>п</w:t>
            </w:r>
            <w:proofErr w:type="gramEnd"/>
            <w:r w:rsidRPr="00E54555">
              <w:rPr>
                <w:szCs w:val="24"/>
              </w:rPr>
              <w:t>/п</w:t>
            </w:r>
          </w:p>
        </w:tc>
        <w:tc>
          <w:tcPr>
            <w:tcW w:w="5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CAE34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C6CC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1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C0F7" w14:textId="73E065E8" w:rsidR="00D72E9B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Объем расходов по годам реализации, </w:t>
            </w:r>
          </w:p>
          <w:p w14:paraId="64BE6C01" w14:textId="3378DE7A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тыс.</w:t>
            </w:r>
            <w:r>
              <w:rPr>
                <w:szCs w:val="24"/>
              </w:rPr>
              <w:t xml:space="preserve"> </w:t>
            </w:r>
            <w:r w:rsidRPr="00E54555">
              <w:rPr>
                <w:szCs w:val="24"/>
              </w:rPr>
              <w:t>рублей</w:t>
            </w:r>
          </w:p>
        </w:tc>
      </w:tr>
      <w:tr w:rsidR="00D72E9B" w:rsidRPr="00E54555" w14:paraId="0B416729" w14:textId="77777777" w:rsidTr="00D72E9B">
        <w:trPr>
          <w:trHeight w:val="216"/>
        </w:trPr>
        <w:tc>
          <w:tcPr>
            <w:tcW w:w="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84352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5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B565D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02C1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F7F34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FC69A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3048B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2027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6CC1A" w14:textId="135A78FD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2396A" w14:textId="112A00A1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Всего</w:t>
            </w:r>
          </w:p>
        </w:tc>
      </w:tr>
    </w:tbl>
    <w:p w14:paraId="671F4697" w14:textId="77777777" w:rsidR="00E54555" w:rsidRPr="00E54555" w:rsidRDefault="00E54555" w:rsidP="00E54555">
      <w:pPr>
        <w:widowControl w:val="0"/>
        <w:jc w:val="center"/>
        <w:outlineLvl w:val="2"/>
        <w:rPr>
          <w:szCs w:val="24"/>
        </w:rPr>
      </w:pPr>
    </w:p>
    <w:tbl>
      <w:tblPr>
        <w:tblW w:w="151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5694"/>
        <w:gridCol w:w="2693"/>
        <w:gridCol w:w="1134"/>
        <w:gridCol w:w="1134"/>
        <w:gridCol w:w="1134"/>
        <w:gridCol w:w="1418"/>
        <w:gridCol w:w="1251"/>
      </w:tblGrid>
      <w:tr w:rsidR="00D72E9B" w:rsidRPr="00E54555" w14:paraId="2E2DE47A" w14:textId="77777777" w:rsidTr="00D72E9B">
        <w:trPr>
          <w:trHeight w:val="270"/>
          <w:tblHeader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3FFA0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25EC4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A3D2D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9B521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654EE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5132B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D700D" w14:textId="79D8AE14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D10E4" w14:textId="450BB22A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</w:tr>
      <w:tr w:rsidR="00D72E9B" w:rsidRPr="00E54555" w14:paraId="73774CE5" w14:textId="77777777" w:rsidTr="00D72E9B">
        <w:trPr>
          <w:trHeight w:val="813"/>
        </w:trPr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2FAA8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6CCCE" w14:textId="6D13C137" w:rsidR="00D72E9B" w:rsidRPr="00F31293" w:rsidRDefault="00D72E9B" w:rsidP="00E54555">
            <w:pPr>
              <w:widowControl w:val="0"/>
              <w:jc w:val="both"/>
              <w:outlineLvl w:val="2"/>
              <w:rPr>
                <w:bCs/>
                <w:i/>
                <w:iCs/>
                <w:szCs w:val="24"/>
              </w:rPr>
            </w:pPr>
            <w:r w:rsidRPr="00E54555">
              <w:rPr>
                <w:bCs/>
                <w:iCs/>
                <w:szCs w:val="24"/>
              </w:rPr>
              <w:t xml:space="preserve">Комплекс процессных мероприятий </w:t>
            </w:r>
            <w:r>
              <w:rPr>
                <w:bCs/>
                <w:iCs/>
                <w:szCs w:val="24"/>
              </w:rPr>
              <w:t>«</w:t>
            </w:r>
            <w:r w:rsidRPr="00F31293">
              <w:rPr>
                <w:bCs/>
                <w:iCs/>
                <w:szCs w:val="24"/>
              </w:rPr>
              <w:t>Финансовое обеспечение МКУ Октябрьского района «Управление ГОЧС»</w:t>
            </w:r>
            <w:r w:rsidRPr="00E54555">
              <w:rPr>
                <w:bCs/>
                <w:iCs/>
                <w:szCs w:val="24"/>
              </w:rPr>
              <w:t xml:space="preserve"> (всего), в том числе: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BE981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9DE91" w14:textId="79D095FE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31798,3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C3F4F" w14:textId="1E3E6916" w:rsidR="00D72E9B" w:rsidRPr="00E54555" w:rsidRDefault="006F1E81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30499,2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5A359" w14:textId="2CF64788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28</w:t>
            </w:r>
            <w:r w:rsidR="00434712">
              <w:rPr>
                <w:szCs w:val="24"/>
              </w:rPr>
              <w:t>5</w:t>
            </w:r>
            <w:r>
              <w:rPr>
                <w:szCs w:val="24"/>
              </w:rPr>
              <w:t>82,3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7BE9A" w14:textId="2F3771B4" w:rsidR="00D72E9B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29323,2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86BAA" w14:textId="063438B2" w:rsidR="00D72E9B" w:rsidRPr="00E54555" w:rsidRDefault="006F1E81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120203,0</w:t>
            </w:r>
          </w:p>
        </w:tc>
      </w:tr>
      <w:tr w:rsidR="00D72E9B" w:rsidRPr="00E54555" w14:paraId="5F6AC08C" w14:textId="77777777" w:rsidTr="00D72E9B">
        <w:trPr>
          <w:trHeight w:val="283"/>
        </w:trPr>
        <w:tc>
          <w:tcPr>
            <w:tcW w:w="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0E928" w14:textId="77777777" w:rsidR="00D72E9B" w:rsidRPr="00E54555" w:rsidRDefault="00D72E9B" w:rsidP="00D72E9B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D7A5F" w14:textId="6C480AFE" w:rsidR="00D72E9B" w:rsidRPr="00E54555" w:rsidRDefault="00D72E9B" w:rsidP="00D72E9B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 Октябрьского района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C7C5B" w14:textId="77777777" w:rsidR="00D72E9B" w:rsidRPr="00E54555" w:rsidRDefault="00D72E9B" w:rsidP="00D72E9B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B93D6" w14:textId="5FBACAE0" w:rsidR="00D72E9B" w:rsidRPr="00E54555" w:rsidRDefault="00D72E9B" w:rsidP="00D72E9B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31798,3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35E6C" w14:textId="4336FA23" w:rsidR="00D72E9B" w:rsidRPr="00E54555" w:rsidRDefault="006F1E81" w:rsidP="00D72E9B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30499,2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A1B5F" w14:textId="78BFC997" w:rsidR="00D72E9B" w:rsidRPr="00E54555" w:rsidRDefault="00D72E9B" w:rsidP="00D72E9B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28</w:t>
            </w:r>
            <w:r w:rsidR="00434712">
              <w:rPr>
                <w:szCs w:val="24"/>
              </w:rPr>
              <w:t>5</w:t>
            </w:r>
            <w:r>
              <w:rPr>
                <w:szCs w:val="24"/>
              </w:rPr>
              <w:t>82,3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81475" w14:textId="7CCD80F0" w:rsidR="00D72E9B" w:rsidRDefault="00D72E9B" w:rsidP="00D72E9B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29323,2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8BF95" w14:textId="07FF0DEB" w:rsidR="00D72E9B" w:rsidRPr="00E54555" w:rsidRDefault="006F1E81" w:rsidP="00D72E9B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120203,0</w:t>
            </w:r>
          </w:p>
        </w:tc>
      </w:tr>
      <w:tr w:rsidR="00D72E9B" w:rsidRPr="00E54555" w14:paraId="246917B0" w14:textId="77777777" w:rsidTr="00D72E9B">
        <w:trPr>
          <w:trHeight w:val="1356"/>
        </w:trPr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F5F07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bookmarkStart w:id="17" w:name="_Hlk176257721"/>
            <w:bookmarkStart w:id="18" w:name="_Hlk176257756"/>
            <w:r w:rsidRPr="00E54555">
              <w:rPr>
                <w:szCs w:val="24"/>
              </w:rPr>
              <w:t>2.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D3D2D" w14:textId="33468DCE" w:rsidR="00D72E9B" w:rsidRPr="00E54555" w:rsidRDefault="00D72E9B" w:rsidP="00E54555">
            <w:pPr>
              <w:widowControl w:val="0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Мероприятие (результат) 1 «Организ</w:t>
            </w:r>
            <w:r>
              <w:rPr>
                <w:iCs/>
                <w:szCs w:val="24"/>
              </w:rPr>
              <w:t>ована</w:t>
            </w:r>
            <w:r w:rsidRPr="00E54555">
              <w:rPr>
                <w:iCs/>
                <w:szCs w:val="24"/>
              </w:rPr>
              <w:t xml:space="preserve"> деятельност</w:t>
            </w:r>
            <w:r>
              <w:rPr>
                <w:iCs/>
                <w:szCs w:val="24"/>
              </w:rPr>
              <w:t>ь</w:t>
            </w:r>
            <w:r w:rsidRPr="00E54555">
              <w:rPr>
                <w:iCs/>
                <w:szCs w:val="24"/>
              </w:rPr>
              <w:t xml:space="preserve"> аварийно-спасательных служб и (или) аварийно-спасательных формирований на территории Октябрьского района (Фонд оплаты труда учреждений)» (всего), в том числе: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CA433" w14:textId="77777777" w:rsidR="00D72E9B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Х</w:t>
            </w:r>
          </w:p>
          <w:p w14:paraId="0E44CE13" w14:textId="77777777" w:rsidR="00D72E9B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6FEA1D50" w14:textId="77777777" w:rsidR="00D72E9B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01C79DDC" w14:textId="77777777" w:rsidR="00D72E9B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2742FB0E" w14:textId="77777777" w:rsidR="00D72E9B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26C0B294" w14:textId="4238D961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90203090840128810110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F9954" w14:textId="5D0C9A2E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21186,8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A02E2" w14:textId="1D3FCC69" w:rsidR="00D72E9B" w:rsidRPr="00E54555" w:rsidRDefault="00B04589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23079,4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D6A00" w14:textId="2C7FF9D2" w:rsidR="00D72E9B" w:rsidRPr="00E54555" w:rsidRDefault="00B04589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23864,0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DB98" w14:textId="6E3E6D11" w:rsidR="00D72E9B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24794,4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849EF" w14:textId="6E3A371C" w:rsidR="00D72E9B" w:rsidRPr="00E54555" w:rsidRDefault="00B04589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92924,6</w:t>
            </w:r>
          </w:p>
        </w:tc>
      </w:tr>
      <w:tr w:rsidR="00B04589" w:rsidRPr="00E54555" w14:paraId="40021E73" w14:textId="77777777" w:rsidTr="00D72E9B">
        <w:trPr>
          <w:trHeight w:val="270"/>
        </w:trPr>
        <w:tc>
          <w:tcPr>
            <w:tcW w:w="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63CB3" w14:textId="77777777" w:rsidR="00B04589" w:rsidRPr="00E54555" w:rsidRDefault="00B04589" w:rsidP="00B04589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36D7B" w14:textId="22DA9C86" w:rsidR="00B04589" w:rsidRPr="00E54555" w:rsidRDefault="00B04589" w:rsidP="00B04589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 Октябрьского района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BC1FB" w14:textId="77777777" w:rsidR="00B04589" w:rsidRPr="00E54555" w:rsidRDefault="00B04589" w:rsidP="00B04589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D79CC" w14:textId="3922D673" w:rsidR="00B04589" w:rsidRPr="00E54555" w:rsidRDefault="00B04589" w:rsidP="00B04589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21186,8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6691D" w14:textId="26B6D20B" w:rsidR="00B04589" w:rsidRPr="00E54555" w:rsidRDefault="00B04589" w:rsidP="00B04589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23079,4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B6DDA" w14:textId="201148BF" w:rsidR="00B04589" w:rsidRPr="00E54555" w:rsidRDefault="00B04589" w:rsidP="00B04589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23864,0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DAAB1" w14:textId="52209B3B" w:rsidR="00B04589" w:rsidRDefault="00B04589" w:rsidP="00B04589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24794,4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228C0" w14:textId="5EBFDE29" w:rsidR="00B04589" w:rsidRPr="00E54555" w:rsidRDefault="00B04589" w:rsidP="00B04589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92924,6</w:t>
            </w:r>
          </w:p>
        </w:tc>
      </w:tr>
      <w:tr w:rsidR="00B04589" w:rsidRPr="00E54555" w14:paraId="76803628" w14:textId="77777777" w:rsidTr="00D72E9B">
        <w:trPr>
          <w:trHeight w:val="1356"/>
        </w:trPr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2B957" w14:textId="69D2A54D" w:rsidR="00B04589" w:rsidRPr="00E54555" w:rsidRDefault="00B04589" w:rsidP="00B04589">
            <w:pPr>
              <w:widowControl w:val="0"/>
              <w:jc w:val="center"/>
              <w:outlineLvl w:val="2"/>
              <w:rPr>
                <w:szCs w:val="24"/>
              </w:rPr>
            </w:pPr>
            <w:bookmarkStart w:id="19" w:name="_Hlk176257956"/>
            <w:bookmarkEnd w:id="17"/>
            <w:bookmarkEnd w:id="18"/>
            <w:r w:rsidRPr="00E54555">
              <w:rPr>
                <w:szCs w:val="24"/>
              </w:rPr>
              <w:t>3.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D2D1F" w14:textId="6EA1A2F1" w:rsidR="00B04589" w:rsidRPr="00E54555" w:rsidRDefault="00B04589" w:rsidP="00B04589">
            <w:pPr>
              <w:widowControl w:val="0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Мероприятие (результат) 2 «Организ</w:t>
            </w:r>
            <w:r>
              <w:rPr>
                <w:iCs/>
                <w:szCs w:val="24"/>
              </w:rPr>
              <w:t>ована</w:t>
            </w:r>
            <w:r w:rsidRPr="00E54555">
              <w:rPr>
                <w:iCs/>
                <w:szCs w:val="24"/>
              </w:rPr>
              <w:t xml:space="preserve"> деятельност</w:t>
            </w:r>
            <w:r>
              <w:rPr>
                <w:iCs/>
                <w:szCs w:val="24"/>
              </w:rPr>
              <w:t>ь</w:t>
            </w:r>
            <w:r w:rsidRPr="00E54555">
              <w:rPr>
                <w:iCs/>
                <w:szCs w:val="24"/>
              </w:rPr>
              <w:t xml:space="preserve"> аварийно-спасательных служб и (или) аварийно-спасательных формирований на территории Октябрьского района (Прочая закупка товаров, работ и услуг)» (всего), в том числе: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87BD1" w14:textId="77777777" w:rsidR="00B04589" w:rsidRDefault="00B04589" w:rsidP="00B04589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Х</w:t>
            </w:r>
          </w:p>
          <w:p w14:paraId="0ACC3664" w14:textId="77777777" w:rsidR="00B04589" w:rsidRPr="00423644" w:rsidRDefault="00B04589" w:rsidP="00B04589">
            <w:pPr>
              <w:rPr>
                <w:szCs w:val="24"/>
              </w:rPr>
            </w:pPr>
          </w:p>
          <w:p w14:paraId="189C672F" w14:textId="77777777" w:rsidR="00B04589" w:rsidRPr="00423644" w:rsidRDefault="00B04589" w:rsidP="00B04589">
            <w:pPr>
              <w:rPr>
                <w:szCs w:val="24"/>
              </w:rPr>
            </w:pPr>
          </w:p>
          <w:p w14:paraId="03AA5447" w14:textId="77777777" w:rsidR="00B04589" w:rsidRPr="00423644" w:rsidRDefault="00B04589" w:rsidP="00B04589">
            <w:pPr>
              <w:rPr>
                <w:szCs w:val="24"/>
              </w:rPr>
            </w:pPr>
          </w:p>
          <w:p w14:paraId="361EF908" w14:textId="77777777" w:rsidR="00B04589" w:rsidRDefault="00B04589" w:rsidP="00B04589">
            <w:pPr>
              <w:rPr>
                <w:szCs w:val="24"/>
              </w:rPr>
            </w:pPr>
          </w:p>
          <w:p w14:paraId="0E38FB65" w14:textId="4B3A79EB" w:rsidR="00B04589" w:rsidRPr="00423644" w:rsidRDefault="00B04589" w:rsidP="00B0458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90203090840128810240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11235" w14:textId="24C4006B" w:rsidR="00B04589" w:rsidRPr="00E54555" w:rsidRDefault="00B04589" w:rsidP="00B04589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10246,7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43DCB" w14:textId="1A7B6070" w:rsidR="00B04589" w:rsidRPr="00E54555" w:rsidRDefault="00E8165C" w:rsidP="00B04589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7327,7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3539C" w14:textId="15FE77E7" w:rsidR="00B04589" w:rsidRPr="00E54555" w:rsidRDefault="00B04589" w:rsidP="00B04589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4626,2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FB0F0" w14:textId="5E4AA6C4" w:rsidR="00B04589" w:rsidRDefault="00B04589" w:rsidP="00B04589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4436,7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B70B9" w14:textId="5BD71A93" w:rsidR="00B04589" w:rsidRPr="00E54555" w:rsidRDefault="00E8165C" w:rsidP="00B04589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26637,3</w:t>
            </w:r>
          </w:p>
        </w:tc>
      </w:tr>
      <w:tr w:rsidR="00D72E9B" w:rsidRPr="00E54555" w14:paraId="0AE7A9F7" w14:textId="77777777" w:rsidTr="00D72E9B">
        <w:trPr>
          <w:trHeight w:val="283"/>
        </w:trPr>
        <w:tc>
          <w:tcPr>
            <w:tcW w:w="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9E282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3743D" w14:textId="37B38A09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 Октябрьского района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07ED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FD8AE" w14:textId="4534DD72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10246,7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863ED" w14:textId="27E6DB52" w:rsidR="00D72E9B" w:rsidRPr="00E54555" w:rsidRDefault="00E8165C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7327,7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E5755" w14:textId="05052495" w:rsidR="00D72E9B" w:rsidRPr="00E54555" w:rsidRDefault="00B04589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4626,2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D182E" w14:textId="185E6F39" w:rsidR="00D72E9B" w:rsidRDefault="00B04589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4436,7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948B9" w14:textId="384A2626" w:rsidR="00D72E9B" w:rsidRPr="00E54555" w:rsidRDefault="00E8165C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26637,3</w:t>
            </w:r>
          </w:p>
        </w:tc>
      </w:tr>
      <w:tr w:rsidR="00D72E9B" w:rsidRPr="00E54555" w14:paraId="14E5F95C" w14:textId="77777777" w:rsidTr="00D72E9B">
        <w:trPr>
          <w:trHeight w:val="1356"/>
        </w:trPr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5C320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bookmarkStart w:id="20" w:name="_Hlk176266075"/>
            <w:bookmarkEnd w:id="19"/>
            <w:r w:rsidRPr="00E54555">
              <w:rPr>
                <w:szCs w:val="24"/>
              </w:rPr>
              <w:t>4.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B4983" w14:textId="5C211C27" w:rsidR="00D72E9B" w:rsidRPr="00E54555" w:rsidRDefault="00D72E9B" w:rsidP="00E54555">
            <w:pPr>
              <w:widowControl w:val="0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Мероприятие (результат) 3 «Организ</w:t>
            </w:r>
            <w:r>
              <w:rPr>
                <w:iCs/>
                <w:szCs w:val="24"/>
              </w:rPr>
              <w:t>ована</w:t>
            </w:r>
            <w:r w:rsidRPr="00E54555">
              <w:rPr>
                <w:iCs/>
                <w:szCs w:val="24"/>
              </w:rPr>
              <w:t xml:space="preserve"> деятельност</w:t>
            </w:r>
            <w:r>
              <w:rPr>
                <w:iCs/>
                <w:szCs w:val="24"/>
              </w:rPr>
              <w:t>ь</w:t>
            </w:r>
            <w:r w:rsidRPr="00E54555">
              <w:rPr>
                <w:iCs/>
                <w:szCs w:val="24"/>
              </w:rPr>
              <w:t xml:space="preserve"> аварийно-спасательных служб и (или) аварийно-спасательных формирований на территории Октябрьского района (Уплата налогов, сборов и иных платежей)» (всего), в том числе: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DA228" w14:textId="77777777" w:rsidR="00D72E9B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Х</w:t>
            </w:r>
          </w:p>
          <w:p w14:paraId="1F7339A0" w14:textId="77777777" w:rsidR="00D72E9B" w:rsidRPr="00423644" w:rsidRDefault="00D72E9B" w:rsidP="00423644">
            <w:pPr>
              <w:rPr>
                <w:szCs w:val="24"/>
              </w:rPr>
            </w:pPr>
          </w:p>
          <w:p w14:paraId="34AB68DB" w14:textId="77777777" w:rsidR="00D72E9B" w:rsidRPr="00423644" w:rsidRDefault="00D72E9B" w:rsidP="00423644">
            <w:pPr>
              <w:rPr>
                <w:szCs w:val="24"/>
              </w:rPr>
            </w:pPr>
          </w:p>
          <w:p w14:paraId="40EA9C4C" w14:textId="77777777" w:rsidR="00D72E9B" w:rsidRPr="00423644" w:rsidRDefault="00D72E9B" w:rsidP="00423644">
            <w:pPr>
              <w:rPr>
                <w:szCs w:val="24"/>
              </w:rPr>
            </w:pPr>
          </w:p>
          <w:p w14:paraId="1A58551C" w14:textId="77777777" w:rsidR="00D72E9B" w:rsidRDefault="00D72E9B" w:rsidP="00423644">
            <w:pPr>
              <w:rPr>
                <w:szCs w:val="24"/>
              </w:rPr>
            </w:pPr>
          </w:p>
          <w:p w14:paraId="55A00AD8" w14:textId="73A25D0D" w:rsidR="00D72E9B" w:rsidRPr="00423644" w:rsidRDefault="00D72E9B" w:rsidP="004236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90203090840128810850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CDBCE" w14:textId="2BFBE269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</w:t>
            </w:r>
            <w:r>
              <w:rPr>
                <w:szCs w:val="24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957CA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92,1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98DDE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4B64" w14:textId="1F7A54C2" w:rsidR="00D72E9B" w:rsidRPr="00E54555" w:rsidRDefault="00B04589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92,1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43AF1" w14:textId="7CC1B04D" w:rsidR="00D72E9B" w:rsidRPr="00E54555" w:rsidRDefault="00B04589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368,4</w:t>
            </w:r>
          </w:p>
        </w:tc>
      </w:tr>
      <w:tr w:rsidR="00D72E9B" w:rsidRPr="00E54555" w14:paraId="4C27356F" w14:textId="77777777" w:rsidTr="00D72E9B">
        <w:trPr>
          <w:trHeight w:val="283"/>
        </w:trPr>
        <w:tc>
          <w:tcPr>
            <w:tcW w:w="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0F32B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D7337" w14:textId="72732B69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 Октябрьского района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9E078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52D1D" w14:textId="4ADBFB90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</w:t>
            </w:r>
            <w:r>
              <w:rPr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0A359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78A29" w14:textId="77777777" w:rsidR="00D72E9B" w:rsidRPr="00E54555" w:rsidRDefault="00D72E9B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AB56" w14:textId="1709F5EC" w:rsidR="00D72E9B" w:rsidRPr="00E54555" w:rsidRDefault="00B04589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92,1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C3842" w14:textId="131FFFE5" w:rsidR="00D72E9B" w:rsidRPr="00E54555" w:rsidRDefault="00B04589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368,4</w:t>
            </w:r>
          </w:p>
        </w:tc>
      </w:tr>
      <w:bookmarkEnd w:id="20"/>
      <w:tr w:rsidR="00D72E9B" w:rsidRPr="00E54555" w14:paraId="120983F9" w14:textId="77777777" w:rsidTr="00D72E9B">
        <w:trPr>
          <w:trHeight w:val="813"/>
        </w:trPr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10BDA" w14:textId="74AB4713" w:rsidR="00D72E9B" w:rsidRPr="00CF3043" w:rsidRDefault="00D72E9B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 w:rsidRPr="00CF3043">
              <w:rPr>
                <w:szCs w:val="24"/>
              </w:rPr>
              <w:t>5.</w:t>
            </w: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059EC" w14:textId="5C7A2409" w:rsidR="00D72E9B" w:rsidRPr="00CF3043" w:rsidRDefault="00D72E9B" w:rsidP="00145FC5">
            <w:pPr>
              <w:widowControl w:val="0"/>
              <w:outlineLvl w:val="2"/>
              <w:rPr>
                <w:iCs/>
                <w:szCs w:val="24"/>
              </w:rPr>
            </w:pPr>
            <w:r w:rsidRPr="00CF3043">
              <w:rPr>
                <w:iCs/>
                <w:szCs w:val="24"/>
              </w:rPr>
              <w:t xml:space="preserve">Мероприятие (результат) 4 «Организована деятельность аварийно-спасательных служб и (или) аварийно-спасательных формирований на </w:t>
            </w:r>
            <w:r w:rsidRPr="00CF3043">
              <w:rPr>
                <w:iCs/>
                <w:szCs w:val="24"/>
              </w:rPr>
              <w:lastRenderedPageBreak/>
              <w:t>территории Октябрьского района (</w:t>
            </w:r>
            <w:r>
              <w:rPr>
                <w:iCs/>
                <w:szCs w:val="24"/>
              </w:rPr>
              <w:t>Расходы за счет резервного фонда Администрации Октябрьского района,</w:t>
            </w:r>
            <w:r w:rsidRPr="00CF3043">
              <w:rPr>
                <w:iCs/>
                <w:szCs w:val="24"/>
              </w:rPr>
              <w:t xml:space="preserve"> прочая закупка товаров, работ и услуг)» (всего), в том числе: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B7FEE" w14:textId="77777777" w:rsidR="00D72E9B" w:rsidRPr="00CF3043" w:rsidRDefault="00D72E9B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 w:rsidRPr="00CF3043">
              <w:rPr>
                <w:szCs w:val="24"/>
              </w:rPr>
              <w:lastRenderedPageBreak/>
              <w:t>Х</w:t>
            </w:r>
          </w:p>
          <w:p w14:paraId="272B60D4" w14:textId="77777777" w:rsidR="00D72E9B" w:rsidRPr="00CF3043" w:rsidRDefault="00D72E9B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7BE8C13A" w14:textId="77777777" w:rsidR="00D72E9B" w:rsidRPr="00CF3043" w:rsidRDefault="00D72E9B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469E2614" w14:textId="77777777" w:rsidR="00D72E9B" w:rsidRPr="00CF3043" w:rsidRDefault="00D72E9B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5A730F43" w14:textId="77777777" w:rsidR="00D72E9B" w:rsidRPr="00CF3043" w:rsidRDefault="00D72E9B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7FE2AEAA" w14:textId="77777777" w:rsidR="00D72E9B" w:rsidRPr="00CF3043" w:rsidRDefault="00D72E9B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420873E8" w14:textId="77777777" w:rsidR="00D72E9B" w:rsidRPr="00CF3043" w:rsidRDefault="00D72E9B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11C6A7A1" w14:textId="2362BD42" w:rsidR="00D72E9B" w:rsidRPr="00CF3043" w:rsidRDefault="00D72E9B" w:rsidP="00E427C0">
            <w:pPr>
              <w:widowControl w:val="0"/>
              <w:jc w:val="center"/>
              <w:outlineLvl w:val="2"/>
              <w:rPr>
                <w:szCs w:val="24"/>
              </w:rPr>
            </w:pPr>
            <w:r w:rsidRPr="00CF3043">
              <w:rPr>
                <w:szCs w:val="24"/>
              </w:rPr>
              <w:t>90203090840190700240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97D78" w14:textId="6CD06788" w:rsidR="00D72E9B" w:rsidRPr="00CF3043" w:rsidRDefault="00D72E9B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272,7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F1DFE" w14:textId="47B1689D" w:rsidR="00D72E9B" w:rsidRPr="00CF3043" w:rsidRDefault="00D72E9B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E51FE" w14:textId="6DF0AFD8" w:rsidR="00D72E9B" w:rsidRPr="00CF3043" w:rsidRDefault="00D72E9B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9B493" w14:textId="4DA8BC92" w:rsidR="00D72E9B" w:rsidRDefault="00B04589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C6A5E" w14:textId="3AFDBF89" w:rsidR="00D72E9B" w:rsidRPr="00CF3043" w:rsidRDefault="00D72E9B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272,7</w:t>
            </w:r>
          </w:p>
        </w:tc>
      </w:tr>
      <w:tr w:rsidR="00D72E9B" w:rsidRPr="00E54555" w14:paraId="244508F1" w14:textId="77777777" w:rsidTr="00D72E9B">
        <w:trPr>
          <w:trHeight w:val="813"/>
        </w:trPr>
        <w:tc>
          <w:tcPr>
            <w:tcW w:w="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8A99F" w14:textId="77777777" w:rsidR="00D72E9B" w:rsidRPr="00CF3043" w:rsidRDefault="00D72E9B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5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FFB26" w14:textId="77777777" w:rsidR="00D72E9B" w:rsidRPr="00CF3043" w:rsidRDefault="00D72E9B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 w:rsidRPr="00CF3043">
              <w:rPr>
                <w:szCs w:val="24"/>
              </w:rPr>
              <w:t>Бюджет Октябрьского района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2B818" w14:textId="77777777" w:rsidR="00D72E9B" w:rsidRPr="00CF3043" w:rsidRDefault="00D72E9B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D6202" w14:textId="73A47D04" w:rsidR="00D72E9B" w:rsidRPr="00CF3043" w:rsidRDefault="00D72E9B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272,7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5D925" w14:textId="542097A7" w:rsidR="00D72E9B" w:rsidRPr="00CF3043" w:rsidRDefault="00D72E9B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821EE" w14:textId="72ACD076" w:rsidR="00D72E9B" w:rsidRPr="00CF3043" w:rsidRDefault="00D72E9B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92C2" w14:textId="5D5718B6" w:rsidR="00D72E9B" w:rsidRDefault="00B04589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A77DD" w14:textId="10814206" w:rsidR="00D72E9B" w:rsidRPr="00CF3043" w:rsidRDefault="00D72E9B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272,7</w:t>
            </w:r>
            <w:r w:rsidRPr="00CF3043">
              <w:rPr>
                <w:szCs w:val="24"/>
              </w:rPr>
              <w:t xml:space="preserve"> </w:t>
            </w:r>
          </w:p>
        </w:tc>
      </w:tr>
    </w:tbl>
    <w:p w14:paraId="2A125D22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p w14:paraId="1D8BAAB5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p w14:paraId="0BC9B367" w14:textId="6E88BBFF" w:rsidR="00E54555" w:rsidRPr="00E54555" w:rsidRDefault="0001450C" w:rsidP="009D5889">
      <w:pPr>
        <w:widowControl w:val="0"/>
        <w:jc w:val="center"/>
        <w:rPr>
          <w:sz w:val="28"/>
        </w:rPr>
      </w:pPr>
      <w:r>
        <w:rPr>
          <w:sz w:val="28"/>
        </w:rPr>
        <w:t>4</w:t>
      </w:r>
      <w:r w:rsidR="00E54555" w:rsidRPr="00E54555">
        <w:rPr>
          <w:sz w:val="28"/>
        </w:rPr>
        <w:t>. План реализации комплекса процессных мероприятий на 2025 – 202</w:t>
      </w:r>
      <w:r w:rsidR="007C516A">
        <w:rPr>
          <w:sz w:val="28"/>
        </w:rPr>
        <w:t>8</w:t>
      </w:r>
      <w:r w:rsidR="00E54555" w:rsidRPr="00E54555">
        <w:rPr>
          <w:sz w:val="28"/>
        </w:rPr>
        <w:t xml:space="preserve"> годы</w:t>
      </w:r>
    </w:p>
    <w:p w14:paraId="53F43EF3" w14:textId="77777777" w:rsidR="00E54555" w:rsidRPr="00E54555" w:rsidRDefault="00E54555" w:rsidP="00E54555">
      <w:pPr>
        <w:widowControl w:val="0"/>
        <w:ind w:left="720" w:right="-173"/>
        <w:jc w:val="center"/>
        <w:outlineLvl w:val="2"/>
      </w:pPr>
    </w:p>
    <w:p w14:paraId="5C1FC385" w14:textId="77777777" w:rsidR="00E54555" w:rsidRPr="00E54555" w:rsidRDefault="00E54555" w:rsidP="00E54555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1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3483"/>
        <w:gridCol w:w="2329"/>
        <w:gridCol w:w="2349"/>
        <w:gridCol w:w="2297"/>
        <w:gridCol w:w="3859"/>
      </w:tblGrid>
      <w:tr w:rsidR="00E54555" w:rsidRPr="00E54555" w14:paraId="478D5260" w14:textId="77777777" w:rsidTr="00F932FB">
        <w:trPr>
          <w:trHeight w:val="64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CBDF3" w14:textId="77777777" w:rsidR="00E54555" w:rsidRPr="00E54555" w:rsidRDefault="00E54555" w:rsidP="00F32553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 xml:space="preserve">№ 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FFE0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>Задача,</w:t>
            </w:r>
            <w:r w:rsidRPr="00E54555">
              <w:rPr>
                <w:spacing w:val="-2"/>
              </w:rPr>
              <w:t xml:space="preserve"> м</w:t>
            </w:r>
            <w:r w:rsidRPr="00E54555">
              <w:t>ероприятие</w:t>
            </w:r>
            <w:r w:rsidRPr="00E54555">
              <w:rPr>
                <w:spacing w:val="-4"/>
              </w:rPr>
              <w:t xml:space="preserve"> </w:t>
            </w:r>
            <w:r w:rsidRPr="00E54555">
              <w:t>(результат)</w:t>
            </w:r>
            <w:r w:rsidRPr="00E54555">
              <w:rPr>
                <w:spacing w:val="-2"/>
              </w:rPr>
              <w:t xml:space="preserve"> </w:t>
            </w:r>
            <w:r w:rsidRPr="00E54555">
              <w:t>/</w:t>
            </w:r>
            <w:r w:rsidRPr="00E54555">
              <w:rPr>
                <w:spacing w:val="-1"/>
              </w:rPr>
              <w:t xml:space="preserve"> </w:t>
            </w:r>
            <w:r w:rsidRPr="00E54555">
              <w:t>контрольная</w:t>
            </w:r>
            <w:r w:rsidRPr="00E54555">
              <w:rPr>
                <w:spacing w:val="-2"/>
              </w:rPr>
              <w:t xml:space="preserve"> </w:t>
            </w:r>
            <w:r w:rsidRPr="00E54555">
              <w:t>точка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20C5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Дата наступления контрольной точки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05AB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Ответственный исполнитель (ФИО</w:t>
            </w:r>
            <w:proofErr w:type="gramStart"/>
            <w:r w:rsidRPr="00E54555">
              <w:t xml:space="preserve">., </w:t>
            </w:r>
            <w:proofErr w:type="gramEnd"/>
            <w:r w:rsidRPr="00E54555">
              <w:t>должность,</w:t>
            </w:r>
            <w:r w:rsidRPr="00E54555"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E54555">
              <w:t>организации)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51B0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Вид подтверждающего документа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A17B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E54555">
              <w:t xml:space="preserve">Информационная система (источник данных) </w:t>
            </w:r>
          </w:p>
        </w:tc>
      </w:tr>
      <w:tr w:rsidR="00E54555" w:rsidRPr="00E54555" w14:paraId="42F2E06D" w14:textId="77777777" w:rsidTr="00F932FB">
        <w:trPr>
          <w:trHeight w:val="2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06DE" w14:textId="77777777" w:rsidR="00E54555" w:rsidRPr="00E54555" w:rsidRDefault="00E54555" w:rsidP="00F32553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1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A2BE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2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2C15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3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FF59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4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D19D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5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5163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6</w:t>
            </w:r>
          </w:p>
        </w:tc>
      </w:tr>
      <w:tr w:rsidR="00E54555" w:rsidRPr="00E54555" w14:paraId="4970311C" w14:textId="77777777" w:rsidTr="006709A0">
        <w:trPr>
          <w:trHeight w:val="737"/>
        </w:trPr>
        <w:tc>
          <w:tcPr>
            <w:tcW w:w="151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8D43" w14:textId="149B1A36" w:rsidR="00E54555" w:rsidRPr="00E54555" w:rsidRDefault="00E54555" w:rsidP="00F32553">
            <w:pPr>
              <w:widowControl w:val="0"/>
              <w:tabs>
                <w:tab w:val="left" w:pos="11057"/>
              </w:tabs>
              <w:spacing w:before="32"/>
              <w:ind w:left="7"/>
              <w:jc w:val="center"/>
              <w:rPr>
                <w:iCs/>
                <w:sz w:val="22"/>
              </w:rPr>
            </w:pPr>
            <w:r w:rsidRPr="00E54555">
              <w:rPr>
                <w:iCs/>
              </w:rPr>
              <w:t>Наименование задачи комплекса процессных мероприятий 1 «</w:t>
            </w:r>
            <w:r w:rsidR="0043688A" w:rsidRPr="0043688A">
              <w:rPr>
                <w:iCs/>
              </w:rPr>
              <w:t xml:space="preserve">Выполнены мероприятия по обеспечению функционирования </w:t>
            </w:r>
            <w:r w:rsidR="0043688A" w:rsidRPr="0043688A">
              <w:rPr>
                <w:bCs/>
                <w:iCs/>
              </w:rPr>
              <w:t>МКУ Октябрьского района «Управление ГОЧС»</w:t>
            </w:r>
          </w:p>
        </w:tc>
      </w:tr>
      <w:tr w:rsidR="00E54555" w:rsidRPr="00E54555" w14:paraId="440F05CF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8DD0E" w14:textId="77777777" w:rsidR="00E54555" w:rsidRPr="00E54555" w:rsidRDefault="00E54555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bookmarkStart w:id="21" w:name="_Hlk178605164"/>
            <w:r w:rsidRPr="00E54555">
              <w:rPr>
                <w:iCs/>
              </w:rPr>
              <w:lastRenderedPageBreak/>
              <w:t>1.1.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552C8" w14:textId="628959A6" w:rsidR="00E54555" w:rsidRPr="00E54555" w:rsidRDefault="0025073E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  <w:proofErr w:type="gramStart"/>
            <w:r w:rsidRPr="0025073E">
              <w:rPr>
                <w:iCs/>
              </w:rPr>
              <w:t xml:space="preserve">Мероприятие (результат) </w:t>
            </w:r>
            <w:r>
              <w:rPr>
                <w:iCs/>
              </w:rPr>
              <w:t xml:space="preserve">1 </w:t>
            </w:r>
            <w:r w:rsidRPr="0025073E">
              <w:rPr>
                <w:iCs/>
              </w:rPr>
              <w:t>«Организ</w:t>
            </w:r>
            <w:r w:rsidR="00460162">
              <w:rPr>
                <w:iCs/>
              </w:rPr>
              <w:t>ована</w:t>
            </w:r>
            <w:r w:rsidRPr="0025073E">
              <w:rPr>
                <w:iCs/>
              </w:rPr>
              <w:t xml:space="preserve"> деятельност</w:t>
            </w:r>
            <w:r w:rsidR="00460162">
              <w:rPr>
                <w:iCs/>
              </w:rPr>
              <w:t>ь</w:t>
            </w:r>
            <w:r w:rsidRPr="0025073E">
              <w:rPr>
                <w:iCs/>
              </w:rPr>
              <w:t xml:space="preserve"> аварийно-спасательных служб и (или) аварийно-спасательных формирований на территории Октябрьского района (Фонд оплаты труда учреждений» </w:t>
            </w:r>
            <w:proofErr w:type="gramEnd"/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57D53" w14:textId="474AAA85" w:rsidR="00E54555" w:rsidRPr="00E54555" w:rsidRDefault="002F1D1C" w:rsidP="00E54555">
            <w:pPr>
              <w:widowControl w:val="0"/>
              <w:tabs>
                <w:tab w:val="left" w:pos="11057"/>
              </w:tabs>
              <w:jc w:val="center"/>
            </w:pPr>
            <w:r>
              <w:t>2025, 2026, 2027</w:t>
            </w:r>
            <w:r w:rsidR="007C516A">
              <w:t>,2028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5BB9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t xml:space="preserve"> (Ушаков Денис Александрович, начальник </w:t>
            </w:r>
            <w:r w:rsidRPr="00E54555">
              <w:rPr>
                <w:bCs/>
              </w:rPr>
              <w:t>МКУ Октябрьского района «Управление ГОЧС»</w:t>
            </w:r>
            <w:r w:rsidRPr="00E54555">
              <w:t>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B1D38" w14:textId="4E2AA98A" w:rsidR="00E54555" w:rsidRPr="00E54555" w:rsidRDefault="00F651DB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F651DB">
              <w:t>Бюджетная роспись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CED7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E54555">
              <w:t>информационная система отсутствует</w:t>
            </w:r>
          </w:p>
        </w:tc>
      </w:tr>
      <w:bookmarkEnd w:id="21"/>
      <w:tr w:rsidR="00F932FB" w:rsidRPr="00E54555" w14:paraId="3F955D3D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DDBD5" w14:textId="49337ABE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2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BE84D" w14:textId="3E76859E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1</w:t>
            </w:r>
            <w:r w:rsidRPr="005D4E08">
              <w:t>.</w:t>
            </w:r>
          </w:p>
          <w:p w14:paraId="47B77509" w14:textId="7BC20ACF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январь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1C172" w14:textId="19DD404C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Заработная плата за первую половину 20 числа месяца, заработная плата за вторую половину месяца 5 числа следующего месяца</w:t>
            </w:r>
            <w:r w:rsidRPr="006B1720">
              <w:t xml:space="preserve"> 202</w:t>
            </w:r>
            <w:r>
              <w:t>5</w:t>
            </w:r>
            <w:r w:rsidRPr="006B1720">
              <w:t>г.</w:t>
            </w:r>
            <w:r w:rsidR="007C516A">
              <w:t>,</w:t>
            </w:r>
            <w:r w:rsidRPr="000F2F0C">
              <w:t xml:space="preserve"> 202</w:t>
            </w:r>
            <w:r>
              <w:t>6</w:t>
            </w:r>
            <w:r w:rsidRPr="000F2F0C">
              <w:t>г, 202</w:t>
            </w:r>
            <w:r>
              <w:t>7</w:t>
            </w:r>
            <w:r w:rsidRPr="000F2F0C">
              <w:t>г</w:t>
            </w:r>
            <w:r w:rsidR="007C516A">
              <w:t>., 2028г.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710D4" w14:textId="056574F2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D4366" w14:textId="20440C08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F643E" w14:textId="6D8E5782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7C516A" w:rsidRPr="00E54555" w14:paraId="1472DC61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7EA4" w14:textId="1D9FBAFD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3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7AAFC" w14:textId="176B0B7E" w:rsidR="007C516A" w:rsidRPr="005D4E08" w:rsidRDefault="007C516A" w:rsidP="007C516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2</w:t>
            </w:r>
            <w:r w:rsidRPr="005D4E08">
              <w:t>.</w:t>
            </w:r>
          </w:p>
          <w:p w14:paraId="4A594BFE" w14:textId="3214FFEF" w:rsidR="007C516A" w:rsidRPr="0025073E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февраль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5371F" w14:textId="08E67587" w:rsidR="007C516A" w:rsidRDefault="007C516A" w:rsidP="007C516A">
            <w:pPr>
              <w:widowControl w:val="0"/>
              <w:tabs>
                <w:tab w:val="left" w:pos="11057"/>
              </w:tabs>
              <w:jc w:val="center"/>
            </w:pPr>
            <w:r w:rsidRPr="00516A36">
              <w:t>Заработная плата за первую половину 20 числа месяца, заработная плата за вторую половину месяца 5 числа следующего месяца 2025г., 2026г, 2027г., 2028г.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09706" w14:textId="1E6CCF60" w:rsidR="007C516A" w:rsidRPr="00E54555" w:rsidRDefault="007C516A" w:rsidP="007C516A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E9733" w14:textId="4F5C59C2" w:rsidR="007C516A" w:rsidRPr="00F651DB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B4715" w14:textId="24EC570C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7C516A" w:rsidRPr="00E54555" w14:paraId="6FD6FDD6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35D8" w14:textId="792AE539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lastRenderedPageBreak/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F96C3" w14:textId="4B12E46D" w:rsidR="007C516A" w:rsidRPr="005D4E08" w:rsidRDefault="007C516A" w:rsidP="007C516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57648991" w14:textId="7D322819" w:rsidR="007C516A" w:rsidRPr="0025073E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март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E614F" w14:textId="4536F911" w:rsidR="007C516A" w:rsidRDefault="007C516A" w:rsidP="007C516A">
            <w:pPr>
              <w:widowControl w:val="0"/>
              <w:tabs>
                <w:tab w:val="left" w:pos="11057"/>
              </w:tabs>
              <w:jc w:val="center"/>
            </w:pPr>
            <w:r w:rsidRPr="00516A36">
              <w:t>Заработная плата за первую половину 20 числа месяца, заработная плата за вторую половину месяца 5 числа следующего месяца 2025г., 2026г, 2027г., 2028г.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7E12D" w14:textId="011AC75F" w:rsidR="007C516A" w:rsidRPr="00E54555" w:rsidRDefault="007C516A" w:rsidP="007C516A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64E26" w14:textId="7B5F349E" w:rsidR="007C516A" w:rsidRPr="00F651DB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0B044" w14:textId="0E727894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7C516A" w:rsidRPr="00E54555" w14:paraId="3F13EB8D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949E5" w14:textId="18372235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CF544" w14:textId="17C01978" w:rsidR="007C516A" w:rsidRPr="005D4E08" w:rsidRDefault="007C516A" w:rsidP="007C516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73149700" w14:textId="3EB19285" w:rsidR="007C516A" w:rsidRPr="0025073E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апрель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1DFC5" w14:textId="6DFE97AA" w:rsidR="007C516A" w:rsidRDefault="007C516A" w:rsidP="007C516A">
            <w:pPr>
              <w:widowControl w:val="0"/>
              <w:tabs>
                <w:tab w:val="left" w:pos="11057"/>
              </w:tabs>
              <w:jc w:val="center"/>
            </w:pPr>
            <w:r w:rsidRPr="00516A36">
              <w:t>Заработная плата за первую половину 20 числа месяца, заработная плата за вторую половину месяца 5 числа следующего месяца 2025г., 2026г, 2027г., 2028г.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283AD" w14:textId="492A2F32" w:rsidR="007C516A" w:rsidRPr="00E54555" w:rsidRDefault="007C516A" w:rsidP="007C516A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2481B" w14:textId="726160CF" w:rsidR="007C516A" w:rsidRPr="00F651DB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51FDC" w14:textId="1CCBE8A0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7C516A" w:rsidRPr="00E54555" w14:paraId="3EBB7120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88FC" w14:textId="1206CF8C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6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B3EC9" w14:textId="2D1F5485" w:rsidR="007C516A" w:rsidRPr="005D4E08" w:rsidRDefault="007C516A" w:rsidP="007C516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5</w:t>
            </w:r>
            <w:r w:rsidRPr="005D4E08">
              <w:t>.</w:t>
            </w:r>
          </w:p>
          <w:p w14:paraId="57270682" w14:textId="5D82183C" w:rsidR="007C516A" w:rsidRPr="0025073E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май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196B3" w14:textId="29339688" w:rsidR="007C516A" w:rsidRDefault="007C516A" w:rsidP="007C516A">
            <w:pPr>
              <w:widowControl w:val="0"/>
              <w:tabs>
                <w:tab w:val="left" w:pos="11057"/>
              </w:tabs>
              <w:jc w:val="center"/>
            </w:pPr>
            <w:r w:rsidRPr="00516A36">
              <w:t>Заработная плата за первую половину 20 числа месяца, заработная плата за вторую половину месяца 5 числа следующего месяца 2025г., 2026г, 2027г., 2028г.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F12F6" w14:textId="25EBEBC3" w:rsidR="007C516A" w:rsidRPr="00E54555" w:rsidRDefault="007C516A" w:rsidP="007C516A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76193" w14:textId="66C053DB" w:rsidR="007C516A" w:rsidRPr="00F651DB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72823" w14:textId="7B5DE55A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7C516A" w:rsidRPr="00E54555" w14:paraId="39B16C0D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5517" w14:textId="34CC7F1E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lastRenderedPageBreak/>
              <w:t>1.</w:t>
            </w:r>
            <w:r>
              <w:t>7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4B35F" w14:textId="113286E3" w:rsidR="007C516A" w:rsidRPr="005D4E08" w:rsidRDefault="007C516A" w:rsidP="007C516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6</w:t>
            </w:r>
            <w:r w:rsidRPr="005D4E08">
              <w:t>.</w:t>
            </w:r>
          </w:p>
          <w:p w14:paraId="10CD4B52" w14:textId="6916EB2A" w:rsidR="007C516A" w:rsidRPr="0025073E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июнь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F34EC" w14:textId="3D859EEE" w:rsidR="007C516A" w:rsidRDefault="007C516A" w:rsidP="007C516A">
            <w:pPr>
              <w:widowControl w:val="0"/>
              <w:tabs>
                <w:tab w:val="left" w:pos="11057"/>
              </w:tabs>
              <w:jc w:val="center"/>
            </w:pPr>
            <w:r w:rsidRPr="00516A36">
              <w:t>Заработная плата за первую половину 20 числа месяца, заработная плата за вторую половину месяца 5 числа следующего месяца 2025г., 2026г, 2027г., 2028г.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E1B0C" w14:textId="716B150A" w:rsidR="007C516A" w:rsidRPr="00E54555" w:rsidRDefault="007C516A" w:rsidP="007C516A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088FB" w14:textId="34131286" w:rsidR="007C516A" w:rsidRPr="00F651DB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3D50F" w14:textId="5ABA7C1D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7C516A" w:rsidRPr="00E54555" w14:paraId="1660B873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5313" w14:textId="25C1F16A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8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6390D" w14:textId="6FB25ABF" w:rsidR="007C516A" w:rsidRPr="005D4E08" w:rsidRDefault="007C516A" w:rsidP="007C516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7</w:t>
            </w:r>
            <w:r w:rsidRPr="005D4E08">
              <w:t>.</w:t>
            </w:r>
          </w:p>
          <w:p w14:paraId="0691C54A" w14:textId="5218B384" w:rsidR="007C516A" w:rsidRPr="0025073E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 xml:space="preserve">Выплата заработной платы за июль 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A6301" w14:textId="05833647" w:rsidR="007C516A" w:rsidRDefault="007C516A" w:rsidP="007C516A">
            <w:pPr>
              <w:widowControl w:val="0"/>
              <w:tabs>
                <w:tab w:val="left" w:pos="11057"/>
              </w:tabs>
              <w:jc w:val="center"/>
            </w:pPr>
            <w:r w:rsidRPr="00516A36">
              <w:t>Заработная плата за первую половину 20 числа месяца, заработная плата за вторую половину месяца 5 числа следующего месяца 2025г., 2026г, 2027г., 2028г.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4DCE7" w14:textId="36F4C485" w:rsidR="007C516A" w:rsidRPr="00E54555" w:rsidRDefault="007C516A" w:rsidP="007C516A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B64F5" w14:textId="6723F183" w:rsidR="007C516A" w:rsidRPr="00F651DB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CD915" w14:textId="68F52E91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7C516A" w:rsidRPr="00E54555" w14:paraId="29530415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0DB1" w14:textId="6AEE4AAB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9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3EB96" w14:textId="019BB002" w:rsidR="007C516A" w:rsidRPr="005D4E08" w:rsidRDefault="007C516A" w:rsidP="007C516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8</w:t>
            </w:r>
            <w:r w:rsidRPr="005D4E08">
              <w:t>.</w:t>
            </w:r>
          </w:p>
          <w:p w14:paraId="6AC91E4F" w14:textId="6777B986" w:rsidR="007C516A" w:rsidRPr="0025073E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август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CA2D4" w14:textId="6598D2A9" w:rsidR="007C516A" w:rsidRDefault="007C516A" w:rsidP="007C516A">
            <w:pPr>
              <w:widowControl w:val="0"/>
              <w:tabs>
                <w:tab w:val="left" w:pos="11057"/>
              </w:tabs>
              <w:jc w:val="center"/>
            </w:pPr>
            <w:r w:rsidRPr="00516A36">
              <w:t>Заработная плата за первую половину 20 числа месяца, заработная плата за вторую половину месяца 5 числа следующего месяца 2025г., 2026г, 2027г., 2028г.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F68AB" w14:textId="167C9239" w:rsidR="007C516A" w:rsidRPr="00E54555" w:rsidRDefault="007C516A" w:rsidP="007C516A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F572A" w14:textId="4402499B" w:rsidR="007C516A" w:rsidRPr="00F651DB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FC772" w14:textId="26CEA24A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7C516A" w:rsidRPr="00E54555" w14:paraId="16544562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9DEC" w14:textId="1A061BC3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lastRenderedPageBreak/>
              <w:t>1.</w:t>
            </w:r>
            <w:r>
              <w:t>10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4505E" w14:textId="095C8173" w:rsidR="007C516A" w:rsidRPr="005D4E08" w:rsidRDefault="007C516A" w:rsidP="007C516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9</w:t>
            </w:r>
            <w:r w:rsidRPr="005D4E08">
              <w:t>.</w:t>
            </w:r>
          </w:p>
          <w:p w14:paraId="10F542C0" w14:textId="38A589C2" w:rsidR="007C516A" w:rsidRPr="0025073E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сентябрь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E7553" w14:textId="6AF64FF4" w:rsidR="007C516A" w:rsidRDefault="007C516A" w:rsidP="007C516A">
            <w:pPr>
              <w:widowControl w:val="0"/>
              <w:tabs>
                <w:tab w:val="left" w:pos="11057"/>
              </w:tabs>
              <w:jc w:val="center"/>
            </w:pPr>
            <w:r w:rsidRPr="00516A36">
              <w:t>Заработная плата за первую половину 20 числа месяца, заработная плата за вторую половину месяца 5 числа следующего месяца 2025г., 2026г, 2027г., 2028г.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7C61F" w14:textId="41A787C5" w:rsidR="007C516A" w:rsidRPr="00E54555" w:rsidRDefault="007C516A" w:rsidP="007C516A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86C5A" w14:textId="53106FCD" w:rsidR="007C516A" w:rsidRPr="00F651DB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1916A" w14:textId="389DE024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7C516A" w:rsidRPr="00E54555" w14:paraId="6A16A9DA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5AE05" w14:textId="4C40541E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11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F1E3B" w14:textId="331D4BC5" w:rsidR="007C516A" w:rsidRPr="005D4E08" w:rsidRDefault="007C516A" w:rsidP="007C516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10</w:t>
            </w:r>
            <w:r w:rsidRPr="005D4E08">
              <w:t>.</w:t>
            </w:r>
          </w:p>
          <w:p w14:paraId="42D1EAA1" w14:textId="5E165500" w:rsidR="007C516A" w:rsidRPr="0025073E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октябрь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0326" w14:textId="1C14A97E" w:rsidR="007C516A" w:rsidRDefault="007C516A" w:rsidP="007C516A">
            <w:pPr>
              <w:widowControl w:val="0"/>
              <w:tabs>
                <w:tab w:val="left" w:pos="11057"/>
              </w:tabs>
              <w:jc w:val="center"/>
            </w:pPr>
            <w:r w:rsidRPr="00516A36">
              <w:t>Заработная плата за первую половину 20 числа месяца, заработная плата за вторую половину месяца 5 числа следующего месяца 2025г., 2026г, 2027г., 2028г.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C886A" w14:textId="64BFF785" w:rsidR="007C516A" w:rsidRPr="00E54555" w:rsidRDefault="007C516A" w:rsidP="007C516A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A52E1" w14:textId="3387A267" w:rsidR="007C516A" w:rsidRPr="00F651DB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A4BB1" w14:textId="756E1145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7C516A" w:rsidRPr="00E54555" w14:paraId="10731C1B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DCC10" w14:textId="4FE424AB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12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0B017" w14:textId="792262A9" w:rsidR="007C516A" w:rsidRPr="005D4E08" w:rsidRDefault="007C516A" w:rsidP="007C516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11</w:t>
            </w:r>
            <w:r w:rsidRPr="005D4E08">
              <w:t>.</w:t>
            </w:r>
          </w:p>
          <w:p w14:paraId="564A6C36" w14:textId="5BD8BE25" w:rsidR="007C516A" w:rsidRPr="0025073E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ноябрь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62AC3" w14:textId="0AB0CF28" w:rsidR="007C516A" w:rsidRDefault="007C516A" w:rsidP="007C516A">
            <w:pPr>
              <w:widowControl w:val="0"/>
              <w:tabs>
                <w:tab w:val="left" w:pos="11057"/>
              </w:tabs>
              <w:jc w:val="center"/>
            </w:pPr>
            <w:r w:rsidRPr="00516A36">
              <w:t>Заработная плата за первую половину 20 числа месяца, заработная плата за вторую половину месяца 5 числа следующего месяца 2025г., 2026г, 2027г., 2028г.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337D5" w14:textId="55CCF7F7" w:rsidR="007C516A" w:rsidRPr="00E54555" w:rsidRDefault="007C516A" w:rsidP="007C516A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1BAAC" w14:textId="3351A35C" w:rsidR="007C516A" w:rsidRPr="00F651DB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34DF9" w14:textId="5DF4D816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7C516A" w:rsidRPr="00E54555" w14:paraId="58A62280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B14E7" w14:textId="32F5869E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lastRenderedPageBreak/>
              <w:t>1.</w:t>
            </w:r>
            <w:r>
              <w:t>13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A63A7" w14:textId="5E580B2E" w:rsidR="007C516A" w:rsidRPr="005D4E08" w:rsidRDefault="007C516A" w:rsidP="007C516A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12</w:t>
            </w:r>
            <w:r w:rsidRPr="005D4E08">
              <w:t>.</w:t>
            </w:r>
          </w:p>
          <w:p w14:paraId="204DBE4F" w14:textId="72EE2E9F" w:rsidR="007C516A" w:rsidRPr="0025073E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декабрь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A8EC0" w14:textId="1722A14E" w:rsidR="007C516A" w:rsidRDefault="007C516A" w:rsidP="007C516A">
            <w:pPr>
              <w:widowControl w:val="0"/>
              <w:tabs>
                <w:tab w:val="left" w:pos="11057"/>
              </w:tabs>
              <w:jc w:val="center"/>
            </w:pPr>
            <w:r w:rsidRPr="00516A36">
              <w:t>Заработная плата за первую половину 20 числа месяца, заработная плата за вторую половину месяца 5 числа следующего месяца 2025г., 2026г, 2027г., 2028г.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3427B" w14:textId="5247A4BF" w:rsidR="007C516A" w:rsidRPr="00E54555" w:rsidRDefault="007C516A" w:rsidP="007C516A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A1D48" w14:textId="21880450" w:rsidR="007C516A" w:rsidRPr="00F651DB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proofErr w:type="gramStart"/>
            <w:r w:rsidRPr="008622ED">
              <w:t>Платежные</w:t>
            </w:r>
            <w:proofErr w:type="gramEnd"/>
            <w:r w:rsidRPr="008622ED">
              <w:t xml:space="preserve">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240A1" w14:textId="7A1A2B21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4835762E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05CB" w14:textId="73D8C0B2" w:rsidR="00F932FB" w:rsidRPr="00E427C0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</w:pPr>
            <w:bookmarkStart w:id="22" w:name="_Hlk178605311"/>
            <w:bookmarkStart w:id="23" w:name="_Hlk205209781"/>
            <w:r w:rsidRPr="00E427C0">
              <w:t>2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F15C2" w14:textId="5BE1DFC7" w:rsidR="00F932FB" w:rsidRPr="00E427C0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E427C0">
              <w:rPr>
                <w:iCs/>
              </w:rPr>
              <w:t>Мероприятие (результат) 2 «Организована деятельность аварийно-спасательных служб и (или) аварийно-спасательных формирований на территории Октябрьского района (Прочая закупка товаров, работ и услуг)»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2AB97" w14:textId="4A0C96BA" w:rsidR="00F932FB" w:rsidRPr="00E427C0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427C0">
              <w:t>Х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D79ED" w14:textId="3151D161" w:rsidR="00F932FB" w:rsidRPr="00E427C0" w:rsidRDefault="00F932FB" w:rsidP="00F932FB">
            <w:pPr>
              <w:widowControl w:val="0"/>
              <w:tabs>
                <w:tab w:val="left" w:pos="11057"/>
              </w:tabs>
            </w:pPr>
            <w:r w:rsidRPr="00E427C0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E427C0">
              <w:t xml:space="preserve"> (Ушаков Денис Александрович, начальник </w:t>
            </w:r>
            <w:r w:rsidRPr="00E427C0">
              <w:rPr>
                <w:bCs/>
              </w:rPr>
              <w:t>МКУ Октябрьского района «Управление ГОЧС»</w:t>
            </w:r>
            <w:r w:rsidRPr="00E427C0">
              <w:t>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B4A2B" w14:textId="2273BB11" w:rsidR="00F932FB" w:rsidRPr="00E427C0" w:rsidRDefault="003E7D60" w:rsidP="00F932FB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941FD" w14:textId="5C2FE644" w:rsidR="00F932FB" w:rsidRPr="00E427C0" w:rsidRDefault="003E7D60" w:rsidP="00F932FB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bookmarkEnd w:id="22"/>
      <w:tr w:rsidR="00F932FB" w:rsidRPr="00E54555" w14:paraId="1967D4A2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234FB" w14:textId="5EF8DAEF" w:rsidR="00F932FB" w:rsidRPr="00650A6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</w:pPr>
            <w:r>
              <w:t>2.1.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B6F38" w14:textId="77777777" w:rsidR="00F932FB" w:rsidRPr="00FB6FCA" w:rsidRDefault="00F932FB" w:rsidP="00F932FB">
            <w:pPr>
              <w:widowControl w:val="0"/>
            </w:pPr>
            <w:r w:rsidRPr="00FB6FCA">
              <w:t>Контрольная точка 1.</w:t>
            </w:r>
            <w:r>
              <w:t>2</w:t>
            </w:r>
            <w:r w:rsidRPr="00FB6FCA">
              <w:t>.</w:t>
            </w:r>
            <w:r>
              <w:t>1</w:t>
            </w:r>
            <w:r w:rsidRPr="00FB6FCA">
              <w:t>.</w:t>
            </w:r>
          </w:p>
          <w:p w14:paraId="331CBF9C" w14:textId="67C6A0FE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FB6FCA">
              <w:t xml:space="preserve"> «Заключение контракта»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F9C76" w14:textId="757E8F59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Ежемесячно в течение 2025г</w:t>
            </w:r>
            <w:r>
              <w:t>, 2026г, 2027г</w:t>
            </w:r>
            <w:r w:rsidR="007C516A">
              <w:t>., 2028г.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23E13" w14:textId="493C995E" w:rsidR="00F932FB" w:rsidRPr="00E54555" w:rsidRDefault="00C16B0F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C16B0F">
              <w:rPr>
                <w:bCs/>
              </w:rPr>
              <w:t xml:space="preserve">Экономист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42542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8622ED">
              <w:t>Муниципальные контракты (договоры)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64453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7C516A" w:rsidRPr="00E54555" w14:paraId="001A7FD2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7C56" w14:textId="55E3081B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t>2.2.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C4473" w14:textId="77777777" w:rsidR="007C516A" w:rsidRPr="000C58C8" w:rsidRDefault="007C516A" w:rsidP="007C516A">
            <w:pPr>
              <w:widowControl w:val="0"/>
            </w:pPr>
            <w:r w:rsidRPr="000C58C8">
              <w:t>Контрольная точка 1.2.</w:t>
            </w:r>
            <w:r>
              <w:t>2</w:t>
            </w:r>
            <w:r w:rsidRPr="000C58C8">
              <w:t>.</w:t>
            </w:r>
          </w:p>
          <w:p w14:paraId="4BCB9B9C" w14:textId="70AAB815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0C58C8">
              <w:t>«Поставка товара»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D7A4D" w14:textId="50C58270" w:rsidR="007C516A" w:rsidRPr="00E54555" w:rsidRDefault="007C516A" w:rsidP="007C516A">
            <w:pPr>
              <w:widowControl w:val="0"/>
              <w:tabs>
                <w:tab w:val="left" w:pos="11057"/>
              </w:tabs>
              <w:jc w:val="center"/>
            </w:pPr>
            <w:r w:rsidRPr="002E660B">
              <w:t>Ежемесячно в течение 2025г, 2026г, 2027г., 2028г.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9B284" w14:textId="34D4769A" w:rsidR="007C516A" w:rsidRPr="00E54555" w:rsidRDefault="007C516A" w:rsidP="007C516A">
            <w:pPr>
              <w:widowControl w:val="0"/>
              <w:tabs>
                <w:tab w:val="left" w:pos="11057"/>
              </w:tabs>
              <w:rPr>
                <w:bCs/>
              </w:rPr>
            </w:pPr>
            <w:r>
              <w:t>Экономист</w:t>
            </w:r>
            <w:r w:rsidRPr="008622ED"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243EC" w14:textId="7916C337" w:rsidR="007C516A" w:rsidRPr="00E54555" w:rsidRDefault="007C516A" w:rsidP="007C516A">
            <w:pPr>
              <w:widowControl w:val="0"/>
              <w:tabs>
                <w:tab w:val="left" w:pos="11057"/>
              </w:tabs>
              <w:jc w:val="center"/>
            </w:pPr>
            <w:r w:rsidRPr="008622ED">
              <w:t>Муниципальные контракты (договоры)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4AA00" w14:textId="7645C449" w:rsidR="007C516A" w:rsidRPr="00E54555" w:rsidRDefault="007C516A" w:rsidP="007C516A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7C516A" w:rsidRPr="00E54555" w14:paraId="542D20C6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4926" w14:textId="65C29CC3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t>2.3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4E255" w14:textId="77777777" w:rsidR="007C516A" w:rsidRDefault="007C516A" w:rsidP="007C516A">
            <w:pPr>
              <w:widowControl w:val="0"/>
            </w:pPr>
            <w:r w:rsidRPr="000C58C8">
              <w:t>Контрольная точка 1.2.</w:t>
            </w:r>
            <w:r>
              <w:t>3</w:t>
            </w:r>
            <w:r w:rsidRPr="000C58C8">
              <w:t>.</w:t>
            </w:r>
          </w:p>
          <w:p w14:paraId="552A2155" w14:textId="194BB584" w:rsidR="007C516A" w:rsidRPr="00E54555" w:rsidRDefault="007C516A" w:rsidP="007C516A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0C58C8">
              <w:t>«Произведена приемка товара»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D9584" w14:textId="14711F0E" w:rsidR="007C516A" w:rsidRPr="00E54555" w:rsidRDefault="007C516A" w:rsidP="007C516A">
            <w:pPr>
              <w:widowControl w:val="0"/>
              <w:tabs>
                <w:tab w:val="left" w:pos="11057"/>
              </w:tabs>
              <w:jc w:val="center"/>
            </w:pPr>
            <w:r w:rsidRPr="002E660B">
              <w:t>Ежемесячно в течение 2025г, 2026г, 2027г., 2028г.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DC869" w14:textId="55D6C869" w:rsidR="007C516A" w:rsidRPr="00E54555" w:rsidRDefault="007C516A" w:rsidP="007C516A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9073C5">
              <w:rPr>
                <w:bCs/>
              </w:rPr>
              <w:t xml:space="preserve">Экономист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E4DB8" w14:textId="2F7B2BE4" w:rsidR="007C516A" w:rsidRPr="00E54555" w:rsidRDefault="007C516A" w:rsidP="007C516A">
            <w:pPr>
              <w:widowControl w:val="0"/>
              <w:tabs>
                <w:tab w:val="left" w:pos="11057"/>
              </w:tabs>
              <w:jc w:val="center"/>
            </w:pPr>
            <w:r w:rsidRPr="00B51EED">
              <w:t>Приобретение товаров, работ и услуг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86310" w14:textId="28186D27" w:rsidR="007C516A" w:rsidRPr="00E54555" w:rsidRDefault="007C516A" w:rsidP="007C516A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F932FB" w:rsidRPr="00E54555" w14:paraId="2A21F4A3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1C1A" w14:textId="41457854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t>2.4.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C9E59" w14:textId="77777777" w:rsidR="00F932FB" w:rsidRPr="000C58C8" w:rsidRDefault="00F932FB" w:rsidP="00F932FB">
            <w:pPr>
              <w:widowControl w:val="0"/>
            </w:pPr>
            <w:r w:rsidRPr="000C58C8">
              <w:t>Контрольная точка 1.2.</w:t>
            </w:r>
            <w:r>
              <w:t>4</w:t>
            </w:r>
            <w:r w:rsidRPr="000C58C8">
              <w:t>.</w:t>
            </w:r>
          </w:p>
          <w:p w14:paraId="0FF5F8ED" w14:textId="11737C2D" w:rsidR="00F932FB" w:rsidRPr="00E54555" w:rsidRDefault="00F932FB" w:rsidP="001C3111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 xml:space="preserve">«Произведена оплата поставленного товара, по </w:t>
            </w:r>
            <w:r>
              <w:lastRenderedPageBreak/>
              <w:t>контракту»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B49A7" w14:textId="2A9F92CB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D376AF">
              <w:lastRenderedPageBreak/>
              <w:t xml:space="preserve">В течение 10 рабочих дней с момента получения </w:t>
            </w:r>
            <w:r w:rsidRPr="00D376AF">
              <w:lastRenderedPageBreak/>
              <w:t>товара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5764A" w14:textId="2CA034D6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9073C5">
              <w:lastRenderedPageBreak/>
              <w:t>Главный бухгалтер (</w:t>
            </w:r>
            <w:proofErr w:type="spellStart"/>
            <w:r w:rsidRPr="009073C5">
              <w:t>Амирханян</w:t>
            </w:r>
            <w:proofErr w:type="spellEnd"/>
            <w:r w:rsidRPr="009073C5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BE5BC" w14:textId="77777777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8622ED">
              <w:t>Муниципальные контракты (договоры)</w:t>
            </w:r>
          </w:p>
          <w:p w14:paraId="7737E0ED" w14:textId="581DAEE8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CE174" w14:textId="50589CE6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-</w:t>
            </w:r>
          </w:p>
        </w:tc>
      </w:tr>
      <w:bookmarkEnd w:id="23"/>
      <w:tr w:rsidR="00F932FB" w:rsidRPr="00E54555" w14:paraId="1DD2CC60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B32B" w14:textId="5BBB079D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3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83A56" w14:textId="1B874856" w:rsidR="00F932FB" w:rsidRPr="00E54555" w:rsidRDefault="00F932FB" w:rsidP="001C3111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59DB">
              <w:rPr>
                <w:iCs/>
              </w:rPr>
              <w:t xml:space="preserve">Мероприятие (результат) 3.1. </w:t>
            </w:r>
            <w:proofErr w:type="gramStart"/>
            <w:r w:rsidRPr="00E559DB">
              <w:rPr>
                <w:iCs/>
              </w:rPr>
              <w:t>«Организ</w:t>
            </w:r>
            <w:r>
              <w:rPr>
                <w:iCs/>
              </w:rPr>
              <w:t>ована</w:t>
            </w:r>
            <w:r w:rsidRPr="00E559DB">
              <w:rPr>
                <w:iCs/>
              </w:rPr>
              <w:t xml:space="preserve"> деятельност</w:t>
            </w:r>
            <w:r>
              <w:rPr>
                <w:iCs/>
              </w:rPr>
              <w:t xml:space="preserve">ь </w:t>
            </w:r>
            <w:r w:rsidRPr="00E559DB">
              <w:rPr>
                <w:iCs/>
              </w:rPr>
              <w:t>аварийно-спасательных служб и (или) аварийно-спасательных формирований на территории Октябрьского района (Уплата налогов, сборов и иных платежей» 3.1</w:t>
            </w:r>
            <w:proofErr w:type="gramEnd"/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74B43" w14:textId="77777777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31.12.2025</w:t>
            </w:r>
            <w:r w:rsidR="007C516A">
              <w:t>, 31.12.2026,</w:t>
            </w:r>
          </w:p>
          <w:p w14:paraId="6374A921" w14:textId="77777777" w:rsidR="007C516A" w:rsidRDefault="007C516A" w:rsidP="00F932FB">
            <w:pPr>
              <w:widowControl w:val="0"/>
              <w:tabs>
                <w:tab w:val="left" w:pos="11057"/>
              </w:tabs>
              <w:jc w:val="center"/>
            </w:pPr>
            <w:r>
              <w:t>31.12.2027,</w:t>
            </w:r>
          </w:p>
          <w:p w14:paraId="1F52B42F" w14:textId="6B879A9D" w:rsidR="007C516A" w:rsidRPr="00E54555" w:rsidRDefault="007C516A" w:rsidP="00F932FB">
            <w:pPr>
              <w:widowControl w:val="0"/>
              <w:tabs>
                <w:tab w:val="left" w:pos="11057"/>
              </w:tabs>
              <w:jc w:val="center"/>
            </w:pPr>
            <w:r>
              <w:t>31.12.2028.</w:t>
            </w:r>
          </w:p>
        </w:tc>
        <w:tc>
          <w:tcPr>
            <w:tcW w:w="23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FD802B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  <w:p w14:paraId="42D738BB" w14:textId="012AE4A4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8269D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Осуществление текущей деятельности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E3638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F932FB" w:rsidRPr="00E54555" w14:paraId="1EC3377D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74409" w14:textId="3435192E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3</w:t>
            </w:r>
            <w:r w:rsidRPr="00E54555">
              <w:rPr>
                <w:iCs/>
              </w:rPr>
              <w:t>.1.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40C75" w14:textId="77777777" w:rsidR="00F932FB" w:rsidRPr="00FB6FCA" w:rsidRDefault="00F932FB" w:rsidP="00F932FB">
            <w:pPr>
              <w:widowControl w:val="0"/>
              <w:jc w:val="both"/>
            </w:pPr>
            <w:r w:rsidRPr="00FB6FCA">
              <w:t>Контрольная точка 1.</w:t>
            </w:r>
            <w:r w:rsidRPr="00E559DB">
              <w:t>3</w:t>
            </w:r>
            <w:r w:rsidRPr="00FB6FCA">
              <w:t>.</w:t>
            </w:r>
            <w:r w:rsidRPr="00E559DB">
              <w:t>1</w:t>
            </w:r>
            <w:r w:rsidRPr="00FB6FCA">
              <w:t>.</w:t>
            </w:r>
          </w:p>
          <w:p w14:paraId="3AF9D9D9" w14:textId="691EB473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59DB">
              <w:t xml:space="preserve"> «Заявка на оплату налогов»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AFCD9" w14:textId="55DFB026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1 квартал 2025г,</w:t>
            </w:r>
          </w:p>
          <w:p w14:paraId="1E2725BD" w14:textId="627CE72B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0E4FD0">
              <w:t>2026, 2027г.</w:t>
            </w:r>
            <w:r w:rsidR="007C516A">
              <w:t>, 2028г.</w:t>
            </w:r>
          </w:p>
        </w:tc>
        <w:tc>
          <w:tcPr>
            <w:tcW w:w="23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DF7736" w14:textId="7BA181CD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D2B42" w14:textId="47BD7766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Бюджетная роспись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1583F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F932FB" w:rsidRPr="00E54555" w14:paraId="06A1B478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7EA4" w14:textId="599C69D0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3.2</w:t>
            </w:r>
            <w:r w:rsidRPr="00E54555">
              <w:rPr>
                <w:iCs/>
              </w:rPr>
              <w:t>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85E66" w14:textId="77777777" w:rsidR="00F932FB" w:rsidRPr="000C58C8" w:rsidRDefault="00F932FB" w:rsidP="00F932FB">
            <w:pPr>
              <w:widowControl w:val="0"/>
              <w:jc w:val="both"/>
            </w:pPr>
            <w:r w:rsidRPr="000C58C8">
              <w:t>Контрольная точка 1.</w:t>
            </w:r>
            <w:r w:rsidRPr="00E559DB">
              <w:t>3</w:t>
            </w:r>
            <w:r w:rsidRPr="000C58C8">
              <w:t>.</w:t>
            </w:r>
            <w:r w:rsidRPr="00E559DB">
              <w:t>2</w:t>
            </w:r>
            <w:r w:rsidRPr="000C58C8">
              <w:t>.</w:t>
            </w:r>
          </w:p>
          <w:p w14:paraId="44B5DAD1" w14:textId="37AA588E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A837E5">
              <w:t>«Заявка на оплату налогов»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C8C11" w14:textId="77777777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2 квартал 2025г,</w:t>
            </w:r>
          </w:p>
          <w:p w14:paraId="0F986D5A" w14:textId="22162B0F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0E4FD0">
              <w:t>2026, 2027г.</w:t>
            </w:r>
            <w:r w:rsidR="007C516A">
              <w:t>, 2028г.</w:t>
            </w:r>
          </w:p>
        </w:tc>
        <w:tc>
          <w:tcPr>
            <w:tcW w:w="23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7DEF9" w14:textId="600FA9FE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1E905" w14:textId="4A9A52CE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Бюджетная роспись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55A9A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F932FB" w:rsidRPr="00E54555" w14:paraId="47ED7E69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1000" w14:textId="4CB1E748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3.3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04CD3" w14:textId="77777777" w:rsidR="00F932FB" w:rsidRPr="00E559DB" w:rsidRDefault="00F932FB" w:rsidP="00F932FB">
            <w:pPr>
              <w:widowControl w:val="0"/>
              <w:jc w:val="both"/>
            </w:pPr>
            <w:r w:rsidRPr="000C58C8">
              <w:t>Контрольная точка 1.</w:t>
            </w:r>
            <w:r w:rsidRPr="00E559DB">
              <w:t>3</w:t>
            </w:r>
            <w:r w:rsidRPr="000C58C8">
              <w:t>.</w:t>
            </w:r>
            <w:r w:rsidRPr="00E559DB">
              <w:t>3</w:t>
            </w:r>
            <w:r w:rsidRPr="000C58C8">
              <w:t>.</w:t>
            </w:r>
          </w:p>
          <w:p w14:paraId="65939083" w14:textId="77800A73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A837E5">
              <w:t>«Заявка на оплату налогов»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5A82C" w14:textId="77777777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3 квартал</w:t>
            </w:r>
          </w:p>
          <w:p w14:paraId="0AD14AEC" w14:textId="77777777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2025г,</w:t>
            </w:r>
          </w:p>
          <w:p w14:paraId="691BDA7D" w14:textId="10B4B632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0E4FD0">
              <w:t>2026, 2027г.</w:t>
            </w:r>
            <w:r w:rsidR="007C516A">
              <w:t>, 2028г.</w:t>
            </w:r>
          </w:p>
        </w:tc>
        <w:tc>
          <w:tcPr>
            <w:tcW w:w="23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99D2A3" w14:textId="45165BDE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2A043" w14:textId="2FD6AEB7" w:rsidR="00F932FB" w:rsidRPr="00E54555" w:rsidRDefault="003E7D60" w:rsidP="00F932FB">
            <w:pPr>
              <w:widowControl w:val="0"/>
              <w:tabs>
                <w:tab w:val="left" w:pos="11057"/>
              </w:tabs>
              <w:jc w:val="center"/>
            </w:pPr>
            <w:r w:rsidRPr="003E7D60">
              <w:t>Бюджетная роспись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B1DA9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F932FB" w:rsidRPr="00E54555" w14:paraId="74D040C6" w14:textId="77777777" w:rsidTr="00C16B0F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176DD0" w14:textId="49802B1D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3.4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AC3C74" w14:textId="77777777" w:rsidR="00F932FB" w:rsidRPr="000C58C8" w:rsidRDefault="00F932FB" w:rsidP="00F932FB">
            <w:pPr>
              <w:widowControl w:val="0"/>
              <w:jc w:val="both"/>
            </w:pPr>
            <w:r w:rsidRPr="000C58C8">
              <w:t>Контрольная точка 1.</w:t>
            </w:r>
            <w:r w:rsidRPr="00E559DB">
              <w:t>3</w:t>
            </w:r>
            <w:r w:rsidRPr="000C58C8">
              <w:t>.</w:t>
            </w:r>
            <w:r w:rsidRPr="00E559DB">
              <w:t>4</w:t>
            </w:r>
            <w:r w:rsidRPr="000C58C8">
              <w:t>.</w:t>
            </w:r>
          </w:p>
          <w:p w14:paraId="5E8F43B6" w14:textId="4D9816E4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A837E5">
              <w:t>«Заявка на оплату налогов»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BE55C9" w14:textId="77777777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14:paraId="73EE03F7" w14:textId="77777777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2025г,</w:t>
            </w:r>
          </w:p>
          <w:p w14:paraId="392577C8" w14:textId="685FDF5E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0E4FD0">
              <w:t>2026, 2027г.</w:t>
            </w:r>
            <w:r w:rsidR="007C516A">
              <w:t>, 2028г.</w:t>
            </w:r>
          </w:p>
        </w:tc>
        <w:tc>
          <w:tcPr>
            <w:tcW w:w="23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D710540" w14:textId="1104F058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E36109" w14:textId="5AF6E4A3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Бюджетная роспись</w:t>
            </w:r>
            <w:r>
              <w:t xml:space="preserve">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0E689D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C16B0F" w:rsidRPr="00E427C0" w14:paraId="33B660A4" w14:textId="77777777" w:rsidTr="00C16B0F">
        <w:trPr>
          <w:trHeight w:val="317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39AF" w14:textId="452722AD" w:rsidR="00C16B0F" w:rsidRPr="00C16B0F" w:rsidRDefault="00C16B0F" w:rsidP="00C16B0F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47BDEC" w14:textId="65C88AF4" w:rsidR="00C16B0F" w:rsidRPr="00E427C0" w:rsidRDefault="00C16B0F" w:rsidP="00C16B0F">
            <w:pPr>
              <w:widowControl w:val="0"/>
              <w:jc w:val="both"/>
            </w:pPr>
            <w:r w:rsidRPr="00C16B0F">
              <w:t xml:space="preserve">Мероприятие (результат) </w:t>
            </w:r>
            <w:r>
              <w:t>4.</w:t>
            </w:r>
            <w:r w:rsidRPr="00C16B0F">
              <w:t xml:space="preserve"> </w:t>
            </w:r>
            <w:r w:rsidRPr="00C16B0F">
              <w:rPr>
                <w:iCs/>
              </w:rPr>
              <w:t>«Организована деятельность аварийно-спасательных служб и (или) аварийно-спасательных формирований на территории Октябрьского района (Расходы за счет резервного фонда Администрации Октябрьского района, прочая закупка товаров, работ и услуг)»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DEE49" w14:textId="77777777" w:rsidR="00C16B0F" w:rsidRPr="00E427C0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 w:rsidRPr="00E427C0">
              <w:t>Х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B418F" w14:textId="77777777" w:rsidR="00C16B0F" w:rsidRPr="00C16B0F" w:rsidRDefault="00C16B0F" w:rsidP="00C16B0F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427C0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C16B0F">
              <w:rPr>
                <w:bCs/>
              </w:rPr>
              <w:t xml:space="preserve"> (Ушаков Денис Александрович, начальник </w:t>
            </w:r>
            <w:r w:rsidRPr="00E427C0">
              <w:rPr>
                <w:bCs/>
              </w:rPr>
              <w:t>МКУ Октябрьского района «Управление ГОЧС»</w:t>
            </w:r>
            <w:r w:rsidRPr="00C16B0F">
              <w:rPr>
                <w:bCs/>
              </w:rPr>
              <w:t>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ED907" w14:textId="23CD9FAF" w:rsidR="00C16B0F" w:rsidRPr="00E427C0" w:rsidRDefault="003E7D60" w:rsidP="00C16B0F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89F5B" w14:textId="0C2FE0BE" w:rsidR="00C16B0F" w:rsidRPr="00E427C0" w:rsidRDefault="003E7D60" w:rsidP="00C16B0F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C16B0F" w:rsidRPr="00E54555" w14:paraId="6030396D" w14:textId="77777777" w:rsidTr="00C16B0F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53B5" w14:textId="5BF95A02" w:rsidR="00C16B0F" w:rsidRPr="00C16B0F" w:rsidRDefault="00C16B0F" w:rsidP="00C16B0F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4.</w:t>
            </w:r>
            <w:r w:rsidRPr="00C16B0F">
              <w:rPr>
                <w:iCs/>
              </w:rPr>
              <w:t>1.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648AD" w14:textId="23C5E726" w:rsidR="00C16B0F" w:rsidRPr="00FB6FCA" w:rsidRDefault="00C16B0F" w:rsidP="00C16B0F">
            <w:pPr>
              <w:widowControl w:val="0"/>
              <w:jc w:val="both"/>
            </w:pPr>
            <w:r w:rsidRPr="00FB6FCA">
              <w:t>Контрольная точка 1.</w:t>
            </w:r>
            <w:r>
              <w:t>4</w:t>
            </w:r>
            <w:r w:rsidRPr="00FB6FCA">
              <w:t>.</w:t>
            </w:r>
            <w:r>
              <w:t>1</w:t>
            </w:r>
            <w:r w:rsidRPr="00FB6FCA">
              <w:t>.</w:t>
            </w:r>
          </w:p>
          <w:p w14:paraId="4E7F13DA" w14:textId="77777777" w:rsidR="00C16B0F" w:rsidRPr="00C16B0F" w:rsidRDefault="00C16B0F" w:rsidP="00C16B0F">
            <w:pPr>
              <w:widowControl w:val="0"/>
              <w:jc w:val="both"/>
            </w:pPr>
            <w:r w:rsidRPr="00FB6FCA">
              <w:t xml:space="preserve"> «Заключение контракта»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96776" w14:textId="1DC9F220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Ежемесячно в течение 2025г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30ED4" w14:textId="2BD35583" w:rsidR="00C16B0F" w:rsidRPr="00E54555" w:rsidRDefault="00C16B0F" w:rsidP="00C16B0F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C16B0F">
              <w:rPr>
                <w:bCs/>
              </w:rPr>
              <w:t xml:space="preserve">Экономист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CC9AF" w14:textId="77777777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 w:rsidRPr="008622ED">
              <w:t xml:space="preserve">Муниципальные контракты </w:t>
            </w:r>
            <w:r w:rsidRPr="008622ED">
              <w:lastRenderedPageBreak/>
              <w:t>(договоры)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22347" w14:textId="77777777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-</w:t>
            </w:r>
          </w:p>
        </w:tc>
      </w:tr>
      <w:tr w:rsidR="00C16B0F" w:rsidRPr="00E54555" w14:paraId="1A50015F" w14:textId="77777777" w:rsidTr="00C16B0F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F43F" w14:textId="5696268C" w:rsidR="00C16B0F" w:rsidRPr="00E54555" w:rsidRDefault="00C16B0F" w:rsidP="00C16B0F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4</w:t>
            </w:r>
            <w:r w:rsidRPr="00C16B0F">
              <w:rPr>
                <w:iCs/>
              </w:rPr>
              <w:t>.2.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1F312" w14:textId="3C37EC33" w:rsidR="00C16B0F" w:rsidRPr="000C58C8" w:rsidRDefault="00C16B0F" w:rsidP="00C16B0F">
            <w:pPr>
              <w:widowControl w:val="0"/>
              <w:jc w:val="both"/>
            </w:pPr>
            <w:r w:rsidRPr="000C58C8">
              <w:t>Контрольная точка 1.</w:t>
            </w:r>
            <w:r>
              <w:t>4</w:t>
            </w:r>
            <w:r w:rsidRPr="000C58C8">
              <w:t>.</w:t>
            </w:r>
            <w:r>
              <w:t>2</w:t>
            </w:r>
            <w:r w:rsidRPr="000C58C8">
              <w:t>.</w:t>
            </w:r>
          </w:p>
          <w:p w14:paraId="2CD6DFBE" w14:textId="77777777" w:rsidR="00C16B0F" w:rsidRPr="00C16B0F" w:rsidRDefault="00C16B0F" w:rsidP="00C16B0F">
            <w:pPr>
              <w:widowControl w:val="0"/>
              <w:jc w:val="both"/>
            </w:pPr>
            <w:r w:rsidRPr="000C58C8">
              <w:t>«Поставка товара»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24C92" w14:textId="675A89B1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Ежемесячно в течение 2025г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060FE" w14:textId="6584559C" w:rsidR="00C16B0F" w:rsidRPr="00E54555" w:rsidRDefault="00C16B0F" w:rsidP="00C16B0F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C16B0F">
              <w:rPr>
                <w:bCs/>
              </w:rPr>
              <w:t xml:space="preserve">Экономист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5D5F3" w14:textId="77777777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 w:rsidRPr="008622ED">
              <w:t>Муниципальные контракты (договоры)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DB7C7" w14:textId="77777777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C16B0F" w:rsidRPr="00E54555" w14:paraId="39F27AA2" w14:textId="77777777" w:rsidTr="00C16B0F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5635" w14:textId="2ACA6AFD" w:rsidR="00C16B0F" w:rsidRPr="00E54555" w:rsidRDefault="00C16B0F" w:rsidP="00C16B0F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4</w:t>
            </w:r>
            <w:r w:rsidRPr="00C16B0F">
              <w:rPr>
                <w:iCs/>
              </w:rPr>
              <w:t>.3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4E7AC" w14:textId="2233F083" w:rsidR="00C16B0F" w:rsidRDefault="00C16B0F" w:rsidP="00C16B0F">
            <w:pPr>
              <w:widowControl w:val="0"/>
              <w:jc w:val="both"/>
            </w:pPr>
            <w:r w:rsidRPr="000C58C8">
              <w:t>Контрольная точка 1.</w:t>
            </w:r>
            <w:r>
              <w:t>4</w:t>
            </w:r>
            <w:r w:rsidRPr="000C58C8">
              <w:t>.</w:t>
            </w:r>
            <w:r>
              <w:t>3</w:t>
            </w:r>
            <w:r w:rsidRPr="000C58C8">
              <w:t>.</w:t>
            </w:r>
          </w:p>
          <w:p w14:paraId="5318A912" w14:textId="77777777" w:rsidR="00C16B0F" w:rsidRPr="00C16B0F" w:rsidRDefault="00C16B0F" w:rsidP="00C16B0F">
            <w:pPr>
              <w:widowControl w:val="0"/>
              <w:jc w:val="both"/>
            </w:pPr>
            <w:r w:rsidRPr="000C58C8">
              <w:t>«Произведена приемка товара»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AED7B" w14:textId="176143DD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Ежемесячно в течение 2025г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56EA3" w14:textId="20D52567" w:rsidR="00C16B0F" w:rsidRPr="00E54555" w:rsidRDefault="00C16B0F" w:rsidP="00C16B0F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9073C5">
              <w:rPr>
                <w:bCs/>
              </w:rPr>
              <w:t xml:space="preserve">Экономист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22CDE" w14:textId="77777777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 w:rsidRPr="00B51EED">
              <w:t>Приобретение товаров, работ и услуг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2FB0" w14:textId="77777777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C16B0F" w:rsidRPr="00E54555" w14:paraId="5CEF02CB" w14:textId="77777777" w:rsidTr="00C16B0F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70E5" w14:textId="20187DD6" w:rsidR="00C16B0F" w:rsidRPr="00E54555" w:rsidRDefault="00C16B0F" w:rsidP="00C16B0F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4</w:t>
            </w:r>
            <w:r w:rsidRPr="00C16B0F">
              <w:rPr>
                <w:iCs/>
              </w:rPr>
              <w:t>.4.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2C515" w14:textId="06D95E0A" w:rsidR="00C16B0F" w:rsidRPr="000C58C8" w:rsidRDefault="00C16B0F" w:rsidP="00C16B0F">
            <w:pPr>
              <w:widowControl w:val="0"/>
              <w:jc w:val="both"/>
            </w:pPr>
            <w:r w:rsidRPr="000C58C8">
              <w:t>Контрольная точка 1</w:t>
            </w:r>
            <w:r>
              <w:t>4</w:t>
            </w:r>
            <w:r w:rsidRPr="000C58C8">
              <w:t>.</w:t>
            </w:r>
            <w:r>
              <w:t>4</w:t>
            </w:r>
            <w:r w:rsidRPr="000C58C8">
              <w:t>.</w:t>
            </w:r>
          </w:p>
          <w:p w14:paraId="309F5979" w14:textId="77777777" w:rsidR="00C16B0F" w:rsidRPr="00C16B0F" w:rsidRDefault="00C16B0F" w:rsidP="00C16B0F">
            <w:pPr>
              <w:widowControl w:val="0"/>
              <w:jc w:val="both"/>
            </w:pPr>
            <w:r>
              <w:t>«Произведена оплата поставленного товара, по контракту»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83C30" w14:textId="77777777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В течение 10 рабочих дней с момента получения товара</w:t>
            </w:r>
          </w:p>
        </w:tc>
        <w:tc>
          <w:tcPr>
            <w:tcW w:w="2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9F759" w14:textId="77777777" w:rsidR="00C16B0F" w:rsidRPr="00E54555" w:rsidRDefault="00C16B0F" w:rsidP="00C16B0F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C16B0F">
              <w:rPr>
                <w:bCs/>
              </w:rPr>
              <w:t>Главный бухгалтер (</w:t>
            </w:r>
            <w:proofErr w:type="spellStart"/>
            <w:r w:rsidRPr="00C16B0F">
              <w:rPr>
                <w:bCs/>
              </w:rPr>
              <w:t>Амирханян</w:t>
            </w:r>
            <w:proofErr w:type="spellEnd"/>
            <w:r w:rsidRPr="00C16B0F">
              <w:rPr>
                <w:bCs/>
              </w:rPr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2D931" w14:textId="77777777" w:rsidR="00C16B0F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 w:rsidRPr="008622ED">
              <w:t>Муниципальные контракты (договоры)</w:t>
            </w:r>
          </w:p>
          <w:p w14:paraId="0F92E7B3" w14:textId="77777777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F68AA" w14:textId="77777777" w:rsidR="00C16B0F" w:rsidRPr="00E54555" w:rsidRDefault="00C16B0F" w:rsidP="00C16B0F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</w:tbl>
    <w:p w14:paraId="0D258CEA" w14:textId="69BF37F7" w:rsidR="00E54555" w:rsidRPr="00E54555" w:rsidRDefault="005224FF" w:rsidP="00E54555">
      <w:r>
        <w:t xml:space="preserve"> </w:t>
      </w:r>
      <w:r w:rsidR="00CD65A0">
        <w:t xml:space="preserve"> </w:t>
      </w:r>
    </w:p>
    <w:p w14:paraId="749B977D" w14:textId="7988DF0D" w:rsidR="00E54555" w:rsidRPr="00E54555" w:rsidRDefault="004523EA" w:rsidP="00E54555">
      <w:pPr>
        <w:widowControl w:val="0"/>
        <w:jc w:val="center"/>
        <w:rPr>
          <w:sz w:val="28"/>
        </w:rPr>
      </w:pPr>
      <w:r>
        <w:rPr>
          <w:sz w:val="28"/>
        </w:rPr>
        <w:t xml:space="preserve"> </w:t>
      </w:r>
    </w:p>
    <w:p w14:paraId="100F963E" w14:textId="62B0E0DF" w:rsidR="00E54555" w:rsidRPr="00E54555" w:rsidRDefault="00BD4648" w:rsidP="00E54555">
      <w:pPr>
        <w:sectPr w:rsidR="00E54555" w:rsidRPr="00E54555">
          <w:headerReference w:type="default" r:id="rId15"/>
          <w:footerReference w:type="default" r:id="rId16"/>
          <w:pgSz w:w="16838" w:h="11905" w:orient="landscape"/>
          <w:pgMar w:top="1701" w:right="1134" w:bottom="567" w:left="1134" w:header="720" w:footer="624" w:gutter="0"/>
          <w:cols w:space="720"/>
        </w:sectPr>
      </w:pPr>
      <w:r>
        <w:t xml:space="preserve"> </w:t>
      </w:r>
      <w:r w:rsidR="005B12C9">
        <w:t xml:space="preserve"> </w:t>
      </w:r>
    </w:p>
    <w:p w14:paraId="41037781" w14:textId="686948D1" w:rsidR="00E54555" w:rsidRPr="00E54555" w:rsidRDefault="00442D04" w:rsidP="00E54555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lastRenderedPageBreak/>
        <w:t>I</w:t>
      </w:r>
      <w:r w:rsidR="00E54555" w:rsidRPr="00E54555">
        <w:rPr>
          <w:sz w:val="28"/>
        </w:rPr>
        <w:t>V. ПАСПОРТ</w:t>
      </w:r>
    </w:p>
    <w:p w14:paraId="3D0C656F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 xml:space="preserve">комплекса процессных мероприятий </w:t>
      </w:r>
    </w:p>
    <w:p w14:paraId="1F9C1770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 xml:space="preserve"> «Пожарная безопасность и защита от чрезвычайных ситуаций»</w:t>
      </w:r>
    </w:p>
    <w:p w14:paraId="423BDB6F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</w:p>
    <w:p w14:paraId="2E2FD06A" w14:textId="77A6051D" w:rsidR="00E54555" w:rsidRPr="00F651DB" w:rsidRDefault="00E54555" w:rsidP="00F651DB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 xml:space="preserve">1. Основные положения </w:t>
      </w:r>
    </w:p>
    <w:p w14:paraId="585B6D18" w14:textId="77777777" w:rsidR="00F651DB" w:rsidRPr="00F651DB" w:rsidRDefault="00F651DB" w:rsidP="00F651DB"/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1"/>
        <w:gridCol w:w="8222"/>
      </w:tblGrid>
      <w:tr w:rsidR="00F651DB" w14:paraId="1CFAA6A3" w14:textId="77777777" w:rsidTr="00931027">
        <w:tc>
          <w:tcPr>
            <w:tcW w:w="6941" w:type="dxa"/>
          </w:tcPr>
          <w:p w14:paraId="46AD37D9" w14:textId="70F5C118" w:rsidR="00F651DB" w:rsidRPr="00F651DB" w:rsidRDefault="00F651DB" w:rsidP="00F651DB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Ответственный за разработку и реализацию комплекса процессных мероприятий «Пожарная безопасность и защита от чрезвычайных ситуаций» (далее также в настоящем разделе – комплекс процессных мероприятий)</w:t>
            </w:r>
          </w:p>
        </w:tc>
        <w:tc>
          <w:tcPr>
            <w:tcW w:w="8222" w:type="dxa"/>
          </w:tcPr>
          <w:p w14:paraId="7E444AE8" w14:textId="45E51491" w:rsidR="00F651DB" w:rsidRDefault="00F651DB" w:rsidP="00F651DB">
            <w:r w:rsidRPr="00E54555">
              <w:rPr>
                <w:rFonts w:eastAsia="Calibri"/>
                <w:bCs/>
                <w:color w:val="auto"/>
                <w:sz w:val="28"/>
                <w:szCs w:val="22"/>
                <w:lang w:eastAsia="en-US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(Ушаков Денис Александрович, начальник </w:t>
            </w:r>
            <w:r w:rsidRPr="00E54555">
              <w:rPr>
                <w:rFonts w:eastAsia="Calibri"/>
                <w:bCs/>
                <w:color w:val="auto"/>
                <w:sz w:val="28"/>
                <w:szCs w:val="22"/>
                <w:lang w:eastAsia="en-US"/>
              </w:rPr>
              <w:t>МКУ Октябрьского района «Управление ГОЧС»</w:t>
            </w:r>
            <w:r w:rsidRPr="00E54555">
              <w:rPr>
                <w:rFonts w:eastAsia="Calibri"/>
                <w:color w:val="auto"/>
                <w:sz w:val="28"/>
                <w:szCs w:val="22"/>
                <w:lang w:eastAsia="en-US"/>
              </w:rPr>
              <w:t>)</w:t>
            </w:r>
          </w:p>
        </w:tc>
      </w:tr>
      <w:tr w:rsidR="00F651DB" w14:paraId="36366652" w14:textId="77777777" w:rsidTr="00931027">
        <w:tc>
          <w:tcPr>
            <w:tcW w:w="6941" w:type="dxa"/>
          </w:tcPr>
          <w:p w14:paraId="56D77489" w14:textId="3BE440EF" w:rsidR="00F651DB" w:rsidRDefault="00F651DB" w:rsidP="00F651DB">
            <w:r w:rsidRPr="00E54555">
              <w:rPr>
                <w:sz w:val="28"/>
              </w:rPr>
              <w:t>Связь с муниципальной программой Октябрьского района</w:t>
            </w:r>
          </w:p>
        </w:tc>
        <w:tc>
          <w:tcPr>
            <w:tcW w:w="8222" w:type="dxa"/>
          </w:tcPr>
          <w:p w14:paraId="229E83E3" w14:textId="6FD91FCE" w:rsidR="00F651DB" w:rsidRDefault="00F651DB" w:rsidP="00F651DB">
            <w:r w:rsidRPr="00E54555">
              <w:rPr>
                <w:bCs/>
                <w:sz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161D9E09" w14:textId="77777777" w:rsidR="00F651DB" w:rsidRPr="00F651DB" w:rsidRDefault="00F651DB" w:rsidP="00F651DB"/>
    <w:p w14:paraId="217A207E" w14:textId="77777777" w:rsidR="00F651DB" w:rsidRPr="00F651DB" w:rsidRDefault="00F651DB" w:rsidP="00F651DB"/>
    <w:p w14:paraId="7B1088D0" w14:textId="77777777" w:rsidR="00F651DB" w:rsidRPr="00F651DB" w:rsidRDefault="00F651DB" w:rsidP="00F651DB"/>
    <w:p w14:paraId="520979D5" w14:textId="77777777" w:rsidR="00F651DB" w:rsidRPr="00F651DB" w:rsidRDefault="00F651DB" w:rsidP="00F651DB"/>
    <w:p w14:paraId="502A9332" w14:textId="77777777" w:rsidR="00F651DB" w:rsidRPr="00F651DB" w:rsidRDefault="00F651DB" w:rsidP="00F651DB"/>
    <w:p w14:paraId="01B20F58" w14:textId="77777777" w:rsidR="00F651DB" w:rsidRDefault="00F651DB" w:rsidP="00F651DB"/>
    <w:p w14:paraId="45408ECA" w14:textId="58D3F4EA" w:rsidR="00F651DB" w:rsidRDefault="00F651DB" w:rsidP="00F651DB">
      <w:pPr>
        <w:tabs>
          <w:tab w:val="left" w:pos="1530"/>
        </w:tabs>
      </w:pPr>
      <w:r>
        <w:tab/>
      </w:r>
    </w:p>
    <w:p w14:paraId="7B5B3BDC" w14:textId="58B2A795" w:rsidR="00F651DB" w:rsidRPr="00F651DB" w:rsidRDefault="00F651DB" w:rsidP="00F651DB">
      <w:pPr>
        <w:tabs>
          <w:tab w:val="left" w:pos="1530"/>
        </w:tabs>
        <w:sectPr w:rsidR="00F651DB" w:rsidRPr="00F651DB">
          <w:pgSz w:w="16838" w:h="11905" w:orient="landscape"/>
          <w:pgMar w:top="1701" w:right="1134" w:bottom="567" w:left="1134" w:header="720" w:footer="624" w:gutter="0"/>
          <w:cols w:space="720"/>
        </w:sectPr>
      </w:pPr>
      <w:r>
        <w:tab/>
      </w:r>
    </w:p>
    <w:p w14:paraId="76146074" w14:textId="77777777" w:rsidR="00E54555" w:rsidRPr="00E54555" w:rsidRDefault="00E54555" w:rsidP="003732E0">
      <w:pPr>
        <w:widowControl w:val="0"/>
        <w:numPr>
          <w:ilvl w:val="0"/>
          <w:numId w:val="1"/>
        </w:numPr>
        <w:spacing w:after="200" w:line="276" w:lineRule="auto"/>
        <w:contextualSpacing/>
        <w:jc w:val="center"/>
        <w:outlineLvl w:val="2"/>
        <w:rPr>
          <w:sz w:val="28"/>
        </w:rPr>
      </w:pPr>
      <w:r w:rsidRPr="00E54555">
        <w:rPr>
          <w:sz w:val="28"/>
        </w:rPr>
        <w:lastRenderedPageBreak/>
        <w:t>Показатели комплекса процессных мероприятий</w:t>
      </w:r>
    </w:p>
    <w:tbl>
      <w:tblPr>
        <w:tblW w:w="15618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49"/>
        <w:gridCol w:w="3291"/>
        <w:gridCol w:w="1199"/>
        <w:gridCol w:w="1199"/>
        <w:gridCol w:w="965"/>
        <w:gridCol w:w="739"/>
        <w:gridCol w:w="616"/>
        <w:gridCol w:w="863"/>
        <w:gridCol w:w="614"/>
        <w:gridCol w:w="606"/>
        <w:gridCol w:w="690"/>
        <w:gridCol w:w="691"/>
        <w:gridCol w:w="1484"/>
        <w:gridCol w:w="1816"/>
        <w:gridCol w:w="296"/>
      </w:tblGrid>
      <w:tr w:rsidR="007C516A" w:rsidRPr="00E54555" w14:paraId="6B1E1439" w14:textId="77777777" w:rsidTr="007C516A">
        <w:trPr>
          <w:trHeight w:val="281"/>
        </w:trPr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6C533F6" w14:textId="77777777" w:rsidR="007C516A" w:rsidRPr="00E54555" w:rsidRDefault="007C516A" w:rsidP="00E54555">
            <w:pPr>
              <w:widowControl w:val="0"/>
              <w:jc w:val="center"/>
            </w:pPr>
            <w:r w:rsidRPr="00E54555">
              <w:t>№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3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67148C" w14:textId="77777777" w:rsidR="007C516A" w:rsidRPr="00E54555" w:rsidRDefault="007C516A" w:rsidP="00E54555">
            <w:pPr>
              <w:widowControl w:val="0"/>
              <w:jc w:val="center"/>
            </w:pPr>
            <w:r w:rsidRPr="00E54555">
              <w:t xml:space="preserve">Наименование показателя </w:t>
            </w:r>
          </w:p>
        </w:tc>
        <w:tc>
          <w:tcPr>
            <w:tcW w:w="11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8C10D5" w14:textId="77777777" w:rsidR="007C516A" w:rsidRPr="00E54555" w:rsidRDefault="007C516A" w:rsidP="00E54555">
            <w:pPr>
              <w:widowControl w:val="0"/>
              <w:jc w:val="center"/>
            </w:pPr>
            <w:r w:rsidRPr="00E54555">
              <w:t>Признак возрастания/убывания</w:t>
            </w:r>
          </w:p>
        </w:tc>
        <w:tc>
          <w:tcPr>
            <w:tcW w:w="11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6E8A47" w14:textId="77777777" w:rsidR="007C516A" w:rsidRPr="00E54555" w:rsidRDefault="007C516A" w:rsidP="00E54555">
            <w:pPr>
              <w:widowControl w:val="0"/>
              <w:jc w:val="center"/>
            </w:pPr>
            <w:r w:rsidRPr="00E54555">
              <w:t xml:space="preserve">Уровень показателя 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6BBA9E6" w14:textId="77777777" w:rsidR="007C516A" w:rsidRPr="00E54555" w:rsidRDefault="007C516A" w:rsidP="00E54555">
            <w:pPr>
              <w:widowControl w:val="0"/>
              <w:jc w:val="center"/>
            </w:pPr>
            <w:r w:rsidRPr="00E54555">
              <w:t>Единица измерения (по ОКЕИ)</w:t>
            </w:r>
          </w:p>
        </w:tc>
        <w:tc>
          <w:tcPr>
            <w:tcW w:w="1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871A9CF" w14:textId="77777777" w:rsidR="007C516A" w:rsidRPr="00E54555" w:rsidRDefault="007C516A" w:rsidP="00E54555">
            <w:pPr>
              <w:widowControl w:val="0"/>
              <w:jc w:val="center"/>
            </w:pPr>
            <w:r w:rsidRPr="00E54555">
              <w:t xml:space="preserve">Базовое значение показателя </w:t>
            </w:r>
          </w:p>
        </w:tc>
        <w:tc>
          <w:tcPr>
            <w:tcW w:w="346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2A2CE5" w14:textId="55A6FE91" w:rsidR="007C516A" w:rsidRPr="00E54555" w:rsidRDefault="007C516A" w:rsidP="00E54555">
            <w:pPr>
              <w:widowControl w:val="0"/>
              <w:jc w:val="center"/>
            </w:pPr>
            <w:r w:rsidRPr="00E54555">
              <w:t>Значения показателей</w:t>
            </w: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AEAD58B" w14:textId="7D0C7CD3" w:rsidR="007C516A" w:rsidRPr="00E54555" w:rsidRDefault="007C516A" w:rsidP="00E54555">
            <w:pPr>
              <w:widowControl w:val="0"/>
              <w:jc w:val="center"/>
            </w:pPr>
            <w:proofErr w:type="gramStart"/>
            <w:r w:rsidRPr="00E54555">
              <w:t>Ответственный</w:t>
            </w:r>
            <w:proofErr w:type="gramEnd"/>
            <w:r w:rsidRPr="00E54555">
              <w:t xml:space="preserve"> за достижение показателя </w:t>
            </w:r>
          </w:p>
        </w:tc>
        <w:tc>
          <w:tcPr>
            <w:tcW w:w="1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E0F1182" w14:textId="77777777" w:rsidR="007C516A" w:rsidRPr="00E54555" w:rsidRDefault="007C516A" w:rsidP="00E54555">
            <w:pPr>
              <w:widowControl w:val="0"/>
              <w:jc w:val="center"/>
            </w:pPr>
            <w:r w:rsidRPr="00E54555">
              <w:t>Информационная система</w:t>
            </w:r>
          </w:p>
        </w:tc>
        <w:tc>
          <w:tcPr>
            <w:tcW w:w="296" w:type="dxa"/>
            <w:tcMar>
              <w:left w:w="75" w:type="dxa"/>
              <w:right w:w="75" w:type="dxa"/>
            </w:tcMar>
          </w:tcPr>
          <w:p w14:paraId="031F842B" w14:textId="77777777" w:rsidR="007C516A" w:rsidRPr="00E54555" w:rsidRDefault="007C516A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7C516A" w:rsidRPr="00E54555" w14:paraId="23BB62C2" w14:textId="77777777" w:rsidTr="007C516A">
        <w:trPr>
          <w:trHeight w:val="656"/>
        </w:trPr>
        <w:tc>
          <w:tcPr>
            <w:tcW w:w="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BFACE29" w14:textId="77777777" w:rsidR="007C516A" w:rsidRPr="00E54555" w:rsidRDefault="007C516A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C3EA9C" w14:textId="77777777" w:rsidR="007C516A" w:rsidRPr="00E54555" w:rsidRDefault="007C516A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0C5C47" w14:textId="77777777" w:rsidR="007C516A" w:rsidRPr="00E54555" w:rsidRDefault="007C516A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3D086D" w14:textId="77777777" w:rsidR="007C516A" w:rsidRPr="00E54555" w:rsidRDefault="007C516A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B792886" w14:textId="77777777" w:rsidR="007C516A" w:rsidRPr="00E54555" w:rsidRDefault="007C516A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21457E0" w14:textId="77777777" w:rsidR="007C516A" w:rsidRPr="00E54555" w:rsidRDefault="007C516A" w:rsidP="00E54555">
            <w:pPr>
              <w:widowControl w:val="0"/>
              <w:jc w:val="center"/>
            </w:pPr>
            <w:r w:rsidRPr="00E54555">
              <w:t>значение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7BF2E2" w14:textId="77777777" w:rsidR="007C516A" w:rsidRPr="00E54555" w:rsidRDefault="007C516A" w:rsidP="00E54555">
            <w:pPr>
              <w:widowControl w:val="0"/>
              <w:jc w:val="center"/>
            </w:pPr>
            <w:r w:rsidRPr="00E54555">
              <w:t>Г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219F05" w14:textId="77777777" w:rsidR="007C516A" w:rsidRPr="00E54555" w:rsidRDefault="007C516A" w:rsidP="00E54555">
            <w:pPr>
              <w:widowControl w:val="0"/>
              <w:jc w:val="center"/>
            </w:pPr>
            <w:r w:rsidRPr="00E54555">
              <w:t>2025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3DE5144" w14:textId="77777777" w:rsidR="007C516A" w:rsidRPr="00E54555" w:rsidRDefault="007C516A" w:rsidP="00E54555">
            <w:pPr>
              <w:widowControl w:val="0"/>
              <w:jc w:val="center"/>
            </w:pPr>
            <w:r w:rsidRPr="00E54555">
              <w:t>2026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2E07E5C" w14:textId="77777777" w:rsidR="007C516A" w:rsidRPr="00E54555" w:rsidRDefault="007C516A" w:rsidP="00E54555">
            <w:pPr>
              <w:widowControl w:val="0"/>
              <w:jc w:val="center"/>
            </w:pPr>
            <w:r w:rsidRPr="00E54555">
              <w:t>2027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93B1" w14:textId="70E68EA4" w:rsidR="007C516A" w:rsidRPr="007A3FFF" w:rsidRDefault="007C516A" w:rsidP="00E54555">
            <w:pPr>
              <w:spacing w:after="200" w:line="276" w:lineRule="auto"/>
            </w:pPr>
            <w:r>
              <w:t>2028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034C" w14:textId="23F86F61" w:rsidR="007C516A" w:rsidRPr="007A3FFF" w:rsidRDefault="007C516A" w:rsidP="00E54555">
            <w:pPr>
              <w:spacing w:after="200" w:line="276" w:lineRule="auto"/>
            </w:pPr>
            <w:r w:rsidRPr="007A3FFF">
              <w:t>2030</w:t>
            </w: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95C7566" w14:textId="56095350" w:rsidR="007C516A" w:rsidRPr="00E54555" w:rsidRDefault="007C516A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10AC10" w14:textId="77777777" w:rsidR="007C516A" w:rsidRPr="00E54555" w:rsidRDefault="007C516A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96" w:type="dxa"/>
            <w:tcMar>
              <w:left w:w="75" w:type="dxa"/>
              <w:right w:w="75" w:type="dxa"/>
            </w:tcMar>
          </w:tcPr>
          <w:p w14:paraId="39A5ABC4" w14:textId="77777777" w:rsidR="007C516A" w:rsidRPr="00E54555" w:rsidRDefault="007C516A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7C516A" w:rsidRPr="00E54555" w14:paraId="0F7E9D11" w14:textId="77777777" w:rsidTr="007C516A">
        <w:trPr>
          <w:trHeight w:val="518"/>
        </w:trPr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6C87D2C" w14:textId="77777777" w:rsidR="007C516A" w:rsidRPr="00E54555" w:rsidRDefault="007C516A" w:rsidP="00E54555">
            <w:pPr>
              <w:widowControl w:val="0"/>
              <w:jc w:val="center"/>
            </w:pPr>
            <w:r w:rsidRPr="00E54555">
              <w:t>1</w:t>
            </w:r>
          </w:p>
        </w:tc>
        <w:tc>
          <w:tcPr>
            <w:tcW w:w="3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476F2E0" w14:textId="77777777" w:rsidR="007C516A" w:rsidRPr="00E54555" w:rsidRDefault="007C516A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5058CF" w14:textId="77777777" w:rsidR="007C516A" w:rsidRPr="00E54555" w:rsidRDefault="007C516A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6BEA71" w14:textId="77777777" w:rsidR="007C516A" w:rsidRPr="00E54555" w:rsidRDefault="007C516A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0DEAD0" w14:textId="77777777" w:rsidR="007C516A" w:rsidRPr="00E54555" w:rsidRDefault="007C516A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F5E77C" w14:textId="77777777" w:rsidR="007C516A" w:rsidRPr="00E54555" w:rsidRDefault="007C516A" w:rsidP="00E54555">
            <w:pPr>
              <w:widowControl w:val="0"/>
              <w:jc w:val="center"/>
            </w:pPr>
            <w:r w:rsidRPr="00E54555">
              <w:t>6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EBE432F" w14:textId="77777777" w:rsidR="007C516A" w:rsidRPr="00E54555" w:rsidRDefault="007C516A" w:rsidP="00E54555">
            <w:pPr>
              <w:widowControl w:val="0"/>
              <w:jc w:val="center"/>
            </w:pPr>
            <w:r w:rsidRPr="00E54555">
              <w:t>7</w:t>
            </w:r>
          </w:p>
        </w:tc>
        <w:tc>
          <w:tcPr>
            <w:tcW w:w="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243252" w14:textId="77777777" w:rsidR="007C516A" w:rsidRPr="00E54555" w:rsidRDefault="007C516A" w:rsidP="00E54555">
            <w:pPr>
              <w:widowControl w:val="0"/>
              <w:jc w:val="center"/>
            </w:pPr>
            <w:r w:rsidRPr="00E54555">
              <w:t>8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AB623C" w14:textId="77777777" w:rsidR="007C516A" w:rsidRPr="00E54555" w:rsidRDefault="007C516A" w:rsidP="00E54555">
            <w:pPr>
              <w:widowControl w:val="0"/>
              <w:jc w:val="center"/>
            </w:pPr>
            <w:r w:rsidRPr="00E54555">
              <w:t>9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8E467BE" w14:textId="77777777" w:rsidR="007C516A" w:rsidRPr="00E54555" w:rsidRDefault="007C516A" w:rsidP="00E54555">
            <w:pPr>
              <w:widowControl w:val="0"/>
              <w:jc w:val="center"/>
            </w:pPr>
            <w:r w:rsidRPr="00E54555">
              <w:t>10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E30F" w14:textId="55D87982" w:rsidR="007C516A" w:rsidRDefault="007C516A" w:rsidP="00E54555">
            <w:pPr>
              <w:widowControl w:val="0"/>
              <w:jc w:val="center"/>
            </w:pPr>
            <w:r>
              <w:t>11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B3A60" w14:textId="433C4E64" w:rsidR="007C516A" w:rsidRPr="00E54555" w:rsidRDefault="007C516A" w:rsidP="00E54555">
            <w:pPr>
              <w:widowControl w:val="0"/>
              <w:jc w:val="center"/>
            </w:pPr>
            <w:r>
              <w:t>12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D6CDCF6" w14:textId="14F2212E" w:rsidR="007C516A" w:rsidRPr="00E54555" w:rsidRDefault="007C516A" w:rsidP="00E54555">
            <w:pPr>
              <w:widowControl w:val="0"/>
              <w:jc w:val="center"/>
            </w:pPr>
            <w:r w:rsidRPr="00E54555">
              <w:t>1</w:t>
            </w:r>
            <w:r>
              <w:t>3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658349" w14:textId="2DFE9B51" w:rsidR="007C516A" w:rsidRPr="00E54555" w:rsidRDefault="007C516A" w:rsidP="00E54555">
            <w:pPr>
              <w:widowControl w:val="0"/>
              <w:jc w:val="center"/>
            </w:pPr>
            <w:r w:rsidRPr="00E54555">
              <w:t>1</w:t>
            </w:r>
            <w:r>
              <w:t>4</w:t>
            </w:r>
          </w:p>
        </w:tc>
        <w:tc>
          <w:tcPr>
            <w:tcW w:w="296" w:type="dxa"/>
            <w:tcMar>
              <w:left w:w="75" w:type="dxa"/>
              <w:right w:w="75" w:type="dxa"/>
            </w:tcMar>
          </w:tcPr>
          <w:p w14:paraId="756A7104" w14:textId="77777777" w:rsidR="007C516A" w:rsidRPr="00E54555" w:rsidRDefault="007C516A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7C516A" w:rsidRPr="00E54555" w14:paraId="7D755CA4" w14:textId="77777777" w:rsidTr="00242E7A">
        <w:trPr>
          <w:gridAfter w:val="1"/>
          <w:wAfter w:w="296" w:type="dxa"/>
          <w:trHeight w:val="548"/>
        </w:trPr>
        <w:tc>
          <w:tcPr>
            <w:tcW w:w="15322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5D56" w14:textId="63B2996D" w:rsidR="007C516A" w:rsidRPr="00E54555" w:rsidRDefault="007C516A" w:rsidP="00E54555">
            <w:pPr>
              <w:widowControl w:val="0"/>
              <w:jc w:val="center"/>
              <w:rPr>
                <w:i/>
                <w:szCs w:val="24"/>
              </w:rPr>
            </w:pPr>
            <w:r w:rsidRPr="00E54555">
              <w:rPr>
                <w:szCs w:val="24"/>
              </w:rPr>
              <w:t>1. Задача комплекса процессных мероприятий «</w:t>
            </w:r>
            <w:r w:rsidRPr="00443E83">
              <w:rPr>
                <w:iCs/>
                <w:szCs w:val="24"/>
              </w:rPr>
              <w:t>Выполнены мероприятия по обеспечению пожарной безопасности</w:t>
            </w:r>
            <w:r w:rsidRPr="00E54555">
              <w:rPr>
                <w:szCs w:val="24"/>
              </w:rPr>
              <w:t>»</w:t>
            </w:r>
          </w:p>
        </w:tc>
      </w:tr>
      <w:tr w:rsidR="007C516A" w:rsidRPr="00E54555" w14:paraId="569D030F" w14:textId="77777777" w:rsidTr="007C516A">
        <w:trPr>
          <w:trHeight w:val="193"/>
        </w:trPr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700CD2" w14:textId="77777777" w:rsidR="007C516A" w:rsidRPr="00E54555" w:rsidRDefault="007C516A" w:rsidP="00E54555">
            <w:pPr>
              <w:widowControl w:val="0"/>
              <w:jc w:val="center"/>
              <w:rPr>
                <w:bCs/>
              </w:rPr>
            </w:pPr>
            <w:r w:rsidRPr="00E54555">
              <w:rPr>
                <w:bCs/>
              </w:rPr>
              <w:t>1.1.</w:t>
            </w:r>
          </w:p>
        </w:tc>
        <w:tc>
          <w:tcPr>
            <w:tcW w:w="3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A896E6" w14:textId="2565C5F5" w:rsidR="007C516A" w:rsidRPr="00E54555" w:rsidRDefault="007C516A" w:rsidP="00E54555">
            <w:pPr>
              <w:widowControl w:val="0"/>
              <w:outlineLvl w:val="2"/>
              <w:rPr>
                <w:bCs/>
              </w:rPr>
            </w:pPr>
            <w:r>
              <w:rPr>
                <w:bCs/>
              </w:rPr>
              <w:t xml:space="preserve">Объем выполненных работ по поддержанию автоматических противопожарных систем в учреждениях Октябрьского района в рабочем состоянии </w:t>
            </w:r>
          </w:p>
          <w:p w14:paraId="79B1E1BF" w14:textId="77777777" w:rsidR="007C516A" w:rsidRPr="00E54555" w:rsidRDefault="007C516A" w:rsidP="00E54555">
            <w:pPr>
              <w:widowControl w:val="0"/>
              <w:rPr>
                <w:bCs/>
              </w:rPr>
            </w:pP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2E67AE" w14:textId="3906D569" w:rsidR="007C516A" w:rsidRPr="00E54555" w:rsidRDefault="007C516A" w:rsidP="00E54555">
            <w:pPr>
              <w:widowControl w:val="0"/>
            </w:pPr>
            <w:r w:rsidRPr="00E54555">
              <w:t xml:space="preserve">Повышение 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4C4B76" w14:textId="77777777" w:rsidR="007C516A" w:rsidRPr="00E54555" w:rsidRDefault="007C516A" w:rsidP="00E54555">
            <w:pPr>
              <w:widowControl w:val="0"/>
            </w:pPr>
            <w:r w:rsidRPr="00E54555">
              <w:t>МП</w:t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F7D21E" w14:textId="7C45460A" w:rsidR="007C516A" w:rsidRPr="00E54555" w:rsidRDefault="007C516A" w:rsidP="00E54555">
            <w:pPr>
              <w:widowControl w:val="0"/>
            </w:pPr>
            <w:r w:rsidRPr="00E54555">
              <w:t>Процент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244CA73" w14:textId="4FF6F2D3" w:rsidR="007C516A" w:rsidRPr="00E54555" w:rsidRDefault="007C516A" w:rsidP="00E54555">
            <w:pPr>
              <w:widowControl w:val="0"/>
            </w:pPr>
            <w:r>
              <w:t>100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1779DE" w14:textId="77777777" w:rsidR="007C516A" w:rsidRPr="00E54555" w:rsidRDefault="007C516A" w:rsidP="00E54555">
            <w:pPr>
              <w:widowControl w:val="0"/>
            </w:pPr>
            <w:r w:rsidRPr="00E54555">
              <w:t>2023</w:t>
            </w:r>
          </w:p>
        </w:tc>
        <w:tc>
          <w:tcPr>
            <w:tcW w:w="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AAF632" w14:textId="48F42852" w:rsidR="007C516A" w:rsidRPr="00E54555" w:rsidRDefault="007C516A" w:rsidP="00E54555">
            <w:pPr>
              <w:widowControl w:val="0"/>
            </w:pPr>
            <w:r>
              <w:t>100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B386A7" w14:textId="4BD5E771" w:rsidR="007C516A" w:rsidRPr="00E54555" w:rsidRDefault="007C516A" w:rsidP="00E54555">
            <w:pPr>
              <w:widowControl w:val="0"/>
            </w:pPr>
            <w:r>
              <w:t>100</w:t>
            </w:r>
          </w:p>
        </w:tc>
        <w:tc>
          <w:tcPr>
            <w:tcW w:w="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4167C5" w14:textId="343A1E2B" w:rsidR="007C516A" w:rsidRPr="00E54555" w:rsidRDefault="007C516A" w:rsidP="00E54555">
            <w:pPr>
              <w:widowControl w:val="0"/>
            </w:pPr>
            <w:r>
              <w:t>100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15C9" w14:textId="7C18C5C4" w:rsidR="007C516A" w:rsidRDefault="007C516A" w:rsidP="00E54555">
            <w:pPr>
              <w:widowControl w:val="0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FA14" w14:textId="1852EFA4" w:rsidR="007C516A" w:rsidRPr="00E54555" w:rsidRDefault="007C516A" w:rsidP="00E54555">
            <w:pPr>
              <w:widowControl w:val="0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236C5C3" w14:textId="6172604B" w:rsidR="007C516A" w:rsidRPr="00E54555" w:rsidRDefault="007C516A" w:rsidP="00E54555">
            <w:pPr>
              <w:widowControl w:val="0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A4D9179" w14:textId="77777777" w:rsidR="007C516A" w:rsidRPr="00E54555" w:rsidRDefault="007C516A" w:rsidP="00E54555">
            <w:pPr>
              <w:widowControl w:val="0"/>
            </w:pPr>
            <w:r w:rsidRPr="00E54555">
              <w:t>информационная система отсутствует</w:t>
            </w:r>
          </w:p>
        </w:tc>
        <w:tc>
          <w:tcPr>
            <w:tcW w:w="296" w:type="dxa"/>
            <w:tcMar>
              <w:left w:w="75" w:type="dxa"/>
              <w:right w:w="75" w:type="dxa"/>
            </w:tcMar>
          </w:tcPr>
          <w:p w14:paraId="1CD29B50" w14:textId="77777777" w:rsidR="007C516A" w:rsidRPr="00E54555" w:rsidRDefault="007C516A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7C516A" w:rsidRPr="00E54555" w14:paraId="03ED75D3" w14:textId="77777777" w:rsidTr="00242E7A">
        <w:trPr>
          <w:trHeight w:val="193"/>
        </w:trPr>
        <w:tc>
          <w:tcPr>
            <w:tcW w:w="15618" w:type="dxa"/>
            <w:gridSpan w:val="15"/>
            <w:tcBorders>
              <w:left w:val="single" w:sz="4" w:space="0" w:color="000000"/>
              <w:bottom w:val="single" w:sz="4" w:space="0" w:color="000000"/>
            </w:tcBorders>
          </w:tcPr>
          <w:p w14:paraId="54E3CA0D" w14:textId="24108422" w:rsidR="007C516A" w:rsidRDefault="007C516A" w:rsidP="00020E42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  <w:r w:rsidRPr="00E54555">
              <w:rPr>
                <w:szCs w:val="24"/>
              </w:rPr>
              <w:t xml:space="preserve"> Задача комплекса процессных мероприятий</w:t>
            </w:r>
            <w:r>
              <w:rPr>
                <w:szCs w:val="24"/>
              </w:rPr>
              <w:t xml:space="preserve"> «</w:t>
            </w:r>
            <w:r w:rsidRPr="00020E42">
              <w:rPr>
                <w:szCs w:val="24"/>
              </w:rPr>
              <w:t xml:space="preserve">Выполнены мероприятия по защите населения </w:t>
            </w:r>
            <w:proofErr w:type="gramStart"/>
            <w:r w:rsidRPr="00020E42">
              <w:rPr>
                <w:szCs w:val="24"/>
              </w:rPr>
              <w:t>от</w:t>
            </w:r>
            <w:proofErr w:type="gramEnd"/>
            <w:r w:rsidRPr="00020E42">
              <w:rPr>
                <w:szCs w:val="24"/>
              </w:rPr>
              <w:t xml:space="preserve"> чрезвычайных </w:t>
            </w:r>
          </w:p>
          <w:p w14:paraId="12A5F67B" w14:textId="11578B63" w:rsidR="007C516A" w:rsidRPr="00020E42" w:rsidRDefault="007C516A" w:rsidP="00020E42">
            <w:pPr>
              <w:spacing w:line="276" w:lineRule="auto"/>
              <w:jc w:val="center"/>
              <w:rPr>
                <w:szCs w:val="24"/>
              </w:rPr>
            </w:pPr>
            <w:r w:rsidRPr="00020E42">
              <w:rPr>
                <w:szCs w:val="24"/>
              </w:rPr>
              <w:t>ситуаций природного</w:t>
            </w:r>
            <w:r>
              <w:rPr>
                <w:szCs w:val="24"/>
              </w:rPr>
              <w:t xml:space="preserve"> </w:t>
            </w:r>
            <w:r w:rsidRPr="00020E42">
              <w:rPr>
                <w:szCs w:val="24"/>
              </w:rPr>
              <w:t>и техногенного характера</w:t>
            </w:r>
            <w:r>
              <w:rPr>
                <w:szCs w:val="24"/>
              </w:rPr>
              <w:t>»</w:t>
            </w:r>
          </w:p>
        </w:tc>
      </w:tr>
      <w:tr w:rsidR="007C516A" w:rsidRPr="00E54555" w14:paraId="7CD47068" w14:textId="77777777" w:rsidTr="007C516A">
        <w:trPr>
          <w:trHeight w:val="2516"/>
        </w:trPr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8B3CBA" w14:textId="77777777" w:rsidR="007C516A" w:rsidRPr="00E54555" w:rsidRDefault="007C516A" w:rsidP="00E54555">
            <w:pPr>
              <w:widowControl w:val="0"/>
              <w:jc w:val="center"/>
              <w:rPr>
                <w:bCs/>
              </w:rPr>
            </w:pPr>
            <w:r w:rsidRPr="00E54555">
              <w:rPr>
                <w:bCs/>
              </w:rPr>
              <w:t>1.2.</w:t>
            </w:r>
          </w:p>
        </w:tc>
        <w:tc>
          <w:tcPr>
            <w:tcW w:w="3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8A58316" w14:textId="7A4178FC" w:rsidR="007C516A" w:rsidRPr="00E54555" w:rsidRDefault="007C516A" w:rsidP="00E54555">
            <w:pPr>
              <w:widowControl w:val="0"/>
              <w:rPr>
                <w:bCs/>
              </w:rPr>
            </w:pPr>
            <w:r w:rsidRPr="00E54555">
              <w:rPr>
                <w:bCs/>
              </w:rPr>
              <w:t xml:space="preserve"> </w:t>
            </w:r>
            <w:r>
              <w:rPr>
                <w:bCs/>
              </w:rPr>
              <w:t>Д</w:t>
            </w:r>
            <w:r w:rsidRPr="00E54555">
              <w:rPr>
                <w:bCs/>
              </w:rPr>
              <w:t>оля населения</w:t>
            </w:r>
            <w:r>
              <w:rPr>
                <w:bCs/>
              </w:rPr>
              <w:t xml:space="preserve"> Октябрьского района</w:t>
            </w:r>
            <w:r w:rsidRPr="00E54555">
              <w:rPr>
                <w:bCs/>
              </w:rPr>
              <w:t xml:space="preserve">, </w:t>
            </w:r>
            <w:r>
              <w:rPr>
                <w:bCs/>
              </w:rPr>
              <w:t>охваченного системой оповещения о чрезвычайных ситуациях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A2C2D3" w14:textId="77777777" w:rsidR="007C516A" w:rsidRPr="00E54555" w:rsidRDefault="007C516A" w:rsidP="00E54555">
            <w:pPr>
              <w:widowControl w:val="0"/>
            </w:pPr>
            <w:r w:rsidRPr="00E54555">
              <w:t xml:space="preserve">Повышение </w:t>
            </w:r>
          </w:p>
        </w:tc>
        <w:tc>
          <w:tcPr>
            <w:tcW w:w="11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18FEB4" w14:textId="77777777" w:rsidR="007C516A" w:rsidRPr="00E54555" w:rsidRDefault="007C516A" w:rsidP="00E54555">
            <w:pPr>
              <w:widowControl w:val="0"/>
            </w:pPr>
            <w:r w:rsidRPr="00E54555">
              <w:t>МП</w:t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F0285D" w14:textId="234DD480" w:rsidR="007C516A" w:rsidRPr="00E54555" w:rsidRDefault="007C516A" w:rsidP="00E54555">
            <w:pPr>
              <w:widowControl w:val="0"/>
            </w:pPr>
            <w:r w:rsidRPr="00E54555">
              <w:t>Процент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4963FC" w14:textId="77777777" w:rsidR="007C516A" w:rsidRPr="00E54555" w:rsidRDefault="007C516A" w:rsidP="00E54555">
            <w:pPr>
              <w:widowControl w:val="0"/>
            </w:pPr>
            <w:r w:rsidRPr="00E54555">
              <w:t>99,3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E8D791E" w14:textId="77777777" w:rsidR="007C516A" w:rsidRPr="00E54555" w:rsidRDefault="007C516A" w:rsidP="00E54555">
            <w:pPr>
              <w:widowControl w:val="0"/>
            </w:pPr>
            <w:r w:rsidRPr="00E54555">
              <w:t>2023</w:t>
            </w:r>
          </w:p>
        </w:tc>
        <w:tc>
          <w:tcPr>
            <w:tcW w:w="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6C1AB6" w14:textId="77777777" w:rsidR="007C516A" w:rsidRPr="00E54555" w:rsidRDefault="007C516A" w:rsidP="00E54555">
            <w:pPr>
              <w:widowControl w:val="0"/>
            </w:pPr>
            <w:r w:rsidRPr="00E54555">
              <w:t>99,3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499568" w14:textId="77777777" w:rsidR="007C516A" w:rsidRPr="00E54555" w:rsidRDefault="007C516A" w:rsidP="00E54555">
            <w:pPr>
              <w:widowControl w:val="0"/>
            </w:pPr>
            <w:r w:rsidRPr="00E54555">
              <w:t>99,3</w:t>
            </w:r>
          </w:p>
        </w:tc>
        <w:tc>
          <w:tcPr>
            <w:tcW w:w="6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BF56FB9" w14:textId="77777777" w:rsidR="007C516A" w:rsidRPr="00E54555" w:rsidRDefault="007C516A" w:rsidP="00E54555">
            <w:pPr>
              <w:widowControl w:val="0"/>
            </w:pPr>
            <w:r w:rsidRPr="00E54555">
              <w:t>99,3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54218" w14:textId="4794D384" w:rsidR="007C516A" w:rsidRDefault="007C516A" w:rsidP="00E54555">
            <w:pPr>
              <w:widowControl w:val="0"/>
              <w:rPr>
                <w:bCs/>
              </w:rPr>
            </w:pPr>
            <w:r>
              <w:rPr>
                <w:bCs/>
              </w:rPr>
              <w:t>99,3</w:t>
            </w: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056ED" w14:textId="13D4D252" w:rsidR="007C516A" w:rsidRPr="00E54555" w:rsidRDefault="007C516A" w:rsidP="00E54555">
            <w:pPr>
              <w:widowControl w:val="0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1CC0E36" w14:textId="1A5AD37E" w:rsidR="007C516A" w:rsidRPr="00E54555" w:rsidRDefault="007C516A" w:rsidP="00E54555">
            <w:pPr>
              <w:widowControl w:val="0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49E6C9" w14:textId="77777777" w:rsidR="007C516A" w:rsidRPr="00E54555" w:rsidRDefault="007C516A" w:rsidP="00E54555">
            <w:pPr>
              <w:widowControl w:val="0"/>
            </w:pPr>
            <w:r w:rsidRPr="00E54555">
              <w:t>информационная система отсутствует</w:t>
            </w:r>
          </w:p>
        </w:tc>
        <w:tc>
          <w:tcPr>
            <w:tcW w:w="296" w:type="dxa"/>
            <w:tcMar>
              <w:left w:w="75" w:type="dxa"/>
              <w:right w:w="75" w:type="dxa"/>
            </w:tcMar>
          </w:tcPr>
          <w:p w14:paraId="1A279D91" w14:textId="77777777" w:rsidR="007C516A" w:rsidRPr="00E54555" w:rsidRDefault="007C516A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</w:tbl>
    <w:p w14:paraId="1224F041" w14:textId="77777777" w:rsidR="00E54555" w:rsidRPr="00E54555" w:rsidRDefault="00E54555" w:rsidP="002B77DD">
      <w:pPr>
        <w:widowControl w:val="0"/>
        <w:outlineLvl w:val="2"/>
        <w:rPr>
          <w:sz w:val="28"/>
        </w:rPr>
      </w:pPr>
    </w:p>
    <w:p w14:paraId="2E21B792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</w:p>
    <w:p w14:paraId="5E8C1A3A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Примечание.</w:t>
      </w:r>
    </w:p>
    <w:p w14:paraId="3FD71A22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 xml:space="preserve">Используемое сокращение: </w:t>
      </w:r>
    </w:p>
    <w:p w14:paraId="3A1255E1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ОКЕИ – Общероссийский классификатор единиц измерения;</w:t>
      </w:r>
    </w:p>
    <w:p w14:paraId="6C75762C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КПМ – комплекс процессных мероприятий.</w:t>
      </w:r>
    </w:p>
    <w:p w14:paraId="7143633A" w14:textId="77777777" w:rsidR="00E54555" w:rsidRPr="00E54555" w:rsidRDefault="00E54555" w:rsidP="00E54555">
      <w:pPr>
        <w:sectPr w:rsidR="00E54555" w:rsidRPr="00E54555" w:rsidSect="00E54555">
          <w:headerReference w:type="default" r:id="rId17"/>
          <w:footerReference w:type="default" r:id="rId18"/>
          <w:pgSz w:w="16840" w:h="11907" w:orient="landscape" w:code="9"/>
          <w:pgMar w:top="1701" w:right="1134" w:bottom="567" w:left="1134" w:header="720" w:footer="624" w:gutter="0"/>
          <w:cols w:space="720"/>
        </w:sectPr>
      </w:pPr>
    </w:p>
    <w:p w14:paraId="4142A1FB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14:paraId="344CE20A" w14:textId="77777777" w:rsidR="00E54555" w:rsidRPr="00E54555" w:rsidRDefault="00E54555" w:rsidP="00E54555">
      <w:pPr>
        <w:widowControl w:val="0"/>
        <w:ind w:left="720"/>
        <w:outlineLvl w:val="2"/>
      </w:pPr>
    </w:p>
    <w:p w14:paraId="04887AE5" w14:textId="77777777" w:rsidR="00E54555" w:rsidRPr="00E54555" w:rsidRDefault="00E54555" w:rsidP="00E54555">
      <w:pPr>
        <w:widowControl w:val="0"/>
        <w:ind w:left="720"/>
        <w:outlineLvl w:val="2"/>
      </w:pPr>
    </w:p>
    <w:tbl>
      <w:tblPr>
        <w:tblW w:w="150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2642"/>
        <w:gridCol w:w="1427"/>
        <w:gridCol w:w="2395"/>
        <w:gridCol w:w="1156"/>
        <w:gridCol w:w="796"/>
        <w:gridCol w:w="930"/>
        <w:gridCol w:w="1276"/>
        <w:gridCol w:w="1275"/>
        <w:gridCol w:w="1276"/>
        <w:gridCol w:w="1312"/>
      </w:tblGrid>
      <w:tr w:rsidR="00732860" w:rsidRPr="00E54555" w14:paraId="142C7FAA" w14:textId="51E3979C" w:rsidTr="00732860">
        <w:trPr>
          <w:trHeight w:val="552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F4DD4" w14:textId="77777777" w:rsidR="00732860" w:rsidRPr="00E54555" w:rsidRDefault="00732860" w:rsidP="00E54555">
            <w:pPr>
              <w:widowControl w:val="0"/>
              <w:jc w:val="center"/>
              <w:outlineLvl w:val="2"/>
            </w:pPr>
            <w:r w:rsidRPr="00E54555">
              <w:t xml:space="preserve">№ </w:t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2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97F0E" w14:textId="77777777" w:rsidR="00732860" w:rsidRPr="00E54555" w:rsidRDefault="00732860" w:rsidP="00E54555">
            <w:pPr>
              <w:widowControl w:val="0"/>
              <w:jc w:val="center"/>
              <w:outlineLvl w:val="2"/>
            </w:pPr>
            <w:r w:rsidRPr="00E54555">
              <w:t>Наименование мероприятия (результата)</w:t>
            </w:r>
          </w:p>
        </w:tc>
        <w:tc>
          <w:tcPr>
            <w:tcW w:w="1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090B" w14:textId="77777777" w:rsidR="00732860" w:rsidRPr="00E54555" w:rsidRDefault="00732860" w:rsidP="00E54555">
            <w:pPr>
              <w:widowControl w:val="0"/>
              <w:jc w:val="center"/>
              <w:outlineLvl w:val="2"/>
            </w:pPr>
            <w:r w:rsidRPr="00E54555">
              <w:t xml:space="preserve">Тип мероприятия  (результата) </w:t>
            </w:r>
          </w:p>
        </w:tc>
        <w:tc>
          <w:tcPr>
            <w:tcW w:w="2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A404" w14:textId="77777777" w:rsidR="00732860" w:rsidRPr="00E54555" w:rsidRDefault="00732860" w:rsidP="00E54555">
            <w:pPr>
              <w:widowControl w:val="0"/>
              <w:jc w:val="center"/>
              <w:outlineLvl w:val="2"/>
            </w:pPr>
            <w:r w:rsidRPr="00E54555">
              <w:t xml:space="preserve">Характеристика </w:t>
            </w:r>
          </w:p>
        </w:tc>
        <w:tc>
          <w:tcPr>
            <w:tcW w:w="1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8100E" w14:textId="77777777" w:rsidR="00732860" w:rsidRPr="00E54555" w:rsidRDefault="00732860" w:rsidP="00E54555">
            <w:pPr>
              <w:widowControl w:val="0"/>
              <w:jc w:val="center"/>
              <w:outlineLvl w:val="2"/>
            </w:pPr>
            <w:r w:rsidRPr="00E54555">
              <w:t xml:space="preserve">Единица измерения </w:t>
            </w:r>
            <w:r w:rsidRPr="00E54555">
              <w:br/>
              <w:t>(по ОКЕИ)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EACA" w14:textId="77777777" w:rsidR="00732860" w:rsidRPr="00E54555" w:rsidRDefault="00732860" w:rsidP="00E54555">
            <w:pPr>
              <w:widowControl w:val="0"/>
              <w:jc w:val="center"/>
              <w:outlineLvl w:val="2"/>
            </w:pPr>
            <w:r w:rsidRPr="00E54555">
              <w:t>Базовое значение</w:t>
            </w:r>
          </w:p>
        </w:tc>
        <w:tc>
          <w:tcPr>
            <w:tcW w:w="5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1DD4" w14:textId="68E2C59D" w:rsidR="00732860" w:rsidRPr="00E54555" w:rsidRDefault="00732860" w:rsidP="00E54555">
            <w:pPr>
              <w:widowControl w:val="0"/>
              <w:jc w:val="center"/>
              <w:outlineLvl w:val="2"/>
            </w:pPr>
            <w:r w:rsidRPr="00E54555">
              <w:t>Значение результата по годам реализации</w:t>
            </w:r>
          </w:p>
        </w:tc>
      </w:tr>
      <w:tr w:rsidR="007C516A" w:rsidRPr="00E54555" w14:paraId="0B945793" w14:textId="545125E8" w:rsidTr="00732860">
        <w:trPr>
          <w:trHeight w:val="552"/>
        </w:trPr>
        <w:tc>
          <w:tcPr>
            <w:tcW w:w="5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A4825" w14:textId="77777777" w:rsidR="007C516A" w:rsidRPr="00E54555" w:rsidRDefault="007C516A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E6D70" w14:textId="77777777" w:rsidR="007C516A" w:rsidRPr="00E54555" w:rsidRDefault="007C516A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2BCB" w14:textId="77777777" w:rsidR="007C516A" w:rsidRPr="00E54555" w:rsidRDefault="007C516A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D6E0" w14:textId="77777777" w:rsidR="007C516A" w:rsidRPr="00E54555" w:rsidRDefault="007C516A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D17D4" w14:textId="77777777" w:rsidR="007C516A" w:rsidRPr="00E54555" w:rsidRDefault="007C516A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12A9" w14:textId="77777777" w:rsidR="007C516A" w:rsidRPr="00E54555" w:rsidRDefault="007C516A" w:rsidP="00E54555">
            <w:pPr>
              <w:widowControl w:val="0"/>
              <w:jc w:val="center"/>
              <w:outlineLvl w:val="2"/>
            </w:pPr>
            <w:r w:rsidRPr="00E54555">
              <w:t>значение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8D93" w14:textId="77777777" w:rsidR="007C516A" w:rsidRPr="00E54555" w:rsidRDefault="007C516A" w:rsidP="00E54555">
            <w:pPr>
              <w:widowControl w:val="0"/>
              <w:jc w:val="center"/>
              <w:outlineLvl w:val="2"/>
            </w:pPr>
            <w:r w:rsidRPr="00E54555"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41260" w14:textId="77777777" w:rsidR="007C516A" w:rsidRPr="00E54555" w:rsidRDefault="007C516A" w:rsidP="00E54555">
            <w:pPr>
              <w:widowControl w:val="0"/>
              <w:jc w:val="center"/>
              <w:outlineLvl w:val="2"/>
            </w:pPr>
            <w:r w:rsidRPr="00E54555">
              <w:t>2025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1BBC6" w14:textId="77777777" w:rsidR="007C516A" w:rsidRPr="00E54555" w:rsidRDefault="007C516A" w:rsidP="00E54555">
            <w:pPr>
              <w:widowControl w:val="0"/>
              <w:jc w:val="center"/>
              <w:outlineLvl w:val="2"/>
            </w:pPr>
            <w:r w:rsidRPr="00E54555"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D7F09" w14:textId="77777777" w:rsidR="007C516A" w:rsidRPr="00E54555" w:rsidRDefault="007C516A" w:rsidP="00E54555">
            <w:pPr>
              <w:widowControl w:val="0"/>
              <w:jc w:val="center"/>
              <w:outlineLvl w:val="2"/>
            </w:pPr>
            <w:r w:rsidRPr="00E54555">
              <w:t>2027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81198" w14:textId="6020A349" w:rsidR="007C516A" w:rsidRPr="00E54555" w:rsidRDefault="00732860" w:rsidP="00E54555">
            <w:pPr>
              <w:widowControl w:val="0"/>
              <w:jc w:val="center"/>
              <w:outlineLvl w:val="2"/>
            </w:pPr>
            <w:r>
              <w:t>2028</w:t>
            </w:r>
          </w:p>
        </w:tc>
      </w:tr>
      <w:tr w:rsidR="007C516A" w:rsidRPr="00E54555" w14:paraId="7B3F1794" w14:textId="4437C5AA" w:rsidTr="00732860">
        <w:trPr>
          <w:trHeight w:val="27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0573A" w14:textId="5DDD91EC" w:rsidR="007C516A" w:rsidRPr="00E54555" w:rsidRDefault="007C516A" w:rsidP="00E54555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F2816" w14:textId="1C5E4FD9" w:rsidR="007C516A" w:rsidRPr="00E54555" w:rsidRDefault="007C516A" w:rsidP="00E54555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8991" w14:textId="692A0694" w:rsidR="007C516A" w:rsidRPr="00E54555" w:rsidRDefault="007C516A" w:rsidP="00E54555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54A5" w14:textId="0C4B584D" w:rsidR="007C516A" w:rsidRPr="00E54555" w:rsidRDefault="007C516A" w:rsidP="00E54555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71707" w14:textId="7A7395F2" w:rsidR="007C516A" w:rsidRPr="00E54555" w:rsidRDefault="007C516A" w:rsidP="00E54555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B66A0" w14:textId="7211F328" w:rsidR="007C516A" w:rsidRPr="00E54555" w:rsidRDefault="007C516A" w:rsidP="00E54555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BDFF" w14:textId="610E25EF" w:rsidR="007C516A" w:rsidRPr="00E54555" w:rsidRDefault="007C516A" w:rsidP="00E54555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1D07B" w14:textId="79A68A72" w:rsidR="007C516A" w:rsidRPr="00E54555" w:rsidRDefault="007C516A" w:rsidP="00E54555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7C749" w14:textId="5A9DB117" w:rsidR="007C516A" w:rsidRPr="00E54555" w:rsidRDefault="007C516A" w:rsidP="00E54555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53C19" w14:textId="3D237CCC" w:rsidR="007C516A" w:rsidRPr="00E54555" w:rsidRDefault="007C516A" w:rsidP="00E54555">
            <w:pPr>
              <w:widowControl w:val="0"/>
              <w:jc w:val="center"/>
              <w:outlineLvl w:val="2"/>
            </w:pPr>
            <w:r>
              <w:t>10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6F59B" w14:textId="1E8D4B44" w:rsidR="007C516A" w:rsidRDefault="00732860" w:rsidP="00E54555">
            <w:pPr>
              <w:widowControl w:val="0"/>
              <w:jc w:val="center"/>
              <w:outlineLvl w:val="2"/>
            </w:pPr>
            <w:r>
              <w:t>11</w:t>
            </w:r>
          </w:p>
        </w:tc>
      </w:tr>
      <w:tr w:rsidR="007C516A" w:rsidRPr="00E54555" w14:paraId="3E0195D3" w14:textId="622915E5" w:rsidTr="00732860">
        <w:trPr>
          <w:trHeight w:val="275"/>
        </w:trPr>
        <w:tc>
          <w:tcPr>
            <w:tcW w:w="137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BFBA4" w14:textId="4BD92E37" w:rsidR="007C516A" w:rsidRPr="00E54555" w:rsidRDefault="007C516A" w:rsidP="00E54555">
            <w:pPr>
              <w:widowControl w:val="0"/>
              <w:jc w:val="center"/>
              <w:outlineLvl w:val="2"/>
            </w:pPr>
            <w:r w:rsidRPr="00F12FF1">
              <w:t>1. Задача комплекса процессных мероприятий «Выполнены мероприятия</w:t>
            </w:r>
            <w:r w:rsidRPr="00F12FF1">
              <w:rPr>
                <w:szCs w:val="24"/>
              </w:rPr>
              <w:t xml:space="preserve"> </w:t>
            </w:r>
            <w:r w:rsidRPr="00F12FF1">
              <w:t>по обеспечению пожарной безопасности</w:t>
            </w:r>
            <w:r>
              <w:t>»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9E32F" w14:textId="77777777" w:rsidR="007C516A" w:rsidRPr="00F12FF1" w:rsidRDefault="007C516A" w:rsidP="00E54555">
            <w:pPr>
              <w:widowControl w:val="0"/>
              <w:jc w:val="center"/>
              <w:outlineLvl w:val="2"/>
            </w:pPr>
          </w:p>
        </w:tc>
      </w:tr>
      <w:tr w:rsidR="007C516A" w:rsidRPr="00E54555" w14:paraId="19209862" w14:textId="10CD589F" w:rsidTr="00732860">
        <w:trPr>
          <w:trHeight w:val="138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14A35" w14:textId="720CA717" w:rsidR="007C516A" w:rsidRPr="00E54555" w:rsidRDefault="007C516A" w:rsidP="00E54555">
            <w:pPr>
              <w:widowControl w:val="0"/>
              <w:jc w:val="center"/>
              <w:outlineLvl w:val="2"/>
            </w:pPr>
            <w:r>
              <w:t>1.1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8B33D" w14:textId="78EB134C" w:rsidR="007C516A" w:rsidRPr="00E54555" w:rsidRDefault="007C516A" w:rsidP="00F12FF1">
            <w:pPr>
              <w:widowControl w:val="0"/>
              <w:outlineLvl w:val="2"/>
            </w:pPr>
            <w:r w:rsidRPr="00F12FF1">
              <w:rPr>
                <w:iCs/>
              </w:rPr>
              <w:t xml:space="preserve">Мероприятие (результат) </w:t>
            </w:r>
            <w:r w:rsidRPr="00B93752">
              <w:rPr>
                <w:iCs/>
              </w:rPr>
              <w:t>«Подготов</w:t>
            </w:r>
            <w:r>
              <w:rPr>
                <w:iCs/>
              </w:rPr>
              <w:t>лены</w:t>
            </w:r>
            <w:r w:rsidRPr="00B93752">
              <w:rPr>
                <w:iCs/>
              </w:rPr>
              <w:t xml:space="preserve"> должностны</w:t>
            </w:r>
            <w:r>
              <w:rPr>
                <w:iCs/>
              </w:rPr>
              <w:t>е</w:t>
            </w:r>
            <w:r w:rsidRPr="00B93752">
              <w:rPr>
                <w:iCs/>
              </w:rPr>
              <w:t xml:space="preserve"> лиц</w:t>
            </w:r>
            <w:r>
              <w:rPr>
                <w:iCs/>
              </w:rPr>
              <w:t>а</w:t>
            </w:r>
            <w:r w:rsidRPr="00B93752">
              <w:rPr>
                <w:iCs/>
              </w:rPr>
              <w:t xml:space="preserve"> в ГКУ РО «УМЦ по ГОЧС»»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F8C9" w14:textId="32090DB6" w:rsidR="007C516A" w:rsidRPr="00E54555" w:rsidRDefault="007C516A" w:rsidP="00E54555">
            <w:pPr>
              <w:widowControl w:val="0"/>
              <w:jc w:val="center"/>
              <w:outlineLvl w:val="2"/>
            </w:pPr>
            <w:proofErr w:type="spellStart"/>
            <w:proofErr w:type="gramStart"/>
            <w:r w:rsidRPr="00E078D0">
              <w:t>осуществ-ление</w:t>
            </w:r>
            <w:proofErr w:type="spellEnd"/>
            <w:proofErr w:type="gramEnd"/>
            <w:r w:rsidRPr="00E078D0">
              <w:t xml:space="preserve"> текущей деятель-</w:t>
            </w:r>
            <w:proofErr w:type="spellStart"/>
            <w:r w:rsidRPr="00E078D0">
              <w:t>ности</w:t>
            </w:r>
            <w:proofErr w:type="spellEnd"/>
          </w:p>
        </w:tc>
        <w:tc>
          <w:tcPr>
            <w:tcW w:w="23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E09E66" w14:textId="4C1A3EB9" w:rsidR="007C516A" w:rsidRPr="002A7FD3" w:rsidRDefault="007C516A" w:rsidP="002A7FD3">
            <w:pPr>
              <w:widowControl w:val="0"/>
              <w:outlineLvl w:val="2"/>
              <w:rPr>
                <w:iCs/>
              </w:rPr>
            </w:pPr>
            <w:r w:rsidRPr="002A7FD3">
              <w:rPr>
                <w:iCs/>
              </w:rPr>
              <w:t>осуществление функции по обеспечени</w:t>
            </w:r>
            <w:r>
              <w:rPr>
                <w:iCs/>
              </w:rPr>
              <w:t xml:space="preserve">ю </w:t>
            </w:r>
            <w:r w:rsidRPr="002A7FD3">
              <w:rPr>
                <w:iCs/>
              </w:rPr>
              <w:t xml:space="preserve">пожарной безопасности на территории Октябрьского района, </w:t>
            </w:r>
          </w:p>
          <w:p w14:paraId="1B3517C1" w14:textId="622975B6" w:rsidR="007C516A" w:rsidRPr="00E54555" w:rsidRDefault="007C516A" w:rsidP="002A7FD3">
            <w:pPr>
              <w:widowControl w:val="0"/>
              <w:outlineLvl w:val="2"/>
            </w:pPr>
            <w:r w:rsidRPr="002A7FD3">
              <w:rPr>
                <w:iCs/>
              </w:rPr>
              <w:t>а также координации, регулирования и контроля противопожарных и спасательных подразделений, проведение профилактических мероприятий и мероприятий по пропаганде безопасной жизнедеятельности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D0DB2" w14:textId="25E51B98" w:rsidR="007C516A" w:rsidRPr="00E54555" w:rsidRDefault="007C516A" w:rsidP="00E54555">
            <w:pPr>
              <w:widowControl w:val="0"/>
              <w:jc w:val="center"/>
              <w:outlineLvl w:val="2"/>
            </w:pPr>
            <w:r>
              <w:t>%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3438C" w14:textId="343EBFBB" w:rsidR="007C516A" w:rsidRPr="00E54555" w:rsidRDefault="007C516A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428D" w14:textId="128AE6C7" w:rsidR="007C516A" w:rsidRPr="00E54555" w:rsidRDefault="007C516A" w:rsidP="00E54555">
            <w:pPr>
              <w:widowControl w:val="0"/>
              <w:jc w:val="center"/>
              <w:outlineLvl w:val="2"/>
            </w:pPr>
            <w: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CFC41" w14:textId="62DF9AE6" w:rsidR="007C516A" w:rsidRPr="00E54555" w:rsidRDefault="007C516A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62C11" w14:textId="3773C2EF" w:rsidR="007C516A" w:rsidRPr="00E54555" w:rsidRDefault="007C516A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57BF1" w14:textId="22ADEE82" w:rsidR="007C516A" w:rsidRPr="00E54555" w:rsidRDefault="007C516A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D775F" w14:textId="75DD0739" w:rsidR="007C516A" w:rsidRDefault="00732860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</w:tr>
      <w:tr w:rsidR="007C516A" w:rsidRPr="00E54555" w14:paraId="6D458509" w14:textId="55694669" w:rsidTr="00732860">
        <w:trPr>
          <w:trHeight w:val="138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6912C" w14:textId="1EAD614C" w:rsidR="007C516A" w:rsidRDefault="007C516A" w:rsidP="00E54555">
            <w:pPr>
              <w:widowControl w:val="0"/>
              <w:jc w:val="center"/>
              <w:outlineLvl w:val="2"/>
            </w:pPr>
            <w:r>
              <w:t>1.2.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F0F44" w14:textId="77777777" w:rsidR="007C516A" w:rsidRDefault="007C516A" w:rsidP="00F12FF1">
            <w:pPr>
              <w:widowControl w:val="0"/>
              <w:outlineLvl w:val="2"/>
              <w:rPr>
                <w:iCs/>
              </w:rPr>
            </w:pPr>
            <w:r w:rsidRPr="00F12FF1">
              <w:rPr>
                <w:iCs/>
              </w:rPr>
              <w:t>Мероприятие (результат)</w:t>
            </w:r>
          </w:p>
          <w:p w14:paraId="6A0C245E" w14:textId="6D40EF5F" w:rsidR="007C516A" w:rsidRPr="00F12FF1" w:rsidRDefault="007C516A" w:rsidP="00F12FF1">
            <w:pPr>
              <w:widowControl w:val="0"/>
              <w:outlineLvl w:val="2"/>
              <w:rPr>
                <w:iCs/>
              </w:rPr>
            </w:pPr>
            <w:r w:rsidRPr="00E078D0">
              <w:rPr>
                <w:iCs/>
              </w:rPr>
              <w:t>Информирован</w:t>
            </w:r>
            <w:r>
              <w:rPr>
                <w:iCs/>
              </w:rPr>
              <w:t xml:space="preserve">о </w:t>
            </w:r>
            <w:r w:rsidRPr="00E078D0">
              <w:rPr>
                <w:iCs/>
              </w:rPr>
              <w:t>населени</w:t>
            </w:r>
            <w:r>
              <w:rPr>
                <w:iCs/>
              </w:rPr>
              <w:t>е</w:t>
            </w:r>
            <w:r w:rsidRPr="00E078D0">
              <w:rPr>
                <w:iCs/>
              </w:rPr>
              <w:t xml:space="preserve"> о соблюдении требований пожарной безопасности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0CC0" w14:textId="76FD7DC1" w:rsidR="007C516A" w:rsidRPr="00E54555" w:rsidRDefault="007C516A" w:rsidP="00E54555">
            <w:pPr>
              <w:widowControl w:val="0"/>
              <w:jc w:val="center"/>
              <w:outlineLvl w:val="2"/>
            </w:pPr>
            <w:proofErr w:type="spellStart"/>
            <w:proofErr w:type="gramStart"/>
            <w:r w:rsidRPr="00E078D0">
              <w:t>осуществ-ление</w:t>
            </w:r>
            <w:proofErr w:type="spellEnd"/>
            <w:proofErr w:type="gramEnd"/>
            <w:r w:rsidRPr="00E078D0">
              <w:t xml:space="preserve"> текущей деятель-</w:t>
            </w:r>
            <w:proofErr w:type="spellStart"/>
            <w:r w:rsidRPr="00E078D0">
              <w:t>ности</w:t>
            </w:r>
            <w:proofErr w:type="spellEnd"/>
          </w:p>
        </w:tc>
        <w:tc>
          <w:tcPr>
            <w:tcW w:w="23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E22374" w14:textId="77777777" w:rsidR="007C516A" w:rsidRPr="002A7FD3" w:rsidRDefault="007C516A" w:rsidP="002A7FD3">
            <w:pPr>
              <w:widowControl w:val="0"/>
              <w:outlineLvl w:val="2"/>
              <w:rPr>
                <w:iCs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6DCCE" w14:textId="0361DB82" w:rsidR="007C516A" w:rsidRDefault="007C516A" w:rsidP="00E54555">
            <w:pPr>
              <w:widowControl w:val="0"/>
              <w:jc w:val="center"/>
              <w:outlineLvl w:val="2"/>
            </w:pPr>
            <w:r>
              <w:t>%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17F24" w14:textId="6E4BD90C" w:rsidR="007C516A" w:rsidRDefault="007C516A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3350" w14:textId="4F204117" w:rsidR="007C516A" w:rsidRDefault="007C516A" w:rsidP="00E54555">
            <w:pPr>
              <w:widowControl w:val="0"/>
              <w:jc w:val="center"/>
              <w:outlineLvl w:val="2"/>
            </w:pPr>
            <w: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8567C" w14:textId="06B6749B" w:rsidR="007C516A" w:rsidRDefault="007C516A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AA565" w14:textId="38E29BB1" w:rsidR="007C516A" w:rsidRDefault="007C516A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7DF11" w14:textId="29499641" w:rsidR="007C516A" w:rsidRDefault="007C516A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0E40" w14:textId="40EE02CE" w:rsidR="007C516A" w:rsidRDefault="00732860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</w:tr>
      <w:tr w:rsidR="007C516A" w:rsidRPr="00E54555" w14:paraId="3611C945" w14:textId="36927A81" w:rsidTr="00732860">
        <w:trPr>
          <w:trHeight w:val="2737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8C335" w14:textId="0A0D3A04" w:rsidR="007C516A" w:rsidRDefault="007C516A" w:rsidP="00E54555">
            <w:pPr>
              <w:widowControl w:val="0"/>
              <w:jc w:val="center"/>
              <w:outlineLvl w:val="2"/>
            </w:pPr>
            <w:r>
              <w:t>1.3.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7DFAC" w14:textId="77777777" w:rsidR="007C516A" w:rsidRDefault="007C516A" w:rsidP="00F12FF1">
            <w:pPr>
              <w:widowControl w:val="0"/>
              <w:outlineLvl w:val="2"/>
              <w:rPr>
                <w:iCs/>
              </w:rPr>
            </w:pPr>
            <w:r w:rsidRPr="00F12FF1">
              <w:rPr>
                <w:iCs/>
              </w:rPr>
              <w:t>Мероприятие (результат)</w:t>
            </w:r>
          </w:p>
          <w:p w14:paraId="74B57848" w14:textId="1D9462FB" w:rsidR="007C516A" w:rsidRPr="00F12FF1" w:rsidRDefault="007C516A" w:rsidP="00F12FF1">
            <w:pPr>
              <w:widowControl w:val="0"/>
              <w:outlineLvl w:val="2"/>
              <w:rPr>
                <w:iCs/>
              </w:rPr>
            </w:pPr>
            <w:r w:rsidRPr="00E078D0">
              <w:rPr>
                <w:iCs/>
              </w:rPr>
              <w:t>Проведен</w:t>
            </w:r>
            <w:r>
              <w:rPr>
                <w:iCs/>
              </w:rPr>
              <w:t xml:space="preserve">ы </w:t>
            </w:r>
            <w:r w:rsidRPr="00E078D0">
              <w:rPr>
                <w:iCs/>
              </w:rPr>
              <w:t>учебно-методически</w:t>
            </w:r>
            <w:r>
              <w:rPr>
                <w:iCs/>
              </w:rPr>
              <w:t>е</w:t>
            </w:r>
            <w:r w:rsidRPr="00E078D0">
              <w:rPr>
                <w:iCs/>
              </w:rPr>
              <w:t xml:space="preserve"> сбор</w:t>
            </w:r>
            <w:r>
              <w:rPr>
                <w:iCs/>
              </w:rPr>
              <w:t>ы  по пожарной безопасности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44C8D" w14:textId="4E8BB74C" w:rsidR="007C516A" w:rsidRPr="00E54555" w:rsidRDefault="007C516A" w:rsidP="00E54555">
            <w:pPr>
              <w:widowControl w:val="0"/>
              <w:jc w:val="center"/>
              <w:outlineLvl w:val="2"/>
            </w:pPr>
            <w:proofErr w:type="spellStart"/>
            <w:proofErr w:type="gramStart"/>
            <w:r w:rsidRPr="00E078D0">
              <w:t>осуществ-ление</w:t>
            </w:r>
            <w:proofErr w:type="spellEnd"/>
            <w:proofErr w:type="gramEnd"/>
            <w:r w:rsidRPr="00E078D0">
              <w:t xml:space="preserve"> текущей деятель-</w:t>
            </w:r>
            <w:proofErr w:type="spellStart"/>
            <w:r w:rsidRPr="00E078D0">
              <w:t>ности</w:t>
            </w:r>
            <w:proofErr w:type="spellEnd"/>
          </w:p>
        </w:tc>
        <w:tc>
          <w:tcPr>
            <w:tcW w:w="23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BABB" w14:textId="77777777" w:rsidR="007C516A" w:rsidRPr="002A7FD3" w:rsidRDefault="007C516A" w:rsidP="002A7FD3">
            <w:pPr>
              <w:widowControl w:val="0"/>
              <w:outlineLvl w:val="2"/>
              <w:rPr>
                <w:iCs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D5501" w14:textId="4FC12ED7" w:rsidR="007C516A" w:rsidRDefault="007C516A" w:rsidP="00E54555">
            <w:pPr>
              <w:widowControl w:val="0"/>
              <w:jc w:val="center"/>
              <w:outlineLvl w:val="2"/>
            </w:pPr>
            <w:r>
              <w:t>%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2BC44" w14:textId="29A83B7A" w:rsidR="007C516A" w:rsidRDefault="007C516A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3952" w14:textId="79B9ED19" w:rsidR="007C516A" w:rsidRDefault="007C516A" w:rsidP="00E54555">
            <w:pPr>
              <w:widowControl w:val="0"/>
              <w:jc w:val="center"/>
              <w:outlineLvl w:val="2"/>
            </w:pPr>
            <w: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CD69B" w14:textId="3FA0E2D6" w:rsidR="007C516A" w:rsidRDefault="007C516A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1CDA7" w14:textId="33D9ED86" w:rsidR="007C516A" w:rsidRDefault="007C516A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B553D" w14:textId="5E51FE86" w:rsidR="007C516A" w:rsidRDefault="007C516A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264C1" w14:textId="56B791E6" w:rsidR="007C516A" w:rsidRDefault="00732860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</w:tr>
      <w:tr w:rsidR="00732860" w:rsidRPr="00E54555" w14:paraId="2FBB7465" w14:textId="3B901B4D" w:rsidTr="00242E7A">
        <w:trPr>
          <w:trHeight w:val="640"/>
        </w:trPr>
        <w:tc>
          <w:tcPr>
            <w:tcW w:w="150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EF8E4" w14:textId="77777777" w:rsidR="00732860" w:rsidRDefault="00732860" w:rsidP="00F12FF1">
            <w:pPr>
              <w:widowControl w:val="0"/>
              <w:spacing w:line="276" w:lineRule="auto"/>
              <w:ind w:left="720"/>
              <w:jc w:val="center"/>
              <w:outlineLvl w:val="2"/>
              <w:rPr>
                <w:szCs w:val="24"/>
              </w:rPr>
            </w:pPr>
            <w:bookmarkStart w:id="24" w:name="_Hlk190183039"/>
            <w:r>
              <w:rPr>
                <w:szCs w:val="24"/>
              </w:rPr>
              <w:lastRenderedPageBreak/>
              <w:t>2</w:t>
            </w:r>
            <w:r w:rsidRPr="00E54555">
              <w:rPr>
                <w:szCs w:val="24"/>
              </w:rPr>
              <w:t>. Задача комплекса процессных мероприятий «Выполнены мероприятия по защит</w:t>
            </w:r>
            <w:r>
              <w:rPr>
                <w:szCs w:val="24"/>
              </w:rPr>
              <w:t>е населения</w:t>
            </w:r>
            <w:r w:rsidRPr="00E54555">
              <w:rPr>
                <w:szCs w:val="24"/>
              </w:rPr>
              <w:t xml:space="preserve"> от чрезвычайных ситуаций</w:t>
            </w:r>
            <w:r>
              <w:rPr>
                <w:szCs w:val="24"/>
              </w:rPr>
              <w:t xml:space="preserve"> </w:t>
            </w:r>
          </w:p>
          <w:p w14:paraId="227434FD" w14:textId="28EEF21C" w:rsidR="00732860" w:rsidRDefault="00732860" w:rsidP="00F12FF1">
            <w:pPr>
              <w:widowControl w:val="0"/>
              <w:spacing w:line="276" w:lineRule="auto"/>
              <w:ind w:left="72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природного и техногенного характера</w:t>
            </w:r>
            <w:r w:rsidRPr="00E54555">
              <w:rPr>
                <w:szCs w:val="24"/>
              </w:rPr>
              <w:t>»</w:t>
            </w:r>
          </w:p>
        </w:tc>
      </w:tr>
      <w:tr w:rsidR="007C516A" w:rsidRPr="00E54555" w14:paraId="6152A446" w14:textId="5F21837B" w:rsidTr="00732860">
        <w:trPr>
          <w:trHeight w:val="221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D1D75" w14:textId="599AFE70" w:rsidR="007C516A" w:rsidRPr="00E54555" w:rsidRDefault="007C516A" w:rsidP="00E54555">
            <w:pPr>
              <w:widowControl w:val="0"/>
              <w:outlineLvl w:val="2"/>
              <w:rPr>
                <w:i/>
              </w:rPr>
            </w:pPr>
            <w:r>
              <w:rPr>
                <w:iCs/>
              </w:rPr>
              <w:t>2</w:t>
            </w:r>
            <w:r w:rsidRPr="00E54555">
              <w:rPr>
                <w:iCs/>
              </w:rPr>
              <w:t>.1</w:t>
            </w:r>
            <w:r w:rsidRPr="00E54555">
              <w:rPr>
                <w:i/>
              </w:rPr>
              <w:t>.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FF862" w14:textId="28F4C583" w:rsidR="007C516A" w:rsidRPr="00E54555" w:rsidRDefault="007C516A" w:rsidP="002A7FD3">
            <w:pPr>
              <w:widowControl w:val="0"/>
              <w:outlineLvl w:val="2"/>
              <w:rPr>
                <w:i/>
              </w:rPr>
            </w:pPr>
            <w:r w:rsidRPr="00E54555">
              <w:rPr>
                <w:iCs/>
              </w:rPr>
              <w:t xml:space="preserve">Мероприятие (результат) </w:t>
            </w:r>
            <w:r w:rsidRPr="009E18F2">
              <w:rPr>
                <w:iCs/>
              </w:rPr>
              <w:t>Приобретен</w:t>
            </w:r>
            <w:r>
              <w:rPr>
                <w:iCs/>
              </w:rPr>
              <w:t>а</w:t>
            </w:r>
            <w:r w:rsidRPr="009E18F2">
              <w:rPr>
                <w:iCs/>
              </w:rPr>
              <w:t xml:space="preserve"> наглядн</w:t>
            </w:r>
            <w:r>
              <w:rPr>
                <w:iCs/>
              </w:rPr>
              <w:t xml:space="preserve">ая </w:t>
            </w:r>
            <w:r w:rsidRPr="009E18F2">
              <w:rPr>
                <w:iCs/>
              </w:rPr>
              <w:t>агитаци</w:t>
            </w:r>
            <w:r>
              <w:rPr>
                <w:iCs/>
              </w:rPr>
              <w:t>я</w:t>
            </w:r>
            <w:r w:rsidRPr="009E18F2">
              <w:rPr>
                <w:iCs/>
              </w:rPr>
              <w:t xml:space="preserve"> по защите территории и населения от чрезвычайных ситуаций</w:t>
            </w:r>
            <w:r>
              <w:rPr>
                <w:iCs/>
              </w:rPr>
              <w:t xml:space="preserve"> (информирование населения)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8A24" w14:textId="77777777" w:rsidR="007C516A" w:rsidRPr="00E54555" w:rsidRDefault="007C516A" w:rsidP="00E54555">
            <w:pPr>
              <w:widowControl w:val="0"/>
              <w:outlineLvl w:val="2"/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23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9845F2" w14:textId="77777777" w:rsidR="007C516A" w:rsidRPr="00E54555" w:rsidRDefault="007C516A" w:rsidP="00E54555">
            <w:pPr>
              <w:widowControl w:val="0"/>
              <w:outlineLvl w:val="2"/>
              <w:rPr>
                <w:iCs/>
              </w:rPr>
            </w:pPr>
            <w:r w:rsidRPr="00E54555">
              <w:rPr>
                <w:iCs/>
              </w:rPr>
              <w:t xml:space="preserve">осуществление функции по обеспечению предупреждения и ликвидации последствий чрезвычайных ситуаций и пожарной безопасности на территории Октябрьского района, </w:t>
            </w:r>
          </w:p>
          <w:p w14:paraId="3BC0179A" w14:textId="77777777" w:rsidR="007C516A" w:rsidRPr="00E54555" w:rsidRDefault="007C516A" w:rsidP="00E54555">
            <w:pPr>
              <w:widowControl w:val="0"/>
              <w:outlineLvl w:val="2"/>
            </w:pPr>
            <w:r w:rsidRPr="00E54555">
              <w:rPr>
                <w:iCs/>
              </w:rPr>
              <w:t>а также координации, регулирования и контроля противопожарных и спасательных подразделений, проведение профилактических мероприятий и мероприятий по пропаганде безопасной жизнедеятельности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63BBF" w14:textId="77777777" w:rsidR="007C516A" w:rsidRPr="00E54555" w:rsidRDefault="007C516A" w:rsidP="00E54555">
            <w:pPr>
              <w:widowControl w:val="0"/>
              <w:jc w:val="center"/>
              <w:outlineLvl w:val="2"/>
            </w:pPr>
            <w:r w:rsidRPr="00E54555">
              <w:t>%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EEF32" w14:textId="77777777" w:rsidR="007C516A" w:rsidRPr="00E54555" w:rsidRDefault="007C516A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1EB7" w14:textId="77777777" w:rsidR="007C516A" w:rsidRPr="00E54555" w:rsidRDefault="007C516A" w:rsidP="00E54555">
            <w:pPr>
              <w:widowControl w:val="0"/>
              <w:outlineLvl w:val="2"/>
            </w:pPr>
            <w:r w:rsidRPr="00E54555"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62C40" w14:textId="77777777" w:rsidR="007C516A" w:rsidRPr="00E54555" w:rsidRDefault="007C516A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C3797" w14:textId="77777777" w:rsidR="007C516A" w:rsidRPr="00E54555" w:rsidRDefault="007C516A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D795E" w14:textId="77777777" w:rsidR="007C516A" w:rsidRPr="00E54555" w:rsidRDefault="007C516A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0105" w14:textId="44DD6FD8" w:rsidR="007C516A" w:rsidRPr="00E54555" w:rsidRDefault="00732860" w:rsidP="00E54555">
            <w:pPr>
              <w:widowControl w:val="0"/>
              <w:outlineLvl w:val="2"/>
            </w:pPr>
            <w:r>
              <w:t>100</w:t>
            </w:r>
          </w:p>
        </w:tc>
      </w:tr>
      <w:tr w:rsidR="007C516A" w:rsidRPr="00E54555" w14:paraId="6762273E" w14:textId="4B39CF8B" w:rsidTr="00732860">
        <w:trPr>
          <w:trHeight w:val="442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E87F6" w14:textId="004BDE77" w:rsidR="007C516A" w:rsidRDefault="007C516A" w:rsidP="00E54555">
            <w:pPr>
              <w:widowControl w:val="0"/>
              <w:outlineLvl w:val="2"/>
              <w:rPr>
                <w:iCs/>
              </w:rPr>
            </w:pPr>
            <w:r>
              <w:rPr>
                <w:iCs/>
              </w:rPr>
              <w:t>2.2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2D265" w14:textId="1AE6AA7C" w:rsidR="007C516A" w:rsidRPr="00E54555" w:rsidRDefault="007C516A" w:rsidP="002A7FD3">
            <w:pPr>
              <w:widowControl w:val="0"/>
              <w:outlineLvl w:val="2"/>
              <w:rPr>
                <w:iCs/>
              </w:rPr>
            </w:pPr>
            <w:r>
              <w:rPr>
                <w:iCs/>
              </w:rPr>
              <w:t>Проведено о</w:t>
            </w:r>
            <w:r w:rsidRPr="009E18F2">
              <w:rPr>
                <w:iCs/>
              </w:rPr>
              <w:t>бучение неработающего населения в УКП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20FE" w14:textId="5E786098" w:rsidR="007C516A" w:rsidRPr="00E54555" w:rsidRDefault="007C516A" w:rsidP="00E54555">
            <w:pPr>
              <w:widowControl w:val="0"/>
              <w:outlineLvl w:val="2"/>
              <w:rPr>
                <w:iCs/>
              </w:rPr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23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81DF" w14:textId="77777777" w:rsidR="007C516A" w:rsidRPr="00E54555" w:rsidRDefault="007C516A" w:rsidP="00E54555">
            <w:pPr>
              <w:widowControl w:val="0"/>
              <w:outlineLvl w:val="2"/>
              <w:rPr>
                <w:iCs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71A6F" w14:textId="64EC23F2" w:rsidR="007C516A" w:rsidRPr="00E54555" w:rsidRDefault="007C516A" w:rsidP="00E54555">
            <w:pPr>
              <w:widowControl w:val="0"/>
              <w:jc w:val="center"/>
              <w:outlineLvl w:val="2"/>
            </w:pPr>
            <w:r w:rsidRPr="00E54555">
              <w:t>%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DE6AC" w14:textId="6663AECC" w:rsidR="007C516A" w:rsidRPr="00E54555" w:rsidRDefault="007C516A" w:rsidP="00E54555">
            <w:pPr>
              <w:widowControl w:val="0"/>
              <w:outlineLvl w:val="2"/>
            </w:pPr>
            <w:r>
              <w:t>100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1FDD" w14:textId="1A5203EE" w:rsidR="007C516A" w:rsidRPr="00E54555" w:rsidRDefault="007C516A" w:rsidP="00E54555">
            <w:pPr>
              <w:widowControl w:val="0"/>
              <w:outlineLvl w:val="2"/>
            </w:pPr>
            <w: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E30C9" w14:textId="4880CAEE" w:rsidR="007C516A" w:rsidRPr="00E54555" w:rsidRDefault="007C516A" w:rsidP="00E54555">
            <w:pPr>
              <w:widowControl w:val="0"/>
              <w:outlineLvl w:val="2"/>
            </w:pPr>
            <w: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25E26" w14:textId="2BC5BF54" w:rsidR="007C516A" w:rsidRPr="00E54555" w:rsidRDefault="007C516A" w:rsidP="00E54555">
            <w:pPr>
              <w:widowControl w:val="0"/>
              <w:outlineLvl w:val="2"/>
            </w:pPr>
            <w: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28416" w14:textId="34E7FC47" w:rsidR="007C516A" w:rsidRPr="00E54555" w:rsidRDefault="007C516A" w:rsidP="00E54555">
            <w:pPr>
              <w:widowControl w:val="0"/>
              <w:outlineLvl w:val="2"/>
            </w:pPr>
            <w:r>
              <w:t>100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BE037" w14:textId="393766C7" w:rsidR="007C516A" w:rsidRDefault="00732860" w:rsidP="00E54555">
            <w:pPr>
              <w:widowControl w:val="0"/>
              <w:outlineLvl w:val="2"/>
            </w:pPr>
            <w:r>
              <w:t>100</w:t>
            </w:r>
          </w:p>
        </w:tc>
      </w:tr>
      <w:bookmarkEnd w:id="24"/>
    </w:tbl>
    <w:p w14:paraId="33753C1A" w14:textId="77777777" w:rsidR="00E54555" w:rsidRPr="00E54555" w:rsidRDefault="00E54555" w:rsidP="00017DB0">
      <w:pPr>
        <w:widowControl w:val="0"/>
        <w:outlineLvl w:val="2"/>
      </w:pPr>
    </w:p>
    <w:p w14:paraId="338F7136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p w14:paraId="20F6EE33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Примечание.</w:t>
      </w:r>
    </w:p>
    <w:p w14:paraId="3C1CDC3D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lastRenderedPageBreak/>
        <w:t xml:space="preserve">Используемое сокращение: </w:t>
      </w:r>
    </w:p>
    <w:p w14:paraId="11FCDFD5" w14:textId="54E7668E" w:rsidR="009E18F2" w:rsidRDefault="00E54555" w:rsidP="00833840">
      <w:pPr>
        <w:widowControl w:val="0"/>
        <w:ind w:firstLine="709"/>
        <w:jc w:val="center"/>
        <w:rPr>
          <w:sz w:val="28"/>
        </w:rPr>
      </w:pPr>
      <w:r w:rsidRPr="00E54555">
        <w:rPr>
          <w:sz w:val="28"/>
        </w:rPr>
        <w:t>ОКЕИ – Общероссийский классификатор единиц измерения</w:t>
      </w:r>
      <w:r w:rsidRPr="00E54555">
        <w:br w:type="page"/>
      </w:r>
    </w:p>
    <w:p w14:paraId="71BF7CCA" w14:textId="3B3823EA" w:rsidR="00E54555" w:rsidRPr="00E54555" w:rsidRDefault="00E2146C" w:rsidP="00E54555">
      <w:pPr>
        <w:tabs>
          <w:tab w:val="left" w:pos="0"/>
          <w:tab w:val="left" w:pos="284"/>
        </w:tabs>
        <w:jc w:val="center"/>
        <w:rPr>
          <w:sz w:val="28"/>
        </w:rPr>
      </w:pPr>
      <w:r>
        <w:rPr>
          <w:sz w:val="28"/>
        </w:rPr>
        <w:lastRenderedPageBreak/>
        <w:t>4</w:t>
      </w:r>
      <w:r w:rsidR="00E54555" w:rsidRPr="00E54555">
        <w:rPr>
          <w:sz w:val="28"/>
        </w:rPr>
        <w:t>. План реализации комплекса процессных мероприятий на 2025-202</w:t>
      </w:r>
      <w:r w:rsidR="00732860">
        <w:rPr>
          <w:sz w:val="28"/>
        </w:rPr>
        <w:t>8</w:t>
      </w:r>
      <w:r w:rsidR="00E54555" w:rsidRPr="00E54555">
        <w:rPr>
          <w:sz w:val="28"/>
        </w:rPr>
        <w:t xml:space="preserve"> годы</w:t>
      </w:r>
    </w:p>
    <w:p w14:paraId="5A23430C" w14:textId="77777777" w:rsidR="00E54555" w:rsidRPr="00E54555" w:rsidRDefault="00E54555" w:rsidP="00E54555">
      <w:pPr>
        <w:tabs>
          <w:tab w:val="left" w:pos="0"/>
          <w:tab w:val="left" w:pos="284"/>
        </w:tabs>
        <w:rPr>
          <w:b/>
          <w:sz w:val="28"/>
        </w:rPr>
      </w:pPr>
    </w:p>
    <w:tbl>
      <w:tblPr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335"/>
        <w:gridCol w:w="3153"/>
        <w:gridCol w:w="2167"/>
        <w:gridCol w:w="2842"/>
        <w:gridCol w:w="2459"/>
        <w:gridCol w:w="3070"/>
      </w:tblGrid>
      <w:tr w:rsidR="00E54555" w:rsidRPr="00E54555" w14:paraId="0F39BDBB" w14:textId="77777777" w:rsidTr="00931027">
        <w:trPr>
          <w:trHeight w:val="648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01255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 xml:space="preserve">№ </w:t>
            </w:r>
            <w:r w:rsidRPr="00E54555">
              <w:rPr>
                <w:szCs w:val="24"/>
              </w:rPr>
              <w:br/>
            </w:r>
            <w:proofErr w:type="gramStart"/>
            <w:r w:rsidRPr="00E54555">
              <w:rPr>
                <w:szCs w:val="24"/>
              </w:rPr>
              <w:t>п</w:t>
            </w:r>
            <w:proofErr w:type="gramEnd"/>
            <w:r w:rsidRPr="00E54555">
              <w:rPr>
                <w:szCs w:val="24"/>
              </w:rPr>
              <w:t>/п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BFABA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Задача, мероприятие (результат) / контрольная точка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EA615" w14:textId="77777777" w:rsidR="00E54555" w:rsidRPr="00E54555" w:rsidRDefault="00E54555" w:rsidP="005B154D">
            <w:pPr>
              <w:tabs>
                <w:tab w:val="left" w:pos="0"/>
                <w:tab w:val="left" w:pos="284"/>
              </w:tabs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Дата наступления контрольной точки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65EC6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Ответственный исполнитель (ФИО</w:t>
            </w:r>
            <w:proofErr w:type="gramStart"/>
            <w:r w:rsidRPr="00E54555">
              <w:rPr>
                <w:szCs w:val="24"/>
              </w:rPr>
              <w:t xml:space="preserve">., </w:t>
            </w:r>
            <w:proofErr w:type="gramEnd"/>
            <w:r w:rsidRPr="00E54555">
              <w:rPr>
                <w:szCs w:val="24"/>
              </w:rPr>
              <w:t>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EC863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 xml:space="preserve">Вид подтверждающего документа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A84EA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 xml:space="preserve">Информационная система (источник данных) </w:t>
            </w:r>
          </w:p>
        </w:tc>
      </w:tr>
      <w:tr w:rsidR="00E54555" w:rsidRPr="00E54555" w14:paraId="782A4615" w14:textId="77777777" w:rsidTr="00931027">
        <w:trPr>
          <w:trHeight w:val="274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75AB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EE695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0A436" w14:textId="77777777" w:rsidR="00E54555" w:rsidRPr="00E54555" w:rsidRDefault="00E54555" w:rsidP="005B154D">
            <w:pPr>
              <w:tabs>
                <w:tab w:val="left" w:pos="0"/>
                <w:tab w:val="left" w:pos="284"/>
              </w:tabs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8B3C4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51B55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63709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6</w:t>
            </w:r>
          </w:p>
        </w:tc>
      </w:tr>
      <w:tr w:rsidR="00E54555" w:rsidRPr="00E54555" w14:paraId="1DE5CA06" w14:textId="77777777" w:rsidTr="00931027">
        <w:trPr>
          <w:trHeight w:val="316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9077" w14:textId="4B66450B" w:rsidR="00E54555" w:rsidRPr="00E54555" w:rsidRDefault="00E54555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Наименование задачи комплекса процессных мероприятий 1 «</w:t>
            </w:r>
            <w:r w:rsidR="009E18F2" w:rsidRPr="009E18F2">
              <w:rPr>
                <w:iCs/>
                <w:szCs w:val="24"/>
              </w:rPr>
              <w:t>Выполнены мероприятия по обеспечению пожарной безопасности</w:t>
            </w:r>
            <w:r w:rsidRPr="00E54555">
              <w:rPr>
                <w:iCs/>
                <w:szCs w:val="24"/>
              </w:rPr>
              <w:t>»</w:t>
            </w:r>
          </w:p>
        </w:tc>
      </w:tr>
      <w:tr w:rsidR="004F04B0" w:rsidRPr="00E54555" w14:paraId="1B2A6A54" w14:textId="77777777" w:rsidTr="000F53C3">
        <w:trPr>
          <w:trHeight w:val="1380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8402C7" w14:textId="0E329873" w:rsidR="004F04B0" w:rsidRPr="00E54555" w:rsidRDefault="004F04B0" w:rsidP="009E18F2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1.1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6B416B" w14:textId="61D99887" w:rsidR="004F04B0" w:rsidRPr="00E54555" w:rsidRDefault="004F04B0" w:rsidP="009E18F2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 xml:space="preserve">Мероприятие (результат) структурного элемента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 «Подготов</w:t>
            </w:r>
            <w:r w:rsidR="00833840">
              <w:rPr>
                <w:iCs/>
              </w:rPr>
              <w:t>лены</w:t>
            </w:r>
            <w:r w:rsidRPr="002A7FF8">
              <w:rPr>
                <w:iCs/>
              </w:rPr>
              <w:t xml:space="preserve"> должностны</w:t>
            </w:r>
            <w:r w:rsidR="00833840">
              <w:rPr>
                <w:iCs/>
              </w:rPr>
              <w:t>е</w:t>
            </w:r>
            <w:r w:rsidRPr="002A7FF8">
              <w:rPr>
                <w:iCs/>
              </w:rPr>
              <w:t xml:space="preserve"> лиц</w:t>
            </w:r>
            <w:r w:rsidR="00833840">
              <w:rPr>
                <w:iCs/>
              </w:rPr>
              <w:t>а</w:t>
            </w:r>
            <w:r w:rsidRPr="00464464">
              <w:rPr>
                <w:iCs/>
              </w:rPr>
              <w:t xml:space="preserve"> в ГКУ РО «УМЦ по ГОЧС»</w:t>
            </w:r>
            <w:r w:rsidRPr="002A7FF8">
              <w:rPr>
                <w:iCs/>
              </w:rPr>
              <w:t>»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9168E2" w14:textId="77777777" w:rsidR="004F04B0" w:rsidRDefault="004F04B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26.12.2025</w:t>
            </w:r>
          </w:p>
          <w:p w14:paraId="597147BE" w14:textId="77777777" w:rsidR="004F04B0" w:rsidRDefault="004F04B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26.12.2026</w:t>
            </w:r>
          </w:p>
          <w:p w14:paraId="239851E6" w14:textId="77777777" w:rsidR="004F04B0" w:rsidRDefault="004F04B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26.12.2027</w:t>
            </w:r>
          </w:p>
          <w:p w14:paraId="0FB97765" w14:textId="726F29A1" w:rsidR="00732860" w:rsidRPr="00E54555" w:rsidRDefault="0073286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26.12.2028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262925" w14:textId="77777777" w:rsidR="004F04B0" w:rsidRPr="00E54555" w:rsidRDefault="004F04B0" w:rsidP="00E54555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bCs/>
                <w:iCs/>
                <w:szCs w:val="24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iCs/>
                <w:szCs w:val="24"/>
              </w:rPr>
              <w:t xml:space="preserve"> (Ушаков Денис Александрович, начальник </w:t>
            </w:r>
            <w:r w:rsidRPr="00E54555">
              <w:rPr>
                <w:bCs/>
                <w:iCs/>
                <w:szCs w:val="24"/>
              </w:rPr>
              <w:t>МКУ Октябрьского района «Управление ГОЧС»</w:t>
            </w:r>
            <w:r w:rsidRPr="00E54555">
              <w:rPr>
                <w:iCs/>
                <w:szCs w:val="24"/>
              </w:rPr>
              <w:t>)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0546E9" w14:textId="77777777" w:rsidR="004F04B0" w:rsidRPr="00E54555" w:rsidRDefault="004F04B0" w:rsidP="00E54555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7E23A5" w14:textId="77777777" w:rsidR="004F04B0" w:rsidRPr="00E54555" w:rsidRDefault="004F04B0" w:rsidP="00E54555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информационная система отсутствует</w:t>
            </w:r>
          </w:p>
        </w:tc>
      </w:tr>
      <w:tr w:rsidR="00446E5E" w:rsidRPr="00E54555" w14:paraId="041E95C3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7EA65" w14:textId="68367D9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1.1.1.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3ABB9" w14:textId="033DDCB2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.1.1.</w:t>
            </w:r>
          </w:p>
          <w:p w14:paraId="401801C1" w14:textId="74D7EB33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«</w:t>
            </w:r>
            <w:r>
              <w:rPr>
                <w:iCs/>
              </w:rPr>
              <w:t>Пода</w:t>
            </w:r>
            <w:r w:rsidR="00E56B2C">
              <w:rPr>
                <w:iCs/>
              </w:rPr>
              <w:t>на</w:t>
            </w:r>
            <w:r>
              <w:rPr>
                <w:iCs/>
              </w:rPr>
              <w:t xml:space="preserve"> заявк</w:t>
            </w:r>
            <w:r w:rsidR="00E56B2C">
              <w:rPr>
                <w:iCs/>
              </w:rPr>
              <w:t>а</w:t>
            </w:r>
            <w:r>
              <w:rPr>
                <w:iCs/>
              </w:rPr>
              <w:t xml:space="preserve"> на о</w:t>
            </w:r>
            <w:r w:rsidRPr="002A7FF8">
              <w:rPr>
                <w:iCs/>
              </w:rPr>
              <w:t>бучение должностных лиц в ГКУ РО «УМЦ по ГОЧС»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401CD" w14:textId="77777777" w:rsidR="00446E5E" w:rsidRDefault="00446E5E" w:rsidP="005B154D">
            <w:pPr>
              <w:widowControl w:val="0"/>
              <w:jc w:val="center"/>
            </w:pPr>
            <w:r>
              <w:t>1 квартал 2025г</w:t>
            </w:r>
            <w:r w:rsidR="005B154D">
              <w:t>, 2026г, 2027г</w:t>
            </w:r>
            <w:r w:rsidR="00732860">
              <w:t>.,</w:t>
            </w:r>
          </w:p>
          <w:p w14:paraId="74081384" w14:textId="404936AD" w:rsidR="00732860" w:rsidRPr="00EA4336" w:rsidRDefault="00732860" w:rsidP="005B154D">
            <w:pPr>
              <w:widowControl w:val="0"/>
              <w:jc w:val="center"/>
            </w:pPr>
            <w:r>
              <w:t>2028г.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E196F3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68ECFB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5800AD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0CE1CDA1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4597" w14:textId="16A5B104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1.1.2.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FD1FA" w14:textId="745E5C83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.1.2.</w:t>
            </w:r>
          </w:p>
          <w:p w14:paraId="600388EC" w14:textId="0DE3322E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«Об</w:t>
            </w:r>
            <w:r>
              <w:rPr>
                <w:iCs/>
              </w:rPr>
              <w:t>работ</w:t>
            </w:r>
            <w:r w:rsidR="00E56B2C">
              <w:rPr>
                <w:iCs/>
              </w:rPr>
              <w:t>ана</w:t>
            </w:r>
            <w:r>
              <w:rPr>
                <w:iCs/>
              </w:rPr>
              <w:t xml:space="preserve"> информаци</w:t>
            </w:r>
            <w:r w:rsidR="00E56B2C">
              <w:rPr>
                <w:iCs/>
              </w:rPr>
              <w:t>я</w:t>
            </w:r>
            <w:r>
              <w:rPr>
                <w:iCs/>
              </w:rPr>
              <w:t>»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8A220" w14:textId="71758EA6" w:rsidR="00446E5E" w:rsidRPr="00EA4336" w:rsidRDefault="00446E5E" w:rsidP="005B154D">
            <w:pPr>
              <w:widowControl w:val="0"/>
              <w:jc w:val="center"/>
            </w:pPr>
            <w:r>
              <w:t>1 квартал 2025г</w:t>
            </w:r>
            <w:r w:rsidR="005B154D">
              <w:t>, 2026г, 2027г</w:t>
            </w:r>
            <w:r w:rsidR="00732860">
              <w:t>., 2028г.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6057AE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106E93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6EEF5D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508CCD0C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399A" w14:textId="67EC13AE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1.1.3.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40A97" w14:textId="01F501D6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.1.3.</w:t>
            </w:r>
          </w:p>
          <w:p w14:paraId="191BB871" w14:textId="14AF82D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«</w:t>
            </w:r>
            <w:proofErr w:type="gramStart"/>
            <w:r>
              <w:rPr>
                <w:iCs/>
              </w:rPr>
              <w:t>Включен</w:t>
            </w:r>
            <w:r w:rsidR="00E56B2C">
              <w:rPr>
                <w:iCs/>
              </w:rPr>
              <w:t>а</w:t>
            </w:r>
            <w:proofErr w:type="gramEnd"/>
            <w:r>
              <w:rPr>
                <w:iCs/>
              </w:rPr>
              <w:t xml:space="preserve"> в план обучения</w:t>
            </w:r>
            <w:r w:rsidRPr="002A7FF8">
              <w:rPr>
                <w:iCs/>
              </w:rPr>
              <w:t xml:space="preserve"> в ГКУ РО «УМЦ по ГОЧС»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F8551" w14:textId="3B7ED81F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1 квартал 2025г</w:t>
            </w:r>
            <w:r w:rsidR="003C170B">
              <w:t xml:space="preserve">, 2026г, </w:t>
            </w:r>
            <w:r w:rsidR="005B154D">
              <w:t>2027г</w:t>
            </w:r>
            <w:r w:rsidR="00732860">
              <w:t>., 2028г.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22A4C17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B5FC20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96356F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63F8CCB6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07AB" w14:textId="51132E8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1.1.4.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7EDA8" w14:textId="604D6884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.1.4.«</w:t>
            </w:r>
            <w:proofErr w:type="gramStart"/>
            <w:r w:rsidRPr="002A7FF8">
              <w:rPr>
                <w:iCs/>
              </w:rPr>
              <w:t>Обуче</w:t>
            </w:r>
            <w:r w:rsidR="00E56B2C">
              <w:rPr>
                <w:iCs/>
              </w:rPr>
              <w:t>ны</w:t>
            </w:r>
            <w:proofErr w:type="gramEnd"/>
            <w:r w:rsidR="00E56B2C">
              <w:rPr>
                <w:iCs/>
              </w:rPr>
              <w:t xml:space="preserve"> </w:t>
            </w:r>
            <w:r w:rsidRPr="002A7FF8">
              <w:rPr>
                <w:iCs/>
              </w:rPr>
              <w:lastRenderedPageBreak/>
              <w:t>должностны</w:t>
            </w:r>
            <w:r w:rsidR="00E56B2C">
              <w:rPr>
                <w:iCs/>
              </w:rPr>
              <w:t>е</w:t>
            </w:r>
            <w:r w:rsidRPr="002A7FF8">
              <w:rPr>
                <w:iCs/>
              </w:rPr>
              <w:t xml:space="preserve"> лиц</w:t>
            </w:r>
            <w:r>
              <w:rPr>
                <w:iCs/>
              </w:rPr>
              <w:t xml:space="preserve"> и получение удостоверений </w:t>
            </w:r>
            <w:r w:rsidRPr="002A7FF8">
              <w:rPr>
                <w:iCs/>
              </w:rPr>
              <w:t>в ГКУ РО «УМЦ по ГОЧС»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52B43" w14:textId="40796136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lastRenderedPageBreak/>
              <w:t>В течение 2025г</w:t>
            </w:r>
            <w:r w:rsidR="003C170B">
              <w:t>, 2026г, 2027г</w:t>
            </w:r>
            <w:r w:rsidR="00732860">
              <w:t xml:space="preserve">., </w:t>
            </w:r>
            <w:r w:rsidR="00732860">
              <w:lastRenderedPageBreak/>
              <w:t>2028г.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196C06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521559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09B1DA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76616E6D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087EE" w14:textId="3ABEB6C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lastRenderedPageBreak/>
              <w:t>1.2.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2EBFB" w14:textId="6D5DEE02" w:rsidR="00446E5E" w:rsidRPr="002A7FF8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Мероприятие (результат) структурного элемента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.2.</w:t>
            </w:r>
          </w:p>
          <w:p w14:paraId="0A8B88C9" w14:textId="3DD744B1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A4336">
              <w:rPr>
                <w:iCs/>
              </w:rPr>
              <w:t>Информирован</w:t>
            </w:r>
            <w:r w:rsidR="00E56B2C">
              <w:rPr>
                <w:iCs/>
              </w:rPr>
              <w:t xml:space="preserve">о </w:t>
            </w:r>
            <w:r w:rsidRPr="00EA4336">
              <w:rPr>
                <w:iCs/>
              </w:rPr>
              <w:t>населени</w:t>
            </w:r>
            <w:r w:rsidR="00E56B2C">
              <w:rPr>
                <w:iCs/>
              </w:rPr>
              <w:t>е</w:t>
            </w:r>
            <w:r w:rsidRPr="00EA4336">
              <w:rPr>
                <w:iCs/>
              </w:rPr>
              <w:t xml:space="preserve"> о соблюдении требований пожарной безопасности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DD746" w14:textId="29F3DE76" w:rsidR="00446E5E" w:rsidRDefault="00446E5E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26.12.2025</w:t>
            </w:r>
            <w:r w:rsidR="00732860">
              <w:t>,</w:t>
            </w:r>
          </w:p>
          <w:p w14:paraId="458A6111" w14:textId="0BAA12C3" w:rsidR="00F549B5" w:rsidRDefault="00F549B5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26.12.2026</w:t>
            </w:r>
            <w:r w:rsidR="00732860">
              <w:t>,</w:t>
            </w:r>
          </w:p>
          <w:p w14:paraId="0338ADBB" w14:textId="77777777" w:rsidR="00732860" w:rsidRDefault="00F549B5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26</w:t>
            </w:r>
            <w:r w:rsidR="00732860">
              <w:t>.</w:t>
            </w:r>
            <w:r>
              <w:t>12.2027</w:t>
            </w:r>
            <w:r w:rsidR="00732860">
              <w:t>,</w:t>
            </w:r>
          </w:p>
          <w:p w14:paraId="260B39E6" w14:textId="237982E3" w:rsidR="00F549B5" w:rsidRPr="00E54555" w:rsidRDefault="0073286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26.12.2028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B8ECD9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62EE77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631675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61FD375C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0618" w14:textId="7627014E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1.2.1.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F1577" w14:textId="6AEFABD0" w:rsidR="00446E5E" w:rsidRPr="002A7FF8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.2.1.</w:t>
            </w:r>
          </w:p>
          <w:p w14:paraId="6BEA831C" w14:textId="0A80F4F1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Разработ</w:t>
            </w:r>
            <w:r w:rsidR="00E56B2C">
              <w:rPr>
                <w:iCs/>
              </w:rPr>
              <w:t>ана</w:t>
            </w:r>
            <w:r w:rsidRPr="002A7FF8">
              <w:rPr>
                <w:iCs/>
              </w:rPr>
              <w:t xml:space="preserve"> наглядн</w:t>
            </w:r>
            <w:r w:rsidR="00E56B2C">
              <w:rPr>
                <w:iCs/>
              </w:rPr>
              <w:t>ая</w:t>
            </w:r>
            <w:r w:rsidRPr="002A7FF8">
              <w:rPr>
                <w:iCs/>
              </w:rPr>
              <w:t xml:space="preserve"> агитаци</w:t>
            </w:r>
            <w:r w:rsidR="00E56B2C">
              <w:rPr>
                <w:iCs/>
              </w:rPr>
              <w:t>я</w:t>
            </w:r>
            <w:r w:rsidRPr="002A7FF8">
              <w:rPr>
                <w:iCs/>
              </w:rPr>
              <w:t>, памятк</w:t>
            </w:r>
            <w:r w:rsidR="00E56B2C">
              <w:rPr>
                <w:iCs/>
              </w:rPr>
              <w:t>и</w:t>
            </w:r>
            <w:r w:rsidRPr="002A7FF8">
              <w:rPr>
                <w:iCs/>
              </w:rPr>
              <w:t>, листов</w:t>
            </w:r>
            <w:r w:rsidR="00E56B2C">
              <w:rPr>
                <w:iCs/>
              </w:rPr>
              <w:t>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4B273" w14:textId="793A0535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 w:rsidR="00F549B5">
              <w:t>, 2026г, 2027г</w:t>
            </w:r>
            <w:r w:rsidR="00732860">
              <w:t>., 2028г.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2EA133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EAD694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36B65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428AD744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CE51" w14:textId="49A5B026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1.2.2.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C0A54" w14:textId="2696E59C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.2.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14:paraId="0810E973" w14:textId="1F79D61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Изготовлен</w:t>
            </w:r>
            <w:r w:rsidR="00E56B2C">
              <w:rPr>
                <w:iCs/>
              </w:rPr>
              <w:t>а</w:t>
            </w:r>
            <w:r>
              <w:rPr>
                <w:iCs/>
              </w:rPr>
              <w:t xml:space="preserve"> </w:t>
            </w:r>
            <w:r w:rsidRPr="00A6010D">
              <w:rPr>
                <w:iCs/>
              </w:rPr>
              <w:t>наглядн</w:t>
            </w:r>
            <w:r w:rsidR="00E56B2C"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 w:rsidR="00E56B2C"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 w:rsidR="00E56B2C"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 w:rsidR="00E56B2C">
              <w:rPr>
                <w:iCs/>
              </w:rPr>
              <w:t>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88319" w14:textId="67941BED" w:rsidR="00446E5E" w:rsidRPr="00E54555" w:rsidRDefault="0073286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>
              <w:t>, 2026г, 2027г., 2028г.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2A10E7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D737F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8A2A70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7DFDA9B7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68B0" w14:textId="400774C1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1.2.3.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F2926" w14:textId="6162CC75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.2.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14:paraId="3A220B98" w14:textId="4ED6E9CA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Распростране</w:t>
            </w:r>
            <w:r w:rsidR="00E56B2C">
              <w:rPr>
                <w:iCs/>
              </w:rPr>
              <w:t>на</w:t>
            </w:r>
            <w:r>
              <w:rPr>
                <w:iCs/>
              </w:rPr>
              <w:t xml:space="preserve"> наглядн</w:t>
            </w:r>
            <w:r w:rsidR="00E56B2C">
              <w:rPr>
                <w:iCs/>
              </w:rPr>
              <w:t>ая</w:t>
            </w:r>
            <w:r>
              <w:rPr>
                <w:iCs/>
              </w:rPr>
              <w:t xml:space="preserve"> агитаци</w:t>
            </w:r>
            <w:r w:rsidR="00E56B2C">
              <w:rPr>
                <w:iCs/>
              </w:rPr>
              <w:t>я</w:t>
            </w:r>
            <w:r>
              <w:rPr>
                <w:iCs/>
              </w:rPr>
              <w:t>, памят</w:t>
            </w:r>
            <w:r w:rsidR="00E56B2C">
              <w:rPr>
                <w:iCs/>
              </w:rPr>
              <w:t>ки</w:t>
            </w:r>
            <w:r>
              <w:rPr>
                <w:iCs/>
              </w:rPr>
              <w:t>, листов</w:t>
            </w:r>
            <w:r w:rsidR="00E56B2C">
              <w:rPr>
                <w:iCs/>
              </w:rPr>
              <w:t>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3902C" w14:textId="5F4FEAFA" w:rsidR="00446E5E" w:rsidRPr="00E54555" w:rsidRDefault="0073286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>
              <w:t>, 2026г, 2027г., 2028г.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5ECC8A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D99AD4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15A8E7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60BA2CEA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E0079" w14:textId="73380BA8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1.2.4.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7ECF2" w14:textId="5763CE85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</w:t>
            </w:r>
            <w:r w:rsidRPr="002A7FF8">
              <w:rPr>
                <w:iCs/>
              </w:rPr>
              <w:t>2.</w:t>
            </w:r>
            <w:r>
              <w:rPr>
                <w:iCs/>
              </w:rPr>
              <w:t>4</w:t>
            </w:r>
            <w:r w:rsidRPr="002A7FF8">
              <w:rPr>
                <w:iCs/>
              </w:rPr>
              <w:t>.</w:t>
            </w:r>
          </w:p>
          <w:p w14:paraId="0954EC70" w14:textId="4295C528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Размещен</w:t>
            </w:r>
            <w:r w:rsidR="00E56B2C">
              <w:rPr>
                <w:iCs/>
              </w:rPr>
              <w:t xml:space="preserve">а </w:t>
            </w:r>
            <w:r w:rsidRPr="00A6010D">
              <w:rPr>
                <w:iCs/>
              </w:rPr>
              <w:t>наглядн</w:t>
            </w:r>
            <w:r w:rsidR="00E56B2C"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 w:rsidR="00E56B2C"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 w:rsidR="00E56B2C"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 w:rsidR="00E56B2C">
              <w:rPr>
                <w:iCs/>
              </w:rPr>
              <w:t>ки</w:t>
            </w:r>
            <w:r>
              <w:rPr>
                <w:iCs/>
              </w:rPr>
              <w:t xml:space="preserve"> на официальном сайте поселения, социальных сетях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F4D4C" w14:textId="556A602E" w:rsidR="00446E5E" w:rsidRPr="00E54555" w:rsidRDefault="0073286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>
              <w:t>, 2026г, 2027г., 2028г.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451075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954D04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B87DAE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5B386EDE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AFBF" w14:textId="4F897990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377D5" w14:textId="4E275E91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Мероприятие (результат) структурного элемента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14:paraId="4AF321BB" w14:textId="7F7C5F8D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Проведен</w:t>
            </w:r>
            <w:r w:rsidR="00E56B2C">
              <w:rPr>
                <w:iCs/>
              </w:rPr>
              <w:t>ы</w:t>
            </w:r>
            <w:r>
              <w:rPr>
                <w:iCs/>
              </w:rPr>
              <w:t xml:space="preserve"> учебно-методически</w:t>
            </w:r>
            <w:r w:rsidR="00E56B2C">
              <w:rPr>
                <w:iCs/>
              </w:rPr>
              <w:t>е</w:t>
            </w:r>
            <w:r>
              <w:rPr>
                <w:iCs/>
              </w:rPr>
              <w:t xml:space="preserve"> сбор</w:t>
            </w:r>
            <w:r w:rsidR="00E56B2C">
              <w:rPr>
                <w:iCs/>
              </w:rPr>
              <w:t xml:space="preserve">ы  </w:t>
            </w:r>
            <w:r>
              <w:rPr>
                <w:iCs/>
              </w:rPr>
              <w:t xml:space="preserve"> по пожарной безопасности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765EC" w14:textId="77777777" w:rsidR="00732860" w:rsidRDefault="00732860" w:rsidP="00732860">
            <w:pPr>
              <w:tabs>
                <w:tab w:val="left" w:pos="0"/>
                <w:tab w:val="left" w:pos="284"/>
              </w:tabs>
              <w:jc w:val="center"/>
            </w:pPr>
            <w:r>
              <w:t>26.12.2025,</w:t>
            </w:r>
          </w:p>
          <w:p w14:paraId="475DF6BC" w14:textId="77777777" w:rsidR="00732860" w:rsidRDefault="00732860" w:rsidP="00732860">
            <w:pPr>
              <w:tabs>
                <w:tab w:val="left" w:pos="0"/>
                <w:tab w:val="left" w:pos="284"/>
              </w:tabs>
              <w:jc w:val="center"/>
            </w:pPr>
            <w:r>
              <w:t>26.12.2026,</w:t>
            </w:r>
          </w:p>
          <w:p w14:paraId="7ACF68A1" w14:textId="77777777" w:rsidR="00732860" w:rsidRDefault="00732860" w:rsidP="00732860">
            <w:pPr>
              <w:tabs>
                <w:tab w:val="left" w:pos="0"/>
                <w:tab w:val="left" w:pos="284"/>
              </w:tabs>
              <w:jc w:val="center"/>
            </w:pPr>
            <w:r>
              <w:t>26.12.2027,</w:t>
            </w:r>
          </w:p>
          <w:p w14:paraId="6C61D9C6" w14:textId="01EDDCA2" w:rsidR="00F549B5" w:rsidRPr="00E54555" w:rsidRDefault="00732860" w:rsidP="00732860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26.12.2028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EC6EC7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6286DD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DC731A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509258FF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7938" w14:textId="3430875A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1.3.1.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00C75" w14:textId="53C1E352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.1.</w:t>
            </w:r>
          </w:p>
          <w:p w14:paraId="795B59B1" w14:textId="28AAECE0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 xml:space="preserve">Учебно-методический сбор </w:t>
            </w:r>
            <w:r>
              <w:rPr>
                <w:iCs/>
              </w:rPr>
              <w:lastRenderedPageBreak/>
              <w:t>пожарных старшин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CE159" w14:textId="0C2DAD94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lastRenderedPageBreak/>
              <w:t>1 квартал 2025г</w:t>
            </w:r>
            <w:r w:rsidR="00F549B5">
              <w:t>, 2026г, 2027г</w:t>
            </w:r>
            <w:r w:rsidR="00732860">
              <w:t xml:space="preserve">., </w:t>
            </w:r>
            <w:r w:rsidR="00732860">
              <w:lastRenderedPageBreak/>
              <w:t>2028г.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ADEB85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314580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4426D4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31DDA23C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5C05" w14:textId="65201161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lastRenderedPageBreak/>
              <w:t>1.3.2.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E1754" w14:textId="6227A2DB" w:rsidR="00446E5E" w:rsidRDefault="00446E5E" w:rsidP="00EA4336">
            <w:pPr>
              <w:widowControl w:val="0"/>
              <w:rPr>
                <w:iCs/>
              </w:rPr>
            </w:pPr>
            <w:r w:rsidRPr="00464464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464464">
              <w:rPr>
                <w:iCs/>
              </w:rPr>
              <w:t>.</w:t>
            </w:r>
            <w:r>
              <w:rPr>
                <w:iCs/>
              </w:rPr>
              <w:t>3.2.</w:t>
            </w:r>
          </w:p>
          <w:p w14:paraId="6DB31D2E" w14:textId="0EE1D613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Учебно-методический сбор добровольных пожарных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36719" w14:textId="08177657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1 квартал 2025г</w:t>
            </w:r>
            <w:r w:rsidR="00F549B5">
              <w:t>, 2026г, 2027</w:t>
            </w:r>
            <w:r w:rsidR="00732860">
              <w:t>г., 2028г.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46E77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29F78C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0AAEB9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21D5F699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B2D0" w14:textId="48DEFB3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1.3.3.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E413E" w14:textId="1130CB0E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3.3</w:t>
            </w:r>
            <w:r w:rsidRPr="002A7FF8">
              <w:rPr>
                <w:iCs/>
              </w:rPr>
              <w:t>.</w:t>
            </w:r>
          </w:p>
          <w:p w14:paraId="51798CB0" w14:textId="77777777" w:rsidR="00446E5E" w:rsidRDefault="00446E5E" w:rsidP="00EA4336">
            <w:pPr>
              <w:widowControl w:val="0"/>
              <w:rPr>
                <w:iCs/>
              </w:rPr>
            </w:pPr>
            <w:r>
              <w:rPr>
                <w:iCs/>
              </w:rPr>
              <w:t>Учебно-методический сбор пожарных старшин</w:t>
            </w:r>
          </w:p>
          <w:p w14:paraId="60CA9194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FC78F" w14:textId="0915F202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особого пожароопасного периода 2025г</w:t>
            </w:r>
            <w:r w:rsidR="00F549B5">
              <w:t>, 2026г, 2027г</w:t>
            </w:r>
            <w:r w:rsidR="00732860">
              <w:t>, 2028г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D7AF4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6B6FE9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B11DEE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3B072285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590BD" w14:textId="107BAE4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1.3.4.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53EC1" w14:textId="619352B0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3.4</w:t>
            </w:r>
            <w:r w:rsidRPr="002A7FF8">
              <w:rPr>
                <w:iCs/>
              </w:rPr>
              <w:t>.</w:t>
            </w:r>
          </w:p>
          <w:p w14:paraId="39B56BDF" w14:textId="77777777" w:rsidR="00446E5E" w:rsidRPr="002A7FF8" w:rsidRDefault="00446E5E" w:rsidP="00EA4336">
            <w:pPr>
              <w:widowControl w:val="0"/>
              <w:rPr>
                <w:iCs/>
              </w:rPr>
            </w:pPr>
            <w:r>
              <w:rPr>
                <w:iCs/>
              </w:rPr>
              <w:t>Учебно-методический сбор добровольных пожарных</w:t>
            </w:r>
            <w:r w:rsidRPr="002A7FF8">
              <w:rPr>
                <w:iCs/>
              </w:rPr>
              <w:t xml:space="preserve"> </w:t>
            </w:r>
          </w:p>
          <w:p w14:paraId="17BE9381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D849F" w14:textId="54ED189B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особого пожароопасного периода 2025г</w:t>
            </w:r>
            <w:r w:rsidR="00F549B5">
              <w:t>, 2026г, 2027г</w:t>
            </w:r>
            <w:r w:rsidR="00732860">
              <w:t>, 2028г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5898D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AAC2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A59E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651F7ED8" w14:textId="77777777" w:rsidTr="00CB0E2F">
        <w:trPr>
          <w:trHeight w:val="315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5A35" w14:textId="2B05B4A5" w:rsidR="00446E5E" w:rsidRDefault="00446E5E" w:rsidP="005B154D">
            <w:pPr>
              <w:widowControl w:val="0"/>
              <w:spacing w:line="276" w:lineRule="auto"/>
              <w:ind w:left="720"/>
              <w:jc w:val="center"/>
              <w:outlineLvl w:val="2"/>
              <w:rPr>
                <w:szCs w:val="24"/>
              </w:rPr>
            </w:pPr>
            <w:r w:rsidRPr="00446E5E">
              <w:rPr>
                <w:iCs/>
                <w:szCs w:val="24"/>
              </w:rPr>
              <w:t xml:space="preserve">Наименование задачи комплекса процессных мероприятий </w:t>
            </w:r>
            <w:r>
              <w:rPr>
                <w:iCs/>
                <w:szCs w:val="24"/>
              </w:rPr>
              <w:t>2 «</w:t>
            </w:r>
            <w:r w:rsidRPr="00E54555">
              <w:rPr>
                <w:szCs w:val="24"/>
              </w:rPr>
              <w:t>Выполнены мероприятия по защит</w:t>
            </w:r>
            <w:r>
              <w:rPr>
                <w:szCs w:val="24"/>
              </w:rPr>
              <w:t>е населения</w:t>
            </w:r>
            <w:r w:rsidRPr="00E54555">
              <w:rPr>
                <w:szCs w:val="24"/>
              </w:rPr>
              <w:t xml:space="preserve"> </w:t>
            </w:r>
            <w:proofErr w:type="gramStart"/>
            <w:r w:rsidRPr="00E54555">
              <w:rPr>
                <w:szCs w:val="24"/>
              </w:rPr>
              <w:t>от</w:t>
            </w:r>
            <w:proofErr w:type="gramEnd"/>
          </w:p>
          <w:p w14:paraId="46F94D83" w14:textId="38F77527" w:rsidR="00446E5E" w:rsidRPr="00446E5E" w:rsidRDefault="00446E5E" w:rsidP="005B154D">
            <w:pPr>
              <w:widowControl w:val="0"/>
              <w:spacing w:line="276" w:lineRule="auto"/>
              <w:ind w:left="72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чрезвычайных ситуаций</w:t>
            </w:r>
            <w:r>
              <w:rPr>
                <w:szCs w:val="24"/>
              </w:rPr>
              <w:t xml:space="preserve"> природного и техногенного характера</w:t>
            </w:r>
            <w:r w:rsidRPr="00E54555">
              <w:rPr>
                <w:szCs w:val="24"/>
              </w:rPr>
              <w:t>»</w:t>
            </w:r>
          </w:p>
        </w:tc>
      </w:tr>
      <w:tr w:rsidR="00FA3D60" w:rsidRPr="00E54555" w14:paraId="527BFE58" w14:textId="77777777" w:rsidTr="002734E5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0A42D" w14:textId="24FCCB5B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46C7A" w14:textId="1D180B32" w:rsidR="00FA3D60" w:rsidRPr="002A7FF8" w:rsidRDefault="00FA3D60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Мероприятие (результат) структурного элемента 2</w:t>
            </w:r>
            <w:r>
              <w:rPr>
                <w:iCs/>
              </w:rPr>
              <w:t>.1</w:t>
            </w:r>
            <w:r w:rsidRPr="002A7FF8">
              <w:rPr>
                <w:iCs/>
              </w:rPr>
              <w:t>.</w:t>
            </w:r>
          </w:p>
          <w:p w14:paraId="542712A3" w14:textId="598F3F1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Приобретен</w:t>
            </w:r>
            <w:r>
              <w:rPr>
                <w:iCs/>
              </w:rPr>
              <w:t>а</w:t>
            </w:r>
            <w:r w:rsidRPr="002A7FF8">
              <w:rPr>
                <w:iCs/>
              </w:rPr>
              <w:t xml:space="preserve"> наглядн</w:t>
            </w:r>
            <w:r>
              <w:rPr>
                <w:iCs/>
              </w:rPr>
              <w:t xml:space="preserve">ая </w:t>
            </w:r>
            <w:r w:rsidRPr="002A7FF8">
              <w:rPr>
                <w:iCs/>
              </w:rPr>
              <w:t>агитаци</w:t>
            </w:r>
            <w:r>
              <w:rPr>
                <w:iCs/>
              </w:rPr>
              <w:t>я</w:t>
            </w:r>
            <w:r w:rsidRPr="002A7FF8">
              <w:rPr>
                <w:iCs/>
              </w:rPr>
              <w:t xml:space="preserve"> по защите территории и населения от чрезвычайных ситуаций</w:t>
            </w:r>
            <w:r>
              <w:rPr>
                <w:iCs/>
              </w:rPr>
              <w:t xml:space="preserve"> (информирование населения)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D2465" w14:textId="77777777" w:rsidR="00732860" w:rsidRDefault="00732860" w:rsidP="00732860">
            <w:pPr>
              <w:tabs>
                <w:tab w:val="left" w:pos="0"/>
                <w:tab w:val="left" w:pos="284"/>
              </w:tabs>
              <w:jc w:val="center"/>
            </w:pPr>
            <w:r>
              <w:t>26.12.2025,</w:t>
            </w:r>
          </w:p>
          <w:p w14:paraId="147A3C84" w14:textId="77777777" w:rsidR="00732860" w:rsidRDefault="00732860" w:rsidP="00732860">
            <w:pPr>
              <w:tabs>
                <w:tab w:val="left" w:pos="0"/>
                <w:tab w:val="left" w:pos="284"/>
              </w:tabs>
              <w:jc w:val="center"/>
            </w:pPr>
            <w:r>
              <w:t>26.12.2026,</w:t>
            </w:r>
          </w:p>
          <w:p w14:paraId="30705751" w14:textId="77777777" w:rsidR="00732860" w:rsidRDefault="00732860" w:rsidP="00732860">
            <w:pPr>
              <w:tabs>
                <w:tab w:val="left" w:pos="0"/>
                <w:tab w:val="left" w:pos="284"/>
              </w:tabs>
              <w:jc w:val="center"/>
            </w:pPr>
            <w:r>
              <w:t>26.12.2027,</w:t>
            </w:r>
          </w:p>
          <w:p w14:paraId="7A02CB35" w14:textId="60D27D37" w:rsidR="00FA3D60" w:rsidRPr="00E54555" w:rsidRDefault="00732860" w:rsidP="00732860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26.12.2028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3AA1D8" w14:textId="6481D5CC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  <w:r w:rsidRPr="00004ADF">
              <w:rPr>
                <w:bCs/>
                <w:iCs/>
                <w:szCs w:val="24"/>
              </w:rPr>
              <w:t>Администрация Октябрьского района в 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5FC365" w14:textId="588AC433" w:rsidR="00FA3D60" w:rsidRPr="00E54555" w:rsidRDefault="0001450C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 xml:space="preserve">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7D10E" w14:textId="613671B4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информационная система отсутствует</w:t>
            </w:r>
          </w:p>
        </w:tc>
      </w:tr>
      <w:tr w:rsidR="00FA3D60" w:rsidRPr="00E54555" w14:paraId="7BD2D7F6" w14:textId="77777777" w:rsidTr="002734E5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554A" w14:textId="02298939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2.1.1.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4366E" w14:textId="2DACA925" w:rsidR="00FA3D60" w:rsidRPr="002A7FF8" w:rsidRDefault="00FA3D60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</w:t>
            </w:r>
          </w:p>
          <w:p w14:paraId="409FFC35" w14:textId="04E507D2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Разработ</w:t>
            </w:r>
            <w:r>
              <w:rPr>
                <w:iCs/>
              </w:rPr>
              <w:t>ана</w:t>
            </w:r>
            <w:r w:rsidRPr="002A7FF8">
              <w:rPr>
                <w:iCs/>
              </w:rPr>
              <w:t xml:space="preserve"> наглядн</w:t>
            </w:r>
            <w:r>
              <w:rPr>
                <w:iCs/>
              </w:rPr>
              <w:t xml:space="preserve">ая </w:t>
            </w:r>
            <w:r w:rsidRPr="002A7FF8">
              <w:rPr>
                <w:iCs/>
              </w:rPr>
              <w:t>агитации, памяток, листовок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B4EB3" w14:textId="6EA27368" w:rsidR="00FA3D60" w:rsidRPr="00E54555" w:rsidRDefault="00342EE8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>
              <w:t>, 2026г, 2027г., 2028г.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2713E0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3252F7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5985C" w14:textId="3CCB44E6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-</w:t>
            </w:r>
          </w:p>
        </w:tc>
      </w:tr>
      <w:tr w:rsidR="00342EE8" w:rsidRPr="00E54555" w14:paraId="5638535A" w14:textId="77777777" w:rsidTr="002734E5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2537" w14:textId="340E5AC9" w:rsidR="00342EE8" w:rsidRPr="00E54555" w:rsidRDefault="00342EE8" w:rsidP="00342EE8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2.1.2.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571D9" w14:textId="747977D2" w:rsidR="00342EE8" w:rsidRDefault="00342EE8" w:rsidP="00342EE8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14:paraId="7763884B" w14:textId="203C1B63" w:rsidR="00342EE8" w:rsidRPr="00E54555" w:rsidRDefault="00342EE8" w:rsidP="00342EE8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 xml:space="preserve">Изготовлена </w:t>
            </w:r>
            <w:r w:rsidRPr="00A6010D">
              <w:rPr>
                <w:iCs/>
              </w:rPr>
              <w:t>наглядн</w:t>
            </w:r>
            <w:r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>
              <w:rPr>
                <w:iCs/>
              </w:rPr>
              <w:t>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092DE" w14:textId="0883E421" w:rsidR="00342EE8" w:rsidRPr="00E54555" w:rsidRDefault="00342EE8" w:rsidP="00342EE8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521DF9">
              <w:t>Ежемесячно в течение 2025г, 2026г, 2027г., 2028г.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BF1E99" w14:textId="77777777" w:rsidR="00342EE8" w:rsidRPr="00E54555" w:rsidRDefault="00342EE8" w:rsidP="00342EE8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05A626" w14:textId="77777777" w:rsidR="00342EE8" w:rsidRPr="00E54555" w:rsidRDefault="00342EE8" w:rsidP="00342EE8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40674" w14:textId="5D1EEE04" w:rsidR="00342EE8" w:rsidRPr="00E54555" w:rsidRDefault="00342EE8" w:rsidP="00342EE8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-</w:t>
            </w:r>
          </w:p>
        </w:tc>
      </w:tr>
      <w:tr w:rsidR="00342EE8" w:rsidRPr="00E54555" w14:paraId="230CE25D" w14:textId="77777777" w:rsidTr="002734E5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913AF" w14:textId="241E1E79" w:rsidR="00342EE8" w:rsidRPr="00E54555" w:rsidRDefault="00342EE8" w:rsidP="00342EE8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lastRenderedPageBreak/>
              <w:t>2.1.3.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CF7AD" w14:textId="07DC07E6" w:rsidR="00342EE8" w:rsidRDefault="00342EE8" w:rsidP="00342EE8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14:paraId="6C74D7CB" w14:textId="41E95F6C" w:rsidR="00342EE8" w:rsidRPr="00E54555" w:rsidRDefault="00342EE8" w:rsidP="00342EE8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Распространена наглядная агитация, памятки, листовки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781ED" w14:textId="3915C558" w:rsidR="00342EE8" w:rsidRPr="00E54555" w:rsidRDefault="00342EE8" w:rsidP="00342EE8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521DF9">
              <w:t>Ежемесячно в течение 2025г, 2026г, 2027г., 2028г.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90529D" w14:textId="77777777" w:rsidR="00342EE8" w:rsidRPr="00E54555" w:rsidRDefault="00342EE8" w:rsidP="00342EE8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BE31FE" w14:textId="77777777" w:rsidR="00342EE8" w:rsidRPr="00E54555" w:rsidRDefault="00342EE8" w:rsidP="00342EE8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0B8C3" w14:textId="069DEDB7" w:rsidR="00342EE8" w:rsidRPr="00E54555" w:rsidRDefault="00342EE8" w:rsidP="00342EE8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-</w:t>
            </w:r>
          </w:p>
        </w:tc>
      </w:tr>
      <w:tr w:rsidR="00342EE8" w:rsidRPr="00E54555" w14:paraId="39F2AA62" w14:textId="77777777" w:rsidTr="002734E5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68A9" w14:textId="2311805F" w:rsidR="00342EE8" w:rsidRPr="00E54555" w:rsidRDefault="00342EE8" w:rsidP="00342EE8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2.1.4.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17527" w14:textId="6B1FC723" w:rsidR="00342EE8" w:rsidRDefault="00342EE8" w:rsidP="00342EE8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4</w:t>
            </w:r>
            <w:r w:rsidRPr="002A7FF8">
              <w:rPr>
                <w:iCs/>
              </w:rPr>
              <w:t>.</w:t>
            </w:r>
          </w:p>
          <w:p w14:paraId="14A6FC94" w14:textId="140F12DA" w:rsidR="00342EE8" w:rsidRPr="00E54555" w:rsidRDefault="00342EE8" w:rsidP="00342EE8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 xml:space="preserve">Размещена </w:t>
            </w:r>
            <w:r w:rsidRPr="00A6010D">
              <w:rPr>
                <w:iCs/>
              </w:rPr>
              <w:t>наглядн</w:t>
            </w:r>
            <w:r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>
              <w:rPr>
                <w:iCs/>
              </w:rPr>
              <w:t>ки на официальном сайте поселения, социальных сетях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483CB" w14:textId="2F85B420" w:rsidR="00342EE8" w:rsidRPr="00E54555" w:rsidRDefault="00342EE8" w:rsidP="00342EE8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521DF9">
              <w:t>Ежемесячно в течение 2025г, 2026г, 2027г., 2028г.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B0EE45" w14:textId="77777777" w:rsidR="00342EE8" w:rsidRPr="00E54555" w:rsidRDefault="00342EE8" w:rsidP="00342EE8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B199A4" w14:textId="77777777" w:rsidR="00342EE8" w:rsidRPr="00E54555" w:rsidRDefault="00342EE8" w:rsidP="00342EE8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01AD9" w14:textId="73B54C49" w:rsidR="00342EE8" w:rsidRPr="00E54555" w:rsidRDefault="00342EE8" w:rsidP="00342EE8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-</w:t>
            </w:r>
          </w:p>
        </w:tc>
      </w:tr>
      <w:tr w:rsidR="00FA3D60" w:rsidRPr="00E54555" w14:paraId="62670833" w14:textId="77777777" w:rsidTr="002734E5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71B4" w14:textId="709DDEC8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9E79E" w14:textId="77777777" w:rsidR="00FA3D60" w:rsidRPr="00B12532" w:rsidRDefault="00FA3D60" w:rsidP="00446E5E">
            <w:pPr>
              <w:widowControl w:val="0"/>
              <w:rPr>
                <w:iCs/>
              </w:rPr>
            </w:pPr>
            <w:r w:rsidRPr="00B12532">
              <w:rPr>
                <w:iCs/>
              </w:rPr>
              <w:t>Мероприятие (результат) структурного элемента 2.2.</w:t>
            </w:r>
          </w:p>
          <w:p w14:paraId="0C17E494" w14:textId="0D07CDB3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Проведено обучение неработающего населения в УКП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64602" w14:textId="77777777" w:rsidR="00732860" w:rsidRDefault="00732860" w:rsidP="00732860">
            <w:pPr>
              <w:tabs>
                <w:tab w:val="left" w:pos="0"/>
                <w:tab w:val="left" w:pos="284"/>
              </w:tabs>
              <w:jc w:val="center"/>
            </w:pPr>
            <w:r>
              <w:t>26.12.2025,</w:t>
            </w:r>
          </w:p>
          <w:p w14:paraId="522882BB" w14:textId="77777777" w:rsidR="00732860" w:rsidRDefault="00732860" w:rsidP="00732860">
            <w:pPr>
              <w:tabs>
                <w:tab w:val="left" w:pos="0"/>
                <w:tab w:val="left" w:pos="284"/>
              </w:tabs>
              <w:jc w:val="center"/>
            </w:pPr>
            <w:r>
              <w:t>26.12.2026,</w:t>
            </w:r>
          </w:p>
          <w:p w14:paraId="772C2F20" w14:textId="77777777" w:rsidR="00732860" w:rsidRDefault="00732860" w:rsidP="00732860">
            <w:pPr>
              <w:tabs>
                <w:tab w:val="left" w:pos="0"/>
                <w:tab w:val="left" w:pos="284"/>
              </w:tabs>
              <w:jc w:val="center"/>
            </w:pPr>
            <w:r>
              <w:t>26.12.2027,</w:t>
            </w:r>
          </w:p>
          <w:p w14:paraId="0BA8C19C" w14:textId="7518CDBE" w:rsidR="00FA3D60" w:rsidRPr="00E54555" w:rsidRDefault="00732860" w:rsidP="00732860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26.12.2028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1827DB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BDE084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AE744" w14:textId="0D3C7F50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-</w:t>
            </w:r>
          </w:p>
        </w:tc>
      </w:tr>
      <w:tr w:rsidR="00FA3D60" w:rsidRPr="00E54555" w14:paraId="326B7672" w14:textId="77777777" w:rsidTr="002734E5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BE2AF" w14:textId="159FB968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2.2.1.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562D3" w14:textId="77777777" w:rsidR="00FA3D60" w:rsidRPr="002A7FF8" w:rsidRDefault="00FA3D60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2.2.1.</w:t>
            </w:r>
          </w:p>
          <w:p w14:paraId="7FD40D31" w14:textId="0A4D38C1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Разработ</w:t>
            </w:r>
            <w:r>
              <w:rPr>
                <w:iCs/>
              </w:rPr>
              <w:t>ан</w:t>
            </w:r>
            <w:r w:rsidRPr="002A7FF8">
              <w:rPr>
                <w:iCs/>
              </w:rPr>
              <w:t xml:space="preserve"> </w:t>
            </w:r>
            <w:r>
              <w:rPr>
                <w:iCs/>
              </w:rPr>
              <w:t>план обучения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C65EA" w14:textId="77777777" w:rsidR="00FA3D60" w:rsidRDefault="00FA3D60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Январь 2025г</w:t>
            </w:r>
          </w:p>
          <w:p w14:paraId="2549AD9B" w14:textId="5A0F0102" w:rsidR="00FA3D60" w:rsidRDefault="00FA3D60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Январь 2026г</w:t>
            </w:r>
          </w:p>
          <w:p w14:paraId="5D0FB800" w14:textId="77777777" w:rsidR="00FA3D60" w:rsidRDefault="00FA3D60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Январь 2027г</w:t>
            </w:r>
          </w:p>
          <w:p w14:paraId="050B04CB" w14:textId="251EFE00" w:rsidR="00342EE8" w:rsidRPr="00E54555" w:rsidRDefault="00342EE8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Январь 2028г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C39A1E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FC377A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94793" w14:textId="64ECDE0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-</w:t>
            </w:r>
          </w:p>
        </w:tc>
      </w:tr>
      <w:tr w:rsidR="00FA3D60" w:rsidRPr="00E54555" w14:paraId="71D30FB9" w14:textId="77777777" w:rsidTr="002734E5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1EC3" w14:textId="7566755D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2.2.2.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ED5C3" w14:textId="77777777" w:rsidR="00FA3D60" w:rsidRDefault="00FA3D60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2.2.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14:paraId="53520830" w14:textId="3D24157F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Разработаны лекции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AD3CB" w14:textId="77777777" w:rsidR="00FA3D60" w:rsidRDefault="00FA3D60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Январь 2025г</w:t>
            </w:r>
          </w:p>
          <w:p w14:paraId="454363F8" w14:textId="036000E7" w:rsidR="00FA3D60" w:rsidRDefault="00FA3D60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Январь 2026г</w:t>
            </w:r>
          </w:p>
          <w:p w14:paraId="5E653E3C" w14:textId="77777777" w:rsidR="00FA3D60" w:rsidRDefault="00FA3D60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Январь 2027г</w:t>
            </w:r>
          </w:p>
          <w:p w14:paraId="0D11021E" w14:textId="23CBF5E9" w:rsidR="00342EE8" w:rsidRPr="00E54555" w:rsidRDefault="00342EE8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Январь 2028г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8AE2DB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2DE0F9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C7C23" w14:textId="6E0E94B2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-</w:t>
            </w:r>
          </w:p>
        </w:tc>
      </w:tr>
      <w:tr w:rsidR="00FA3D60" w:rsidRPr="00E54555" w14:paraId="1DE887AB" w14:textId="77777777" w:rsidTr="002734E5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2B7E" w14:textId="39D4AEC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2.2.3.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21F2" w14:textId="77777777" w:rsidR="00FA3D60" w:rsidRDefault="00FA3D60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2.2.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14:paraId="0E05719E" w14:textId="0B429F5B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Проведены занятия по УКП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48328" w14:textId="0A1BC83F" w:rsidR="00FA3D60" w:rsidRPr="00E54555" w:rsidRDefault="00FA3D6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>
              <w:t>, 2026г, 2027г</w:t>
            </w:r>
            <w:r w:rsidR="00342EE8">
              <w:t>, 2028г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6885752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8AAAB4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37191" w14:textId="406B6EEB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-</w:t>
            </w:r>
          </w:p>
        </w:tc>
      </w:tr>
      <w:tr w:rsidR="00FA3D60" w:rsidRPr="00E54555" w14:paraId="593300A0" w14:textId="77777777" w:rsidTr="002734E5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DA1E" w14:textId="6BB7FADF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2.2.4.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5793E" w14:textId="77777777" w:rsidR="00FA3D60" w:rsidRDefault="00FA3D60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2.2.</w:t>
            </w:r>
            <w:r>
              <w:rPr>
                <w:iCs/>
              </w:rPr>
              <w:t>4</w:t>
            </w:r>
            <w:r w:rsidRPr="002A7FF8">
              <w:rPr>
                <w:iCs/>
              </w:rPr>
              <w:t>.</w:t>
            </w:r>
          </w:p>
          <w:p w14:paraId="419A87D1" w14:textId="0C72ABBE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 xml:space="preserve">Обновлена информация на официальном сайте Администрации </w:t>
            </w:r>
            <w:proofErr w:type="gramStart"/>
            <w:r>
              <w:rPr>
                <w:iCs/>
              </w:rPr>
              <w:t>в</w:t>
            </w:r>
            <w:proofErr w:type="gramEnd"/>
            <w:r>
              <w:rPr>
                <w:iCs/>
              </w:rPr>
              <w:t xml:space="preserve"> Виртуальном УКП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92B60" w14:textId="7076F8C6" w:rsidR="00FA3D60" w:rsidRPr="00E54555" w:rsidRDefault="00FA3D6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>
              <w:t>, 2026г, 2027</w:t>
            </w:r>
            <w:r w:rsidR="00342EE8">
              <w:t>г, 2028г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1E288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C6163" w14:textId="77777777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0CE9C" w14:textId="748B09C1" w:rsidR="00FA3D60" w:rsidRPr="00E54555" w:rsidRDefault="00FA3D60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-</w:t>
            </w:r>
          </w:p>
        </w:tc>
      </w:tr>
    </w:tbl>
    <w:p w14:paraId="410540B2" w14:textId="77777777" w:rsidR="00E54555" w:rsidRPr="00E54555" w:rsidRDefault="00E54555" w:rsidP="005B154D">
      <w:pPr>
        <w:widowControl w:val="0"/>
        <w:rPr>
          <w:sz w:val="28"/>
        </w:rPr>
      </w:pPr>
      <w:bookmarkStart w:id="25" w:name="_Hlk178675867"/>
    </w:p>
    <w:p w14:paraId="73E0C2DA" w14:textId="77777777" w:rsidR="004F04B0" w:rsidRDefault="004F04B0" w:rsidP="00E54555">
      <w:pPr>
        <w:widowControl w:val="0"/>
        <w:jc w:val="center"/>
        <w:rPr>
          <w:sz w:val="28"/>
        </w:rPr>
      </w:pPr>
    </w:p>
    <w:p w14:paraId="69D336DE" w14:textId="77777777" w:rsidR="004F04B0" w:rsidRDefault="004F04B0" w:rsidP="00E54555">
      <w:pPr>
        <w:widowControl w:val="0"/>
        <w:jc w:val="center"/>
        <w:rPr>
          <w:sz w:val="28"/>
        </w:rPr>
      </w:pPr>
    </w:p>
    <w:p w14:paraId="25CDD924" w14:textId="77777777" w:rsidR="004F04B0" w:rsidRDefault="004F04B0" w:rsidP="00E54555">
      <w:pPr>
        <w:widowControl w:val="0"/>
        <w:jc w:val="center"/>
        <w:rPr>
          <w:sz w:val="28"/>
        </w:rPr>
      </w:pPr>
    </w:p>
    <w:p w14:paraId="01AB4C77" w14:textId="327F85D9" w:rsidR="00E54555" w:rsidRPr="00E54555" w:rsidRDefault="00E54555" w:rsidP="00E54555">
      <w:pPr>
        <w:widowControl w:val="0"/>
        <w:jc w:val="center"/>
        <w:rPr>
          <w:sz w:val="28"/>
        </w:rPr>
      </w:pPr>
      <w:r w:rsidRPr="00E54555">
        <w:rPr>
          <w:sz w:val="28"/>
        </w:rPr>
        <w:t>V. ПАСПОРТ</w:t>
      </w:r>
      <w:r w:rsidR="00EA4B39">
        <w:rPr>
          <w:sz w:val="28"/>
        </w:rPr>
        <w:t xml:space="preserve"> </w:t>
      </w:r>
      <w:r w:rsidR="0094163C">
        <w:rPr>
          <w:sz w:val="28"/>
        </w:rPr>
        <w:t xml:space="preserve">  </w:t>
      </w:r>
    </w:p>
    <w:p w14:paraId="23A11F64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  <w:r w:rsidRPr="00E54555">
        <w:rPr>
          <w:sz w:val="28"/>
        </w:rPr>
        <w:t>комплекса процессных мероприятий «Обеспечение безопасности на воде»</w:t>
      </w:r>
    </w:p>
    <w:p w14:paraId="773DFA1B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</w:p>
    <w:p w14:paraId="0AF0A3E5" w14:textId="43A8F799" w:rsidR="001F5F47" w:rsidRPr="001F5F47" w:rsidRDefault="00E54555" w:rsidP="001F5F47">
      <w:pPr>
        <w:pStyle w:val="aff3"/>
        <w:widowControl w:val="0"/>
        <w:numPr>
          <w:ilvl w:val="0"/>
          <w:numId w:val="3"/>
        </w:numPr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</w:pPr>
      <w:r w:rsidRPr="001F5F47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 xml:space="preserve">Основные положения </w:t>
      </w:r>
    </w:p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0"/>
        <w:gridCol w:w="8223"/>
      </w:tblGrid>
      <w:tr w:rsidR="001F5F47" w:rsidRPr="001F5F47" w14:paraId="20C05956" w14:textId="77777777" w:rsidTr="00931027">
        <w:tc>
          <w:tcPr>
            <w:tcW w:w="6940" w:type="dxa"/>
          </w:tcPr>
          <w:p w14:paraId="778A8C1E" w14:textId="03D62B72" w:rsidR="001F5F47" w:rsidRPr="001F5F47" w:rsidRDefault="001F5F47" w:rsidP="001F5F47">
            <w:pPr>
              <w:widowControl w:val="0"/>
              <w:jc w:val="both"/>
              <w:outlineLvl w:val="2"/>
              <w:rPr>
                <w:sz w:val="28"/>
              </w:rPr>
            </w:pPr>
            <w:proofErr w:type="gramStart"/>
            <w:r w:rsidRPr="001F5F47">
              <w:rPr>
                <w:sz w:val="28"/>
              </w:rPr>
              <w:t>Ответственный</w:t>
            </w:r>
            <w:proofErr w:type="gramEnd"/>
            <w:r w:rsidRPr="001F5F47">
              <w:rPr>
                <w:sz w:val="28"/>
              </w:rPr>
              <w:t xml:space="preserve"> за разработку и реализацию комплекса процессных мероприятий «Обеспечение безопасности на воде»</w:t>
            </w:r>
          </w:p>
        </w:tc>
        <w:tc>
          <w:tcPr>
            <w:tcW w:w="8223" w:type="dxa"/>
          </w:tcPr>
          <w:p w14:paraId="192E5004" w14:textId="77777777" w:rsidR="001F5F47" w:rsidRPr="001F5F47" w:rsidRDefault="001F5F47" w:rsidP="001F5F47">
            <w:pPr>
              <w:widowControl w:val="0"/>
              <w:jc w:val="both"/>
              <w:outlineLvl w:val="2"/>
              <w:rPr>
                <w:sz w:val="28"/>
              </w:rPr>
            </w:pPr>
            <w:r w:rsidRPr="001F5F47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1F5F47">
              <w:rPr>
                <w:sz w:val="28"/>
              </w:rPr>
              <w:t xml:space="preserve"> (Ушаков Денис Александрович, начальник </w:t>
            </w:r>
            <w:r w:rsidRPr="001F5F47">
              <w:rPr>
                <w:bCs/>
                <w:sz w:val="28"/>
              </w:rPr>
              <w:t>МКУ Октябрьского района «Управление ГОЧС»</w:t>
            </w:r>
            <w:r w:rsidRPr="001F5F47">
              <w:rPr>
                <w:sz w:val="28"/>
              </w:rPr>
              <w:t>)</w:t>
            </w:r>
          </w:p>
        </w:tc>
      </w:tr>
      <w:tr w:rsidR="001F5F47" w:rsidRPr="001F5F47" w14:paraId="6463F284" w14:textId="77777777" w:rsidTr="00931027">
        <w:tc>
          <w:tcPr>
            <w:tcW w:w="6940" w:type="dxa"/>
          </w:tcPr>
          <w:p w14:paraId="0E2FEE58" w14:textId="77777777" w:rsidR="001F5F47" w:rsidRPr="001F5F47" w:rsidRDefault="001F5F47" w:rsidP="001F5F47">
            <w:pPr>
              <w:widowControl w:val="0"/>
              <w:jc w:val="both"/>
              <w:outlineLvl w:val="2"/>
              <w:rPr>
                <w:sz w:val="28"/>
              </w:rPr>
            </w:pPr>
            <w:r w:rsidRPr="001F5F47">
              <w:rPr>
                <w:sz w:val="28"/>
              </w:rPr>
              <w:t>Связь с муниципальной программой Октябрьского района</w:t>
            </w:r>
          </w:p>
        </w:tc>
        <w:tc>
          <w:tcPr>
            <w:tcW w:w="8223" w:type="dxa"/>
          </w:tcPr>
          <w:p w14:paraId="5FD75EFD" w14:textId="77777777" w:rsidR="001F5F47" w:rsidRPr="001F5F47" w:rsidRDefault="001F5F47" w:rsidP="001F5F47">
            <w:pPr>
              <w:widowControl w:val="0"/>
              <w:jc w:val="both"/>
              <w:outlineLvl w:val="2"/>
              <w:rPr>
                <w:sz w:val="28"/>
              </w:rPr>
            </w:pPr>
            <w:r w:rsidRPr="001F5F47">
              <w:rPr>
                <w:bCs/>
                <w:sz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5BCB22C5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p w14:paraId="6EB3E258" w14:textId="3106B5E8" w:rsidR="001F5F47" w:rsidRPr="001F5F47" w:rsidRDefault="001F5F47" w:rsidP="001F5F47">
      <w:pPr>
        <w:sectPr w:rsidR="001F5F47" w:rsidRPr="001F5F47">
          <w:headerReference w:type="default" r:id="rId19"/>
          <w:footerReference w:type="default" r:id="rId20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14:paraId="5BA0A041" w14:textId="77777777" w:rsidR="001F5F47" w:rsidRDefault="001F5F47" w:rsidP="00E54555">
      <w:pPr>
        <w:widowControl w:val="0"/>
        <w:jc w:val="center"/>
        <w:outlineLvl w:val="2"/>
        <w:rPr>
          <w:sz w:val="28"/>
        </w:rPr>
      </w:pPr>
    </w:p>
    <w:p w14:paraId="05FF308D" w14:textId="493043AA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>2. Показатели комплекса процессных мероприятий</w:t>
      </w:r>
    </w:p>
    <w:p w14:paraId="29F637F6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tbl>
      <w:tblPr>
        <w:tblW w:w="1567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39"/>
        <w:gridCol w:w="2909"/>
        <w:gridCol w:w="1212"/>
        <w:gridCol w:w="1213"/>
        <w:gridCol w:w="1091"/>
        <w:gridCol w:w="728"/>
        <w:gridCol w:w="551"/>
        <w:gridCol w:w="661"/>
        <w:gridCol w:w="728"/>
        <w:gridCol w:w="700"/>
        <w:gridCol w:w="594"/>
        <w:gridCol w:w="538"/>
        <w:gridCol w:w="2243"/>
        <w:gridCol w:w="1672"/>
        <w:gridCol w:w="294"/>
      </w:tblGrid>
      <w:tr w:rsidR="00342EE8" w:rsidRPr="00E54555" w14:paraId="53164474" w14:textId="77777777" w:rsidTr="00342EE8">
        <w:trPr>
          <w:trHeight w:val="254"/>
        </w:trPr>
        <w:tc>
          <w:tcPr>
            <w:tcW w:w="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5CDAEAF" w14:textId="77777777" w:rsidR="00342EE8" w:rsidRPr="00E54555" w:rsidRDefault="00342EE8" w:rsidP="00E54555">
            <w:pPr>
              <w:widowControl w:val="0"/>
            </w:pPr>
            <w:r w:rsidRPr="00E54555">
              <w:t>№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29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B35302" w14:textId="77777777" w:rsidR="00342EE8" w:rsidRPr="00E54555" w:rsidRDefault="00342EE8" w:rsidP="00E54555">
            <w:pPr>
              <w:widowControl w:val="0"/>
            </w:pPr>
            <w:r w:rsidRPr="00E54555">
              <w:t xml:space="preserve">Наименование показателя </w:t>
            </w:r>
          </w:p>
        </w:tc>
        <w:tc>
          <w:tcPr>
            <w:tcW w:w="12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8428A0" w14:textId="77777777" w:rsidR="00342EE8" w:rsidRPr="00E54555" w:rsidRDefault="00342EE8" w:rsidP="00E54555">
            <w:pPr>
              <w:widowControl w:val="0"/>
            </w:pPr>
            <w:r w:rsidRPr="00E54555">
              <w:t>Признак возрастания/убывания</w:t>
            </w: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917651B" w14:textId="77777777" w:rsidR="00342EE8" w:rsidRPr="00E54555" w:rsidRDefault="00342EE8" w:rsidP="00E54555">
            <w:pPr>
              <w:widowControl w:val="0"/>
            </w:pPr>
            <w:r w:rsidRPr="00E54555">
              <w:t>Уровень показателя</w:t>
            </w:r>
          </w:p>
        </w:tc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8E94A0" w14:textId="77777777" w:rsidR="00342EE8" w:rsidRPr="00E54555" w:rsidRDefault="00342EE8" w:rsidP="00E54555">
            <w:pPr>
              <w:widowControl w:val="0"/>
            </w:pPr>
            <w:r w:rsidRPr="00E54555">
              <w:t>Единица измерения (по ОКЕИ)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E89377" w14:textId="77777777" w:rsidR="00342EE8" w:rsidRPr="00E54555" w:rsidRDefault="00342EE8" w:rsidP="00E54555">
            <w:pPr>
              <w:widowControl w:val="0"/>
            </w:pPr>
            <w:r w:rsidRPr="00E54555">
              <w:t xml:space="preserve">Базовое значение показателя </w:t>
            </w:r>
          </w:p>
        </w:tc>
        <w:tc>
          <w:tcPr>
            <w:tcW w:w="322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9B6A9CF" w14:textId="53EEF08C" w:rsidR="00342EE8" w:rsidRPr="00E54555" w:rsidRDefault="00342EE8" w:rsidP="00E54555">
            <w:pPr>
              <w:widowControl w:val="0"/>
            </w:pPr>
            <w:r w:rsidRPr="00E54555">
              <w:t>Значения показателей</w:t>
            </w:r>
          </w:p>
        </w:tc>
        <w:tc>
          <w:tcPr>
            <w:tcW w:w="2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D6D6784" w14:textId="15744CE5" w:rsidR="00342EE8" w:rsidRPr="00E54555" w:rsidRDefault="00342EE8" w:rsidP="00E54555">
            <w:pPr>
              <w:widowControl w:val="0"/>
            </w:pPr>
            <w:proofErr w:type="gramStart"/>
            <w:r w:rsidRPr="00E54555">
              <w:t>Ответственный</w:t>
            </w:r>
            <w:proofErr w:type="gramEnd"/>
            <w:r w:rsidRPr="00E54555">
              <w:t xml:space="preserve"> за достижение показателя </w:t>
            </w:r>
          </w:p>
        </w:tc>
        <w:tc>
          <w:tcPr>
            <w:tcW w:w="1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9291F13" w14:textId="77777777" w:rsidR="00342EE8" w:rsidRPr="00E54555" w:rsidRDefault="00342EE8" w:rsidP="00121E47">
            <w:pPr>
              <w:widowControl w:val="0"/>
              <w:ind w:right="-408"/>
            </w:pPr>
            <w:r w:rsidRPr="00E54555">
              <w:t>Информационная система</w:t>
            </w:r>
          </w:p>
        </w:tc>
        <w:tc>
          <w:tcPr>
            <w:tcW w:w="294" w:type="dxa"/>
            <w:tcMar>
              <w:left w:w="75" w:type="dxa"/>
              <w:right w:w="75" w:type="dxa"/>
            </w:tcMar>
          </w:tcPr>
          <w:p w14:paraId="6999F9EF" w14:textId="77777777" w:rsidR="00342EE8" w:rsidRPr="00E54555" w:rsidRDefault="00342EE8" w:rsidP="00E54555">
            <w:pPr>
              <w:widowControl w:val="0"/>
            </w:pPr>
          </w:p>
        </w:tc>
      </w:tr>
      <w:tr w:rsidR="00342EE8" w:rsidRPr="00E54555" w14:paraId="72317C4E" w14:textId="77777777" w:rsidTr="00342EE8">
        <w:trPr>
          <w:trHeight w:val="591"/>
        </w:trPr>
        <w:tc>
          <w:tcPr>
            <w:tcW w:w="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4CEEEF" w14:textId="77777777" w:rsidR="00342EE8" w:rsidRPr="00E54555" w:rsidRDefault="00342EE8" w:rsidP="00E54555">
            <w:pPr>
              <w:widowControl w:val="0"/>
            </w:pPr>
          </w:p>
        </w:tc>
        <w:tc>
          <w:tcPr>
            <w:tcW w:w="2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7703AA" w14:textId="77777777" w:rsidR="00342EE8" w:rsidRPr="00E54555" w:rsidRDefault="00342EE8" w:rsidP="00E54555">
            <w:pPr>
              <w:widowControl w:val="0"/>
            </w:pPr>
          </w:p>
        </w:tc>
        <w:tc>
          <w:tcPr>
            <w:tcW w:w="1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D47D7B" w14:textId="77777777" w:rsidR="00342EE8" w:rsidRPr="00E54555" w:rsidRDefault="00342EE8" w:rsidP="00E54555">
            <w:pPr>
              <w:widowControl w:val="0"/>
            </w:pPr>
          </w:p>
        </w:tc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CDEA0AA" w14:textId="77777777" w:rsidR="00342EE8" w:rsidRPr="00E54555" w:rsidRDefault="00342EE8" w:rsidP="00E54555">
            <w:pPr>
              <w:widowControl w:val="0"/>
            </w:pPr>
          </w:p>
        </w:tc>
        <w:tc>
          <w:tcPr>
            <w:tcW w:w="1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C67074" w14:textId="77777777" w:rsidR="00342EE8" w:rsidRPr="00E54555" w:rsidRDefault="00342EE8" w:rsidP="00E54555">
            <w:pPr>
              <w:widowControl w:val="0"/>
            </w:pP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D4CBB0" w14:textId="77777777" w:rsidR="00342EE8" w:rsidRPr="00E54555" w:rsidRDefault="00342EE8" w:rsidP="00E54555">
            <w:pPr>
              <w:widowControl w:val="0"/>
            </w:pPr>
            <w:r w:rsidRPr="00E54555">
              <w:t>значение</w:t>
            </w:r>
          </w:p>
        </w:tc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96E599" w14:textId="77777777" w:rsidR="00342EE8" w:rsidRPr="00E54555" w:rsidRDefault="00342EE8" w:rsidP="00E54555">
            <w:pPr>
              <w:widowControl w:val="0"/>
            </w:pPr>
            <w:r w:rsidRPr="00E54555">
              <w:t>Г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F2DD13" w14:textId="77777777" w:rsidR="00342EE8" w:rsidRPr="00E54555" w:rsidRDefault="00342EE8" w:rsidP="00E54555">
            <w:pPr>
              <w:widowControl w:val="0"/>
            </w:pPr>
            <w:r w:rsidRPr="00E54555">
              <w:t>2025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F17E81D" w14:textId="77777777" w:rsidR="00342EE8" w:rsidRPr="00E54555" w:rsidRDefault="00342EE8" w:rsidP="00E54555">
            <w:pPr>
              <w:widowControl w:val="0"/>
            </w:pPr>
            <w:r w:rsidRPr="00E54555">
              <w:t>2026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305B93" w14:textId="77777777" w:rsidR="00342EE8" w:rsidRPr="00E54555" w:rsidRDefault="00342EE8" w:rsidP="00E54555">
            <w:pPr>
              <w:widowControl w:val="0"/>
            </w:pPr>
            <w:r w:rsidRPr="00E54555">
              <w:t>2027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2E783" w14:textId="77717CCE" w:rsidR="00342EE8" w:rsidRDefault="00342EE8" w:rsidP="00E54555">
            <w:pPr>
              <w:widowControl w:val="0"/>
            </w:pPr>
            <w:r>
              <w:t>2028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68CC" w14:textId="6ED9A1D9" w:rsidR="00342EE8" w:rsidRPr="00E54555" w:rsidRDefault="00342EE8" w:rsidP="00E54555">
            <w:pPr>
              <w:widowControl w:val="0"/>
            </w:pPr>
            <w:r>
              <w:t>2030</w:t>
            </w: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361BB4" w14:textId="5F9D4203" w:rsidR="00342EE8" w:rsidRPr="00E54555" w:rsidRDefault="00342EE8" w:rsidP="00E54555">
            <w:pPr>
              <w:widowControl w:val="0"/>
            </w:pPr>
          </w:p>
        </w:tc>
        <w:tc>
          <w:tcPr>
            <w:tcW w:w="1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3D18143" w14:textId="77777777" w:rsidR="00342EE8" w:rsidRPr="00E54555" w:rsidRDefault="00342EE8" w:rsidP="00E54555">
            <w:pPr>
              <w:widowControl w:val="0"/>
            </w:pPr>
          </w:p>
        </w:tc>
        <w:tc>
          <w:tcPr>
            <w:tcW w:w="294" w:type="dxa"/>
            <w:tcMar>
              <w:left w:w="75" w:type="dxa"/>
              <w:right w:w="75" w:type="dxa"/>
            </w:tcMar>
          </w:tcPr>
          <w:p w14:paraId="0758BC03" w14:textId="77777777" w:rsidR="00342EE8" w:rsidRPr="00E54555" w:rsidRDefault="00342EE8" w:rsidP="00E54555">
            <w:pPr>
              <w:widowControl w:val="0"/>
            </w:pPr>
          </w:p>
        </w:tc>
      </w:tr>
      <w:tr w:rsidR="00342EE8" w:rsidRPr="00E54555" w14:paraId="099D8648" w14:textId="77777777" w:rsidTr="00342EE8">
        <w:trPr>
          <w:trHeight w:val="246"/>
        </w:trPr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7AA588" w14:textId="77777777" w:rsidR="00342EE8" w:rsidRPr="00E54555" w:rsidRDefault="00342EE8" w:rsidP="00E54555">
            <w:pPr>
              <w:widowControl w:val="0"/>
            </w:pPr>
            <w:r w:rsidRPr="00E54555">
              <w:t>1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F2D5382" w14:textId="77777777" w:rsidR="00342EE8" w:rsidRPr="00E54555" w:rsidRDefault="00342EE8" w:rsidP="00E54555">
            <w:pPr>
              <w:widowControl w:val="0"/>
            </w:pPr>
            <w:r w:rsidRPr="00E54555">
              <w:t>2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E97ADF" w14:textId="77777777" w:rsidR="00342EE8" w:rsidRPr="00E54555" w:rsidRDefault="00342EE8" w:rsidP="00E54555">
            <w:pPr>
              <w:widowControl w:val="0"/>
            </w:pPr>
            <w:r w:rsidRPr="00E54555">
              <w:t>3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01B6BEB" w14:textId="77777777" w:rsidR="00342EE8" w:rsidRPr="00E54555" w:rsidRDefault="00342EE8" w:rsidP="00E54555">
            <w:pPr>
              <w:widowControl w:val="0"/>
            </w:pPr>
            <w:r w:rsidRPr="00E54555">
              <w:t>4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07E4F9" w14:textId="77777777" w:rsidR="00342EE8" w:rsidRPr="00E54555" w:rsidRDefault="00342EE8" w:rsidP="00E54555">
            <w:pPr>
              <w:widowControl w:val="0"/>
            </w:pPr>
            <w:r w:rsidRPr="00E54555">
              <w:t>5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E7ECB1" w14:textId="77777777" w:rsidR="00342EE8" w:rsidRPr="00E54555" w:rsidRDefault="00342EE8" w:rsidP="00E54555">
            <w:pPr>
              <w:widowControl w:val="0"/>
            </w:pPr>
            <w:r w:rsidRPr="00E54555">
              <w:t>6</w:t>
            </w:r>
          </w:p>
        </w:tc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6FF9AD" w14:textId="77777777" w:rsidR="00342EE8" w:rsidRPr="00E54555" w:rsidRDefault="00342EE8" w:rsidP="00E54555">
            <w:pPr>
              <w:widowControl w:val="0"/>
            </w:pPr>
            <w:r w:rsidRPr="00E54555">
              <w:t>7</w:t>
            </w:r>
          </w:p>
        </w:tc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CA1E3E" w14:textId="77777777" w:rsidR="00342EE8" w:rsidRPr="00E54555" w:rsidRDefault="00342EE8" w:rsidP="00E54555">
            <w:pPr>
              <w:widowControl w:val="0"/>
            </w:pPr>
            <w:r w:rsidRPr="00E54555">
              <w:t>8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F6F370" w14:textId="77777777" w:rsidR="00342EE8" w:rsidRPr="00E54555" w:rsidRDefault="00342EE8" w:rsidP="00E54555">
            <w:pPr>
              <w:widowControl w:val="0"/>
            </w:pPr>
            <w:r w:rsidRPr="00E54555">
              <w:t>9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E5CB09" w14:textId="77777777" w:rsidR="00342EE8" w:rsidRPr="00E54555" w:rsidRDefault="00342EE8" w:rsidP="00E54555">
            <w:pPr>
              <w:widowControl w:val="0"/>
            </w:pPr>
            <w:r w:rsidRPr="00E54555">
              <w:t>10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3D85" w14:textId="5E9ECAE0" w:rsidR="00342EE8" w:rsidRDefault="00342EE8" w:rsidP="00E54555">
            <w:pPr>
              <w:widowControl w:val="0"/>
            </w:pPr>
            <w:r>
              <w:t>11</w:t>
            </w:r>
          </w:p>
        </w:tc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EA52" w14:textId="1A9CC8EA" w:rsidR="00342EE8" w:rsidRPr="00E54555" w:rsidRDefault="00342EE8" w:rsidP="00E54555">
            <w:pPr>
              <w:widowControl w:val="0"/>
            </w:pPr>
            <w:r>
              <w:t>12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4AADD5A" w14:textId="707D9544" w:rsidR="00342EE8" w:rsidRPr="00E54555" w:rsidRDefault="00342EE8" w:rsidP="00E54555">
            <w:pPr>
              <w:widowControl w:val="0"/>
            </w:pPr>
            <w:r w:rsidRPr="00E54555">
              <w:t>1</w:t>
            </w:r>
            <w:r>
              <w:t>3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9FAB1AB" w14:textId="1748CF30" w:rsidR="00342EE8" w:rsidRPr="00E54555" w:rsidRDefault="00342EE8" w:rsidP="00E54555">
            <w:pPr>
              <w:widowControl w:val="0"/>
            </w:pPr>
            <w:r w:rsidRPr="00E54555">
              <w:t>1</w:t>
            </w:r>
            <w:r>
              <w:t>4</w:t>
            </w:r>
          </w:p>
        </w:tc>
        <w:tc>
          <w:tcPr>
            <w:tcW w:w="294" w:type="dxa"/>
            <w:tcMar>
              <w:left w:w="75" w:type="dxa"/>
              <w:right w:w="75" w:type="dxa"/>
            </w:tcMar>
          </w:tcPr>
          <w:p w14:paraId="517ED426" w14:textId="77777777" w:rsidR="00342EE8" w:rsidRPr="00E54555" w:rsidRDefault="00342EE8" w:rsidP="00E54555">
            <w:pPr>
              <w:widowControl w:val="0"/>
            </w:pPr>
          </w:p>
        </w:tc>
      </w:tr>
      <w:tr w:rsidR="00342EE8" w:rsidRPr="00E54555" w14:paraId="42507218" w14:textId="77777777" w:rsidTr="00242E7A">
        <w:trPr>
          <w:gridAfter w:val="1"/>
          <w:wAfter w:w="294" w:type="dxa"/>
          <w:trHeight w:val="168"/>
        </w:trPr>
        <w:tc>
          <w:tcPr>
            <w:tcW w:w="1537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2EC7" w14:textId="0E9DCFE4" w:rsidR="00342EE8" w:rsidRPr="00E54555" w:rsidRDefault="00342EE8" w:rsidP="00E54555">
            <w:pPr>
              <w:widowControl w:val="0"/>
              <w:jc w:val="center"/>
            </w:pPr>
            <w:r w:rsidRPr="00E54555">
              <w:t>Задача 1 комплекса процессных мероприятий «Выполнены мероприятия по обеспечению безопасности на воде»</w:t>
            </w:r>
          </w:p>
        </w:tc>
      </w:tr>
      <w:tr w:rsidR="00342EE8" w:rsidRPr="00E54555" w14:paraId="25CFE285" w14:textId="77777777" w:rsidTr="00342EE8">
        <w:trPr>
          <w:trHeight w:val="168"/>
        </w:trPr>
        <w:tc>
          <w:tcPr>
            <w:tcW w:w="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335C87B" w14:textId="234B065B" w:rsidR="00342EE8" w:rsidRPr="00E54555" w:rsidRDefault="00342EE8" w:rsidP="00E54555">
            <w:pPr>
              <w:widowControl w:val="0"/>
            </w:pPr>
            <w:r>
              <w:t>1</w:t>
            </w:r>
            <w:r w:rsidRPr="00E54555">
              <w:t>.1.</w:t>
            </w:r>
          </w:p>
        </w:tc>
        <w:tc>
          <w:tcPr>
            <w:tcW w:w="29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58CE47" w14:textId="45A885E5" w:rsidR="00342EE8" w:rsidRPr="00E54555" w:rsidRDefault="00342EE8" w:rsidP="00E54555">
            <w:pPr>
              <w:widowControl w:val="0"/>
            </w:pPr>
            <w:r w:rsidRPr="005B154D">
              <w:t>Доля населения Октябрьского района, обеспеченного оперативным прикрытием пожарно-спасательными подразделениями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6EE7175" w14:textId="3BF7C784" w:rsidR="00342EE8" w:rsidRPr="00E54555" w:rsidRDefault="00342EE8" w:rsidP="00E54555">
            <w:pPr>
              <w:widowControl w:val="0"/>
            </w:pPr>
            <w:r>
              <w:t>Повышение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4834C0E" w14:textId="77777777" w:rsidR="00342EE8" w:rsidRPr="00E54555" w:rsidRDefault="00342EE8" w:rsidP="00E54555">
            <w:pPr>
              <w:widowControl w:val="0"/>
            </w:pPr>
            <w:r w:rsidRPr="00E54555">
              <w:t>МП</w:t>
            </w:r>
          </w:p>
        </w:tc>
        <w:tc>
          <w:tcPr>
            <w:tcW w:w="1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09718D" w14:textId="4292D04E" w:rsidR="00342EE8" w:rsidRPr="00E54555" w:rsidRDefault="00342EE8" w:rsidP="00E54555">
            <w:pPr>
              <w:widowControl w:val="0"/>
            </w:pPr>
            <w:r>
              <w:t>%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561E76" w14:textId="3B338137" w:rsidR="00342EE8" w:rsidRPr="00E54555" w:rsidRDefault="00342EE8" w:rsidP="00E54555">
            <w:pPr>
              <w:widowControl w:val="0"/>
            </w:pPr>
            <w:r>
              <w:t>99,3</w:t>
            </w:r>
          </w:p>
        </w:tc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DB98D2" w14:textId="77777777" w:rsidR="00342EE8" w:rsidRPr="00E54555" w:rsidRDefault="00342EE8" w:rsidP="00E54555">
            <w:pPr>
              <w:widowControl w:val="0"/>
            </w:pPr>
            <w:r w:rsidRPr="00E54555">
              <w:t>2023</w:t>
            </w:r>
          </w:p>
        </w:tc>
        <w:tc>
          <w:tcPr>
            <w:tcW w:w="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6825ED1" w14:textId="297F2649" w:rsidR="00342EE8" w:rsidRPr="00E54555" w:rsidRDefault="00342EE8" w:rsidP="00E54555">
            <w:pPr>
              <w:widowControl w:val="0"/>
            </w:pPr>
            <w:r>
              <w:t>99,3</w:t>
            </w:r>
          </w:p>
        </w:tc>
        <w:tc>
          <w:tcPr>
            <w:tcW w:w="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7C706A" w14:textId="3E2C7BBD" w:rsidR="00342EE8" w:rsidRPr="00E54555" w:rsidRDefault="00342EE8" w:rsidP="00E54555">
            <w:pPr>
              <w:widowControl w:val="0"/>
            </w:pPr>
            <w:r>
              <w:t>99,3</w:t>
            </w:r>
          </w:p>
        </w:tc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F148FA" w14:textId="25E19D3D" w:rsidR="00342EE8" w:rsidRPr="00E54555" w:rsidRDefault="00342EE8" w:rsidP="00E54555">
            <w:pPr>
              <w:widowControl w:val="0"/>
            </w:pPr>
            <w:r>
              <w:t>99,3</w:t>
            </w:r>
          </w:p>
        </w:tc>
        <w:tc>
          <w:tcPr>
            <w:tcW w:w="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7175A" w14:textId="67683D4A" w:rsidR="00342EE8" w:rsidRDefault="00342EE8" w:rsidP="00E54555">
            <w:pPr>
              <w:widowControl w:val="0"/>
            </w:pPr>
            <w:r>
              <w:t>99,3</w:t>
            </w:r>
          </w:p>
        </w:tc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9B4D" w14:textId="5D99C5D3" w:rsidR="00342EE8" w:rsidRPr="00E54555" w:rsidRDefault="00342EE8" w:rsidP="00E54555">
            <w:pPr>
              <w:widowControl w:val="0"/>
            </w:pPr>
            <w:r>
              <w:t>100</w:t>
            </w:r>
          </w:p>
        </w:tc>
        <w:tc>
          <w:tcPr>
            <w:tcW w:w="2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89A10D" w14:textId="1F78890E" w:rsidR="00342EE8" w:rsidRPr="00E54555" w:rsidRDefault="00342EE8" w:rsidP="00E54555">
            <w:pPr>
              <w:widowControl w:val="0"/>
            </w:pPr>
            <w:r w:rsidRPr="00E54555">
              <w:t xml:space="preserve">Администрация Октябрьского района в лице МКУ Октябрьского района «Управление ГОЧС» </w:t>
            </w:r>
          </w:p>
        </w:tc>
        <w:tc>
          <w:tcPr>
            <w:tcW w:w="1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BF42E70" w14:textId="77777777" w:rsidR="00342EE8" w:rsidRPr="00E54555" w:rsidRDefault="00342EE8" w:rsidP="00E54555">
            <w:pPr>
              <w:widowControl w:val="0"/>
            </w:pPr>
            <w:r w:rsidRPr="00E54555">
              <w:t>информационная система отсутствует</w:t>
            </w:r>
          </w:p>
        </w:tc>
        <w:tc>
          <w:tcPr>
            <w:tcW w:w="294" w:type="dxa"/>
            <w:tcMar>
              <w:left w:w="75" w:type="dxa"/>
              <w:right w:w="75" w:type="dxa"/>
            </w:tcMar>
          </w:tcPr>
          <w:p w14:paraId="41A659CD" w14:textId="77777777" w:rsidR="00342EE8" w:rsidRPr="00E54555" w:rsidRDefault="00342EE8" w:rsidP="00E54555">
            <w:pPr>
              <w:widowControl w:val="0"/>
            </w:pPr>
          </w:p>
        </w:tc>
      </w:tr>
    </w:tbl>
    <w:p w14:paraId="5133BD46" w14:textId="77777777" w:rsidR="00E54555" w:rsidRPr="00E54555" w:rsidRDefault="00E54555" w:rsidP="00E54555">
      <w:pPr>
        <w:widowControl w:val="0"/>
      </w:pPr>
    </w:p>
    <w:p w14:paraId="48F0F5B4" w14:textId="77777777" w:rsidR="00E54555" w:rsidRPr="00E54555" w:rsidRDefault="00E54555" w:rsidP="00E54555">
      <w:pPr>
        <w:widowControl w:val="0"/>
      </w:pPr>
    </w:p>
    <w:bookmarkEnd w:id="25"/>
    <w:p w14:paraId="5F0EDAF9" w14:textId="37B8A558" w:rsidR="00E54555" w:rsidRPr="00E54555" w:rsidRDefault="00121E47" w:rsidP="00E54555">
      <w:pPr>
        <w:sectPr w:rsidR="00E54555" w:rsidRPr="00E54555" w:rsidSect="00121E47">
          <w:headerReference w:type="default" r:id="rId21"/>
          <w:footerReference w:type="default" r:id="rId22"/>
          <w:pgSz w:w="16840" w:h="11907" w:orient="landscape" w:code="9"/>
          <w:pgMar w:top="1701" w:right="397" w:bottom="567" w:left="1134" w:header="720" w:footer="624" w:gutter="0"/>
          <w:cols w:space="720"/>
        </w:sectPr>
      </w:pPr>
      <w:r>
        <w:t xml:space="preserve">  </w:t>
      </w:r>
    </w:p>
    <w:p w14:paraId="57F36177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14:paraId="2EEEF85C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tbl>
      <w:tblPr>
        <w:tblW w:w="1522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2218"/>
        <w:gridCol w:w="1519"/>
        <w:gridCol w:w="2633"/>
        <w:gridCol w:w="1265"/>
        <w:gridCol w:w="1139"/>
        <w:gridCol w:w="1163"/>
        <w:gridCol w:w="992"/>
        <w:gridCol w:w="1134"/>
        <w:gridCol w:w="1134"/>
        <w:gridCol w:w="1330"/>
      </w:tblGrid>
      <w:tr w:rsidR="00342EE8" w:rsidRPr="00E54555" w14:paraId="688DF2CA" w14:textId="723938E3" w:rsidTr="00342EE8">
        <w:trPr>
          <w:trHeight w:val="253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AAB01" w14:textId="77777777" w:rsidR="00342EE8" w:rsidRPr="00E54555" w:rsidRDefault="00342EE8" w:rsidP="00E54555">
            <w:pPr>
              <w:widowControl w:val="0"/>
              <w:jc w:val="center"/>
              <w:outlineLvl w:val="2"/>
            </w:pPr>
            <w:r w:rsidRPr="00E54555">
              <w:t xml:space="preserve">№ </w:t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F0714" w14:textId="77777777" w:rsidR="00342EE8" w:rsidRPr="00E54555" w:rsidRDefault="00342EE8" w:rsidP="00E54555">
            <w:pPr>
              <w:widowControl w:val="0"/>
              <w:jc w:val="center"/>
              <w:outlineLvl w:val="2"/>
            </w:pPr>
            <w:r w:rsidRPr="00E54555">
              <w:t>Наименование мероприятия (результата)</w:t>
            </w:r>
          </w:p>
        </w:tc>
        <w:tc>
          <w:tcPr>
            <w:tcW w:w="1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F4934" w14:textId="77777777" w:rsidR="00342EE8" w:rsidRPr="00E54555" w:rsidRDefault="00342EE8" w:rsidP="00E54555">
            <w:pPr>
              <w:widowControl w:val="0"/>
              <w:jc w:val="center"/>
              <w:outlineLvl w:val="2"/>
            </w:pPr>
            <w:r w:rsidRPr="00E54555">
              <w:t xml:space="preserve">Тип мероприятия (результата) </w:t>
            </w:r>
          </w:p>
        </w:tc>
        <w:tc>
          <w:tcPr>
            <w:tcW w:w="2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3FE9" w14:textId="77777777" w:rsidR="00342EE8" w:rsidRPr="00E54555" w:rsidRDefault="00342EE8" w:rsidP="00E54555">
            <w:pPr>
              <w:widowControl w:val="0"/>
              <w:jc w:val="center"/>
              <w:outlineLvl w:val="2"/>
            </w:pPr>
            <w:r w:rsidRPr="00E54555">
              <w:t xml:space="preserve">Характеристика 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89667" w14:textId="77777777" w:rsidR="00342EE8" w:rsidRPr="00E54555" w:rsidRDefault="00342EE8" w:rsidP="00E54555">
            <w:pPr>
              <w:widowControl w:val="0"/>
              <w:jc w:val="center"/>
              <w:outlineLvl w:val="2"/>
            </w:pPr>
            <w:r w:rsidRPr="00E54555">
              <w:t xml:space="preserve">Единица измерения </w:t>
            </w:r>
            <w:r w:rsidRPr="00E54555">
              <w:br/>
              <w:t>(по ОКЕИ)</w:t>
            </w:r>
          </w:p>
        </w:tc>
        <w:tc>
          <w:tcPr>
            <w:tcW w:w="2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AF35" w14:textId="77777777" w:rsidR="00342EE8" w:rsidRPr="00E54555" w:rsidRDefault="00342EE8" w:rsidP="00E54555">
            <w:pPr>
              <w:widowControl w:val="0"/>
              <w:jc w:val="center"/>
              <w:outlineLvl w:val="2"/>
            </w:pPr>
            <w:r w:rsidRPr="00E54555">
              <w:t>Базовое значение</w:t>
            </w:r>
          </w:p>
        </w:tc>
        <w:tc>
          <w:tcPr>
            <w:tcW w:w="45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5F11" w14:textId="016F5450" w:rsidR="00342EE8" w:rsidRPr="00E54555" w:rsidRDefault="00342EE8" w:rsidP="00E54555">
            <w:pPr>
              <w:widowControl w:val="0"/>
              <w:jc w:val="center"/>
              <w:outlineLvl w:val="2"/>
            </w:pPr>
            <w:r w:rsidRPr="00E54555">
              <w:t>Значение результата по годам реализации</w:t>
            </w:r>
          </w:p>
        </w:tc>
      </w:tr>
      <w:tr w:rsidR="00342EE8" w:rsidRPr="00E54555" w14:paraId="0191D4C7" w14:textId="2B73D9BB" w:rsidTr="00342EE8">
        <w:trPr>
          <w:trHeight w:val="507"/>
        </w:trPr>
        <w:tc>
          <w:tcPr>
            <w:tcW w:w="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81ECE" w14:textId="77777777" w:rsidR="00342EE8" w:rsidRPr="00E54555" w:rsidRDefault="00342EE8" w:rsidP="00E54555">
            <w:pPr>
              <w:spacing w:after="200" w:line="276" w:lineRule="auto"/>
            </w:pPr>
          </w:p>
        </w:tc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27C22" w14:textId="77777777" w:rsidR="00342EE8" w:rsidRPr="00E54555" w:rsidRDefault="00342EE8" w:rsidP="00E54555">
            <w:pPr>
              <w:spacing w:after="200" w:line="276" w:lineRule="auto"/>
            </w:pPr>
          </w:p>
        </w:tc>
        <w:tc>
          <w:tcPr>
            <w:tcW w:w="1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0023" w14:textId="77777777" w:rsidR="00342EE8" w:rsidRPr="00E54555" w:rsidRDefault="00342EE8" w:rsidP="00E54555">
            <w:pPr>
              <w:spacing w:after="200" w:line="276" w:lineRule="auto"/>
            </w:pPr>
          </w:p>
        </w:tc>
        <w:tc>
          <w:tcPr>
            <w:tcW w:w="2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2C1C" w14:textId="77777777" w:rsidR="00342EE8" w:rsidRPr="00E54555" w:rsidRDefault="00342EE8" w:rsidP="00E54555">
            <w:pPr>
              <w:spacing w:after="200" w:line="276" w:lineRule="auto"/>
            </w:pPr>
          </w:p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C0F80" w14:textId="77777777" w:rsidR="00342EE8" w:rsidRPr="00E54555" w:rsidRDefault="00342EE8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9FD5" w14:textId="77777777" w:rsidR="00342EE8" w:rsidRPr="00E54555" w:rsidRDefault="00342EE8" w:rsidP="00E54555">
            <w:pPr>
              <w:widowControl w:val="0"/>
              <w:jc w:val="center"/>
              <w:outlineLvl w:val="2"/>
            </w:pPr>
            <w:r w:rsidRPr="00E54555">
              <w:t>значение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6B72" w14:textId="77777777" w:rsidR="00342EE8" w:rsidRPr="00E54555" w:rsidRDefault="00342EE8" w:rsidP="00E54555">
            <w:pPr>
              <w:widowControl w:val="0"/>
              <w:jc w:val="center"/>
              <w:outlineLvl w:val="2"/>
            </w:pPr>
            <w:r w:rsidRPr="00E54555"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9CFAD" w14:textId="77777777" w:rsidR="00342EE8" w:rsidRPr="00E54555" w:rsidRDefault="00342EE8" w:rsidP="00E54555">
            <w:pPr>
              <w:widowControl w:val="0"/>
              <w:jc w:val="center"/>
              <w:outlineLvl w:val="2"/>
            </w:pPr>
            <w:r w:rsidRPr="00E54555"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102D4" w14:textId="77777777" w:rsidR="00342EE8" w:rsidRPr="00E54555" w:rsidRDefault="00342EE8" w:rsidP="00E54555">
            <w:pPr>
              <w:widowControl w:val="0"/>
              <w:jc w:val="center"/>
              <w:outlineLvl w:val="2"/>
            </w:pPr>
            <w:r w:rsidRPr="00E54555"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656D5" w14:textId="77777777" w:rsidR="00342EE8" w:rsidRPr="00E54555" w:rsidRDefault="00342EE8" w:rsidP="00E54555">
            <w:pPr>
              <w:widowControl w:val="0"/>
              <w:jc w:val="center"/>
              <w:outlineLvl w:val="2"/>
            </w:pPr>
            <w:r w:rsidRPr="00E54555">
              <w:t>2027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AA83" w14:textId="6231DFC0" w:rsidR="00342EE8" w:rsidRPr="00E54555" w:rsidRDefault="00342EE8" w:rsidP="00E54555">
            <w:pPr>
              <w:widowControl w:val="0"/>
              <w:jc w:val="center"/>
              <w:outlineLvl w:val="2"/>
            </w:pPr>
            <w:r>
              <w:t>2028</w:t>
            </w:r>
          </w:p>
        </w:tc>
      </w:tr>
      <w:tr w:rsidR="00342EE8" w:rsidRPr="00E54555" w14:paraId="05334500" w14:textId="14BE1352" w:rsidTr="00342EE8">
        <w:trPr>
          <w:trHeight w:val="253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C9A67" w14:textId="5FADF49A" w:rsidR="00342EE8" w:rsidRPr="00E54555" w:rsidRDefault="00342EE8" w:rsidP="00E54555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C3F87" w14:textId="66F616DE" w:rsidR="00342EE8" w:rsidRPr="00E54555" w:rsidRDefault="00342EE8" w:rsidP="00E54555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E08BF" w14:textId="09D825EF" w:rsidR="00342EE8" w:rsidRPr="00E54555" w:rsidRDefault="00342EE8" w:rsidP="00E54555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2DAC" w14:textId="4433E8C9" w:rsidR="00342EE8" w:rsidRPr="00E54555" w:rsidRDefault="00342EE8" w:rsidP="00E54555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F18B8" w14:textId="543DEB97" w:rsidR="00342EE8" w:rsidRPr="00E54555" w:rsidRDefault="00342EE8" w:rsidP="00E54555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420A3" w14:textId="6BA50EF0" w:rsidR="00342EE8" w:rsidRPr="00E54555" w:rsidRDefault="00342EE8" w:rsidP="00E54555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E63B" w14:textId="0EAC330D" w:rsidR="00342EE8" w:rsidRPr="00E54555" w:rsidRDefault="00342EE8" w:rsidP="00E54555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1372E" w14:textId="4E228381" w:rsidR="00342EE8" w:rsidRPr="00E54555" w:rsidRDefault="00342EE8" w:rsidP="00E54555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EC011" w14:textId="4CA7A5A2" w:rsidR="00342EE8" w:rsidRPr="00E54555" w:rsidRDefault="00342EE8" w:rsidP="00E54555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B3CA6" w14:textId="168DE159" w:rsidR="00342EE8" w:rsidRPr="00E54555" w:rsidRDefault="00342EE8" w:rsidP="00E54555">
            <w:pPr>
              <w:widowControl w:val="0"/>
              <w:jc w:val="center"/>
              <w:outlineLvl w:val="2"/>
            </w:pPr>
            <w:r>
              <w:t>10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FF50" w14:textId="3ABB1058" w:rsidR="00342EE8" w:rsidRDefault="00342EE8" w:rsidP="00E54555">
            <w:pPr>
              <w:widowControl w:val="0"/>
              <w:jc w:val="center"/>
              <w:outlineLvl w:val="2"/>
            </w:pPr>
            <w:r>
              <w:t>11</w:t>
            </w:r>
          </w:p>
        </w:tc>
      </w:tr>
      <w:tr w:rsidR="00342EE8" w:rsidRPr="00E54555" w14:paraId="39780567" w14:textId="770A87AF" w:rsidTr="00342EE8">
        <w:trPr>
          <w:trHeight w:val="472"/>
        </w:trPr>
        <w:tc>
          <w:tcPr>
            <w:tcW w:w="1389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B6EB" w14:textId="77777777" w:rsidR="00342EE8" w:rsidRPr="00E54555" w:rsidRDefault="00342EE8" w:rsidP="00E54555">
            <w:pPr>
              <w:widowControl w:val="0"/>
              <w:spacing w:after="200" w:line="276" w:lineRule="auto"/>
              <w:ind w:left="720"/>
              <w:outlineLvl w:val="2"/>
            </w:pPr>
            <w:r w:rsidRPr="00E54555">
              <w:t xml:space="preserve"> 1. Задача комплекса процессных мероприятий «Выполнены мероприятия по обеспечению безопасности на воде»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4CCB" w14:textId="77777777" w:rsidR="00342EE8" w:rsidRPr="00E54555" w:rsidRDefault="00342EE8" w:rsidP="00E54555">
            <w:pPr>
              <w:widowControl w:val="0"/>
              <w:spacing w:after="200" w:line="276" w:lineRule="auto"/>
              <w:ind w:left="720"/>
              <w:outlineLvl w:val="2"/>
            </w:pPr>
          </w:p>
        </w:tc>
      </w:tr>
      <w:tr w:rsidR="00342EE8" w:rsidRPr="00E54555" w14:paraId="1EA8C435" w14:textId="4202EA47" w:rsidTr="00342EE8">
        <w:trPr>
          <w:trHeight w:val="4062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40474" w14:textId="77777777" w:rsidR="00342EE8" w:rsidRPr="00E54555" w:rsidRDefault="00342EE8" w:rsidP="00E54555">
            <w:pPr>
              <w:widowControl w:val="0"/>
              <w:outlineLvl w:val="2"/>
            </w:pPr>
            <w:r w:rsidRPr="00E54555">
              <w:t>1.1.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242FC" w14:textId="009BCDC2" w:rsidR="00342EE8" w:rsidRPr="00B12532" w:rsidRDefault="00342EE8" w:rsidP="005B154D">
            <w:pPr>
              <w:widowControl w:val="0"/>
              <w:rPr>
                <w:iCs/>
              </w:rPr>
            </w:pPr>
            <w:r w:rsidRPr="00E54555">
              <w:t xml:space="preserve">Мероприятие (результат) </w:t>
            </w:r>
            <w:r w:rsidRPr="005825AA">
              <w:rPr>
                <w:iCs/>
              </w:rPr>
              <w:t>Приобретен</w:t>
            </w:r>
            <w:r>
              <w:rPr>
                <w:iCs/>
              </w:rPr>
              <w:t>а</w:t>
            </w:r>
            <w:r w:rsidRPr="005825AA">
              <w:rPr>
                <w:iCs/>
              </w:rPr>
              <w:t xml:space="preserve"> наглядн</w:t>
            </w:r>
            <w:r>
              <w:rPr>
                <w:iCs/>
              </w:rPr>
              <w:t>ая</w:t>
            </w:r>
            <w:r w:rsidRPr="005825AA">
              <w:rPr>
                <w:iCs/>
              </w:rPr>
              <w:t xml:space="preserve"> агитаци</w:t>
            </w:r>
            <w:r>
              <w:rPr>
                <w:iCs/>
              </w:rPr>
              <w:t>я</w:t>
            </w:r>
            <w:r w:rsidRPr="005825AA">
              <w:rPr>
                <w:iCs/>
              </w:rPr>
              <w:t xml:space="preserve"> по </w:t>
            </w:r>
            <w:r>
              <w:rPr>
                <w:iCs/>
              </w:rPr>
              <w:t>обеспечению безопасности на водных объектах (информирование населения)</w:t>
            </w:r>
          </w:p>
          <w:p w14:paraId="19DBAD49" w14:textId="33108734" w:rsidR="00342EE8" w:rsidRPr="00E54555" w:rsidRDefault="00342EE8" w:rsidP="00E54555">
            <w:pPr>
              <w:widowControl w:val="0"/>
              <w:outlineLvl w:val="2"/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8684" w14:textId="77777777" w:rsidR="00342EE8" w:rsidRPr="00E54555" w:rsidRDefault="00342EE8" w:rsidP="00E54555">
            <w:pPr>
              <w:widowControl w:val="0"/>
              <w:outlineLvl w:val="2"/>
            </w:pPr>
            <w:r w:rsidRPr="00E54555">
              <w:t>осуществление текущей деятельности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23E3" w14:textId="77777777" w:rsidR="00342EE8" w:rsidRPr="00E54555" w:rsidRDefault="00342EE8" w:rsidP="00E54555">
            <w:pPr>
              <w:widowControl w:val="0"/>
              <w:outlineLvl w:val="2"/>
            </w:pPr>
            <w:r w:rsidRPr="00E54555">
              <w:t xml:space="preserve">для осуществления функции по обеспечению безопасности на воде на территории Октябрьского района, </w:t>
            </w:r>
          </w:p>
          <w:p w14:paraId="52197C34" w14:textId="77777777" w:rsidR="00342EE8" w:rsidRPr="00E54555" w:rsidRDefault="00342EE8" w:rsidP="00E54555">
            <w:pPr>
              <w:widowControl w:val="0"/>
              <w:outlineLvl w:val="2"/>
            </w:pPr>
            <w:r w:rsidRPr="00E54555">
              <w:t>а также координации, регулирования и контроля противопожарных и спасательных подразделений, проведение профилактических мероприятий и мероприятий по пропаганде безопасной жизнедеятельности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EAE55" w14:textId="77777777" w:rsidR="00342EE8" w:rsidRPr="00E54555" w:rsidRDefault="00342EE8" w:rsidP="00E54555">
            <w:pPr>
              <w:widowControl w:val="0"/>
              <w:jc w:val="center"/>
              <w:outlineLvl w:val="2"/>
            </w:pPr>
            <w:r w:rsidRPr="00E54555">
              <w:t>%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2CBBE" w14:textId="77777777" w:rsidR="00342EE8" w:rsidRPr="00E54555" w:rsidRDefault="00342EE8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F2232" w14:textId="77777777" w:rsidR="00342EE8" w:rsidRPr="00E54555" w:rsidRDefault="00342EE8" w:rsidP="00E54555">
            <w:pPr>
              <w:widowControl w:val="0"/>
              <w:outlineLvl w:val="2"/>
            </w:pPr>
            <w:r w:rsidRPr="00E54555"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FC0C3" w14:textId="77777777" w:rsidR="00342EE8" w:rsidRPr="00E54555" w:rsidRDefault="00342EE8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2E88F" w14:textId="77777777" w:rsidR="00342EE8" w:rsidRPr="00E54555" w:rsidRDefault="00342EE8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0891F" w14:textId="77777777" w:rsidR="00342EE8" w:rsidRPr="00E54555" w:rsidRDefault="00342EE8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27A2B" w14:textId="40DBFAAE" w:rsidR="00342EE8" w:rsidRPr="00E54555" w:rsidRDefault="00342EE8" w:rsidP="00E54555">
            <w:pPr>
              <w:widowControl w:val="0"/>
              <w:outlineLvl w:val="2"/>
            </w:pPr>
            <w:r>
              <w:t>100</w:t>
            </w:r>
          </w:p>
        </w:tc>
      </w:tr>
    </w:tbl>
    <w:p w14:paraId="6DF918C5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Примечание.</w:t>
      </w:r>
    </w:p>
    <w:p w14:paraId="08382858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 xml:space="preserve">Используемое сокращение: </w:t>
      </w:r>
    </w:p>
    <w:p w14:paraId="5B2BC058" w14:textId="522CCEA2" w:rsidR="00E54555" w:rsidRPr="00342EE8" w:rsidRDefault="00E54555" w:rsidP="00342EE8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ОКЕИ – Общероссийский классификатор единиц измерения.</w:t>
      </w:r>
    </w:p>
    <w:p w14:paraId="387EE29C" w14:textId="48EC3057" w:rsidR="00E54555" w:rsidRPr="00E54555" w:rsidRDefault="002F75F3" w:rsidP="00E54555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  <w:sz w:val="28"/>
          <w:szCs w:val="28"/>
        </w:rPr>
      </w:pPr>
      <w:bookmarkStart w:id="26" w:name="_Hlk178683729"/>
      <w:r>
        <w:rPr>
          <w:color w:val="26282F"/>
          <w:sz w:val="28"/>
          <w:szCs w:val="28"/>
        </w:rPr>
        <w:lastRenderedPageBreak/>
        <w:t>4</w:t>
      </w:r>
      <w:r w:rsidR="00E54555" w:rsidRPr="00E54555">
        <w:rPr>
          <w:color w:val="26282F"/>
          <w:sz w:val="28"/>
          <w:szCs w:val="28"/>
        </w:rPr>
        <w:t>. План</w:t>
      </w:r>
      <w:r w:rsidR="00E54555" w:rsidRPr="00E54555">
        <w:rPr>
          <w:color w:val="26282F"/>
          <w:spacing w:val="-4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реализации</w:t>
      </w:r>
      <w:r w:rsidR="00E54555" w:rsidRPr="00E54555">
        <w:rPr>
          <w:color w:val="26282F"/>
          <w:spacing w:val="-3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комплекса</w:t>
      </w:r>
      <w:r w:rsidR="00E54555" w:rsidRPr="00E54555">
        <w:rPr>
          <w:color w:val="26282F"/>
          <w:spacing w:val="-2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процессных</w:t>
      </w:r>
      <w:r w:rsidR="00E54555" w:rsidRPr="00E54555">
        <w:rPr>
          <w:color w:val="26282F"/>
          <w:spacing w:val="-1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мероприятий на 2025-202</w:t>
      </w:r>
      <w:r w:rsidR="00342EE8">
        <w:rPr>
          <w:color w:val="26282F"/>
          <w:sz w:val="28"/>
          <w:szCs w:val="28"/>
        </w:rPr>
        <w:t>8</w:t>
      </w:r>
      <w:r w:rsidR="00E54555" w:rsidRPr="00E54555">
        <w:rPr>
          <w:color w:val="26282F"/>
          <w:sz w:val="28"/>
          <w:szCs w:val="28"/>
        </w:rPr>
        <w:t xml:space="preserve"> годы</w:t>
      </w:r>
    </w:p>
    <w:p w14:paraId="76C85110" w14:textId="77777777" w:rsidR="00E54555" w:rsidRPr="00E54555" w:rsidRDefault="00E54555" w:rsidP="00E54555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335"/>
        <w:gridCol w:w="3153"/>
        <w:gridCol w:w="2167"/>
        <w:gridCol w:w="2842"/>
        <w:gridCol w:w="2459"/>
        <w:gridCol w:w="3070"/>
      </w:tblGrid>
      <w:tr w:rsidR="00E54555" w:rsidRPr="00E54555" w14:paraId="30C34E0F" w14:textId="77777777" w:rsidTr="00931027">
        <w:trPr>
          <w:trHeight w:val="648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BD3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 xml:space="preserve">№ 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997C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>Задача,</w:t>
            </w:r>
            <w:r w:rsidRPr="00E54555">
              <w:rPr>
                <w:spacing w:val="-2"/>
              </w:rPr>
              <w:t xml:space="preserve"> м</w:t>
            </w:r>
            <w:r w:rsidRPr="00E54555">
              <w:t>ероприятие</w:t>
            </w:r>
            <w:r w:rsidRPr="00E54555">
              <w:rPr>
                <w:spacing w:val="-4"/>
              </w:rPr>
              <w:t xml:space="preserve"> </w:t>
            </w:r>
            <w:r w:rsidRPr="00E54555">
              <w:t>(результат)</w:t>
            </w:r>
            <w:r w:rsidRPr="00E54555">
              <w:rPr>
                <w:spacing w:val="-2"/>
              </w:rPr>
              <w:t xml:space="preserve"> </w:t>
            </w:r>
            <w:r w:rsidRPr="00E54555">
              <w:t>/</w:t>
            </w:r>
            <w:r w:rsidRPr="00E54555">
              <w:rPr>
                <w:spacing w:val="-1"/>
              </w:rPr>
              <w:t xml:space="preserve"> </w:t>
            </w:r>
            <w:r w:rsidRPr="00E54555">
              <w:t>контрольная</w:t>
            </w:r>
            <w:r w:rsidRPr="00E54555">
              <w:rPr>
                <w:spacing w:val="-2"/>
              </w:rPr>
              <w:t xml:space="preserve"> </w:t>
            </w:r>
            <w:r w:rsidRPr="00E54555">
              <w:t>точка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FD0E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Дата наступления контрольной точки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E2F8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Ответственный исполнитель (ФИО</w:t>
            </w:r>
            <w:proofErr w:type="gramStart"/>
            <w:r w:rsidRPr="00E54555">
              <w:t xml:space="preserve">., </w:t>
            </w:r>
            <w:proofErr w:type="gramEnd"/>
            <w:r w:rsidRPr="00E54555">
              <w:t>должность,</w:t>
            </w:r>
            <w:r w:rsidRPr="00E54555"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E54555">
              <w:t>организации)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2CA7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Вид подтверждающего документа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E8223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E54555">
              <w:t xml:space="preserve">Информационная система (источник данных) </w:t>
            </w:r>
          </w:p>
        </w:tc>
      </w:tr>
      <w:tr w:rsidR="00E54555" w:rsidRPr="00E54555" w14:paraId="0DC33DAC" w14:textId="77777777" w:rsidTr="00931027">
        <w:trPr>
          <w:trHeight w:val="274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66B0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1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462E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2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3FC3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3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F5C7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4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BFC1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5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26ED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6</w:t>
            </w:r>
          </w:p>
        </w:tc>
      </w:tr>
      <w:tr w:rsidR="00E54555" w:rsidRPr="00E54555" w14:paraId="2398077D" w14:textId="77777777" w:rsidTr="00931027">
        <w:trPr>
          <w:trHeight w:val="316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A3D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iCs/>
                <w:sz w:val="22"/>
              </w:rPr>
            </w:pPr>
            <w:r w:rsidRPr="00E54555">
              <w:rPr>
                <w:iCs/>
              </w:rPr>
              <w:t>Наименование задачи комплекса процессных мероприятий 1 «Выполнены мероприятия по обеспечению безопасности на воде»</w:t>
            </w:r>
          </w:p>
        </w:tc>
      </w:tr>
      <w:tr w:rsidR="00635B35" w:rsidRPr="00E54555" w14:paraId="2D1F6A7E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14B6" w14:textId="4A585ECF" w:rsidR="00635B35" w:rsidRPr="00E54555" w:rsidRDefault="00635B3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4555">
              <w:rPr>
                <w:iCs/>
              </w:rPr>
              <w:t>1.</w:t>
            </w:r>
            <w:r>
              <w:rPr>
                <w:iCs/>
              </w:rPr>
              <w:t>1.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B5CD7" w14:textId="52BCEFC1" w:rsidR="00635B35" w:rsidRPr="00E54555" w:rsidRDefault="00635B3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  <w:r w:rsidRPr="00E54555">
              <w:rPr>
                <w:iCs/>
              </w:rPr>
              <w:t>Мероприятие</w:t>
            </w:r>
            <w:r w:rsidRPr="00E54555">
              <w:rPr>
                <w:iCs/>
                <w:spacing w:val="-1"/>
              </w:rPr>
              <w:t xml:space="preserve"> </w:t>
            </w:r>
            <w:r w:rsidRPr="00E54555">
              <w:rPr>
                <w:iCs/>
              </w:rPr>
              <w:t xml:space="preserve">(результат) </w:t>
            </w:r>
            <w:r w:rsidRPr="00635B35">
              <w:rPr>
                <w:iCs/>
              </w:rPr>
              <w:t>Приобретен</w:t>
            </w:r>
            <w:r w:rsidR="00AA2238">
              <w:rPr>
                <w:iCs/>
              </w:rPr>
              <w:t>а</w:t>
            </w:r>
            <w:r w:rsidRPr="00635B35">
              <w:rPr>
                <w:iCs/>
              </w:rPr>
              <w:t xml:space="preserve"> наглядн</w:t>
            </w:r>
            <w:r w:rsidR="00282B70">
              <w:rPr>
                <w:iCs/>
              </w:rPr>
              <w:t>ая</w:t>
            </w:r>
            <w:r w:rsidRPr="00635B35">
              <w:rPr>
                <w:iCs/>
              </w:rPr>
              <w:t xml:space="preserve"> агитаци</w:t>
            </w:r>
            <w:r w:rsidR="00282B70">
              <w:rPr>
                <w:iCs/>
              </w:rPr>
              <w:t>я</w:t>
            </w:r>
            <w:r w:rsidRPr="00635B35">
              <w:rPr>
                <w:iCs/>
              </w:rPr>
              <w:t xml:space="preserve"> по обеспечению безопасности на водных объектах (информирование населения)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0863E" w14:textId="77777777" w:rsidR="00635B35" w:rsidRDefault="00635B35" w:rsidP="00E5455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rPr>
                <w:iCs/>
              </w:rPr>
              <w:t>26</w:t>
            </w:r>
            <w:r w:rsidRPr="00635B35">
              <w:rPr>
                <w:iCs/>
              </w:rPr>
              <w:t>.12.2025</w:t>
            </w:r>
          </w:p>
          <w:p w14:paraId="7F42125B" w14:textId="77777777" w:rsidR="00635B35" w:rsidRDefault="00635B35" w:rsidP="00E5455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rPr>
                <w:iCs/>
              </w:rPr>
              <w:t>26.12.2026</w:t>
            </w:r>
          </w:p>
          <w:p w14:paraId="3A898010" w14:textId="77777777" w:rsidR="00635B35" w:rsidRDefault="00635B35" w:rsidP="00E5455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rPr>
                <w:iCs/>
              </w:rPr>
              <w:t>26.12.2027</w:t>
            </w:r>
          </w:p>
          <w:p w14:paraId="73A56BF5" w14:textId="5039DEBF" w:rsidR="00342EE8" w:rsidRPr="00E54555" w:rsidRDefault="00342EE8" w:rsidP="00E5455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rPr>
                <w:iCs/>
              </w:rPr>
              <w:t>26.12.2028</w:t>
            </w:r>
            <w:r w:rsidR="00024654">
              <w:rPr>
                <w:iCs/>
              </w:rPr>
              <w:t xml:space="preserve"> 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2B9DA0" w14:textId="77777777" w:rsidR="00635B35" w:rsidRPr="00E54555" w:rsidRDefault="00635B35" w:rsidP="00E54555">
            <w:pPr>
              <w:widowControl w:val="0"/>
              <w:tabs>
                <w:tab w:val="left" w:pos="11057"/>
              </w:tabs>
              <w:rPr>
                <w:iCs/>
              </w:rPr>
            </w:pPr>
            <w:r w:rsidRPr="00E54555">
              <w:rPr>
                <w:bCs/>
                <w:i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iCs/>
              </w:rPr>
              <w:t xml:space="preserve"> (Ушаков Денис Александрович, начальник </w:t>
            </w:r>
            <w:r w:rsidRPr="00E54555">
              <w:rPr>
                <w:bCs/>
                <w:iCs/>
              </w:rPr>
              <w:t>МКУ Октябрьского района «Управление ГОЧС»</w:t>
            </w:r>
            <w:r w:rsidRPr="00E54555">
              <w:rPr>
                <w:iCs/>
              </w:rPr>
              <w:t>)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4AD446" w14:textId="77777777" w:rsidR="00635B35" w:rsidRPr="00E54555" w:rsidRDefault="00635B35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BE5067" w14:textId="77777777" w:rsidR="00635B35" w:rsidRPr="00E54555" w:rsidRDefault="00635B35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  <w:r w:rsidRPr="00E54555">
              <w:rPr>
                <w:iCs/>
              </w:rPr>
              <w:t>информационная система отсутствует</w:t>
            </w:r>
          </w:p>
        </w:tc>
      </w:tr>
      <w:tr w:rsidR="00635B35" w:rsidRPr="00E54555" w14:paraId="0CDAADD8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7AA8" w14:textId="3FD1EBDF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55823" w14:textId="77777777" w:rsidR="00635B35" w:rsidRPr="002A7FF8" w:rsidRDefault="00635B35" w:rsidP="00635B35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</w:t>
            </w:r>
            <w:r w:rsidRPr="002A7FF8">
              <w:rPr>
                <w:iCs/>
              </w:rPr>
              <w:t>.1.</w:t>
            </w:r>
          </w:p>
          <w:p w14:paraId="1FFB5D5E" w14:textId="1AF4EEF5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2A7FF8">
              <w:rPr>
                <w:iCs/>
              </w:rPr>
              <w:t>Разработ</w:t>
            </w:r>
            <w:r w:rsidR="00282B70">
              <w:rPr>
                <w:iCs/>
              </w:rPr>
              <w:t>ана</w:t>
            </w:r>
            <w:r w:rsidRPr="002A7FF8">
              <w:rPr>
                <w:iCs/>
              </w:rPr>
              <w:t xml:space="preserve"> наглядн</w:t>
            </w:r>
            <w:r w:rsidR="00282B70">
              <w:rPr>
                <w:iCs/>
              </w:rPr>
              <w:t>ая</w:t>
            </w:r>
            <w:r w:rsidRPr="002A7FF8">
              <w:rPr>
                <w:iCs/>
              </w:rPr>
              <w:t xml:space="preserve"> агитаци</w:t>
            </w:r>
            <w:r w:rsidR="00282B70">
              <w:rPr>
                <w:iCs/>
              </w:rPr>
              <w:t>я</w:t>
            </w:r>
            <w:r w:rsidRPr="002A7FF8">
              <w:rPr>
                <w:iCs/>
              </w:rPr>
              <w:t>, памят</w:t>
            </w:r>
            <w:r w:rsidR="00282B70">
              <w:rPr>
                <w:iCs/>
              </w:rPr>
              <w:t>ки</w:t>
            </w:r>
            <w:r w:rsidRPr="002A7FF8">
              <w:rPr>
                <w:iCs/>
              </w:rPr>
              <w:t>, листов</w:t>
            </w:r>
            <w:r w:rsidR="00282B70">
              <w:rPr>
                <w:iCs/>
              </w:rPr>
              <w:t>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9ACED" w14:textId="7C1E4FC3" w:rsidR="00635B35" w:rsidRPr="00E54555" w:rsidRDefault="00635B35" w:rsidP="00635B3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 w:rsidRPr="006E6656">
              <w:t>Ежемесячно в течение 2025г</w:t>
            </w:r>
            <w:r>
              <w:t>, 2026г, 2027г</w:t>
            </w:r>
            <w:r w:rsidR="00024654">
              <w:t>, 2028г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ABC868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33FC1F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5C0FE5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635B35" w:rsidRPr="00E54555" w14:paraId="62367B1D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E131" w14:textId="5A40729B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C9212" w14:textId="77777777" w:rsidR="00635B35" w:rsidRDefault="00635B35" w:rsidP="00635B35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14:paraId="5BE3FDEC" w14:textId="36C19744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Изготовлен</w:t>
            </w:r>
            <w:r w:rsidR="00282B70">
              <w:rPr>
                <w:iCs/>
              </w:rPr>
              <w:t>а</w:t>
            </w:r>
            <w:r>
              <w:rPr>
                <w:iCs/>
              </w:rPr>
              <w:t xml:space="preserve"> </w:t>
            </w:r>
            <w:r w:rsidRPr="00A6010D">
              <w:rPr>
                <w:iCs/>
              </w:rPr>
              <w:t>наглядн</w:t>
            </w:r>
            <w:r w:rsidR="00282B70"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 w:rsidR="00282B70"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 w:rsidR="00282B70"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 w:rsidR="00282B70">
              <w:rPr>
                <w:iCs/>
              </w:rPr>
              <w:t>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38038" w14:textId="77777777" w:rsidR="00635B35" w:rsidRDefault="00635B35" w:rsidP="00635B35">
            <w:pPr>
              <w:widowControl w:val="0"/>
              <w:tabs>
                <w:tab w:val="left" w:pos="11057"/>
              </w:tabs>
              <w:jc w:val="center"/>
            </w:pPr>
            <w:r w:rsidRPr="006E6656">
              <w:t>Ежемесячно в течение 2025г</w:t>
            </w:r>
          </w:p>
          <w:p w14:paraId="549140F1" w14:textId="20CB0E7A" w:rsidR="00635B35" w:rsidRPr="00E54555" w:rsidRDefault="00635B35" w:rsidP="00635B3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t>2026г, 2027г</w:t>
            </w:r>
            <w:r w:rsidR="00024654">
              <w:t>, 2028г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754134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53580F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660E11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635B35" w:rsidRPr="00E54555" w14:paraId="1619AFA9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D63C" w14:textId="51C4E050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11C38" w14:textId="77777777" w:rsidR="00635B35" w:rsidRDefault="00635B35" w:rsidP="00635B35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14:paraId="1842B1A9" w14:textId="42879352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Распространен</w:t>
            </w:r>
            <w:r w:rsidR="00282B70">
              <w:rPr>
                <w:iCs/>
              </w:rPr>
              <w:t>а</w:t>
            </w:r>
            <w:r>
              <w:rPr>
                <w:iCs/>
              </w:rPr>
              <w:t xml:space="preserve"> наглядн</w:t>
            </w:r>
            <w:r w:rsidR="00282B70">
              <w:rPr>
                <w:iCs/>
              </w:rPr>
              <w:t>ая</w:t>
            </w:r>
            <w:r>
              <w:rPr>
                <w:iCs/>
              </w:rPr>
              <w:t xml:space="preserve"> агитаци</w:t>
            </w:r>
            <w:r w:rsidR="00282B70">
              <w:rPr>
                <w:iCs/>
              </w:rPr>
              <w:t>я</w:t>
            </w:r>
            <w:r>
              <w:rPr>
                <w:iCs/>
              </w:rPr>
              <w:t>, памят</w:t>
            </w:r>
            <w:r w:rsidR="00282B70">
              <w:rPr>
                <w:iCs/>
              </w:rPr>
              <w:t xml:space="preserve">ки, </w:t>
            </w:r>
            <w:r>
              <w:rPr>
                <w:iCs/>
              </w:rPr>
              <w:t>листов</w:t>
            </w:r>
            <w:r w:rsidR="00282B70">
              <w:rPr>
                <w:iCs/>
              </w:rPr>
              <w:t>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660D0" w14:textId="77777777" w:rsidR="00635B35" w:rsidRDefault="00635B35" w:rsidP="00635B35">
            <w:pPr>
              <w:widowControl w:val="0"/>
              <w:tabs>
                <w:tab w:val="left" w:pos="11057"/>
              </w:tabs>
              <w:jc w:val="center"/>
            </w:pPr>
            <w:r w:rsidRPr="006E6656">
              <w:t>Ежемесячно в течение 2025г</w:t>
            </w:r>
          </w:p>
          <w:p w14:paraId="51A66F85" w14:textId="7E5E8704" w:rsidR="00635B35" w:rsidRPr="00E54555" w:rsidRDefault="00635B35" w:rsidP="00635B3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t>2026г, 2027г</w:t>
            </w:r>
            <w:r w:rsidR="00024654">
              <w:t>, 2028г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1113F6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37AB9F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BFB1ED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635B35" w:rsidRPr="00E54555" w14:paraId="172F19AC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157F" w14:textId="207B5210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lastRenderedPageBreak/>
              <w:t>1.1.4.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96C25" w14:textId="77777777" w:rsidR="00635B35" w:rsidRDefault="00635B35" w:rsidP="00635B35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4</w:t>
            </w:r>
            <w:r w:rsidRPr="002A7FF8">
              <w:rPr>
                <w:iCs/>
              </w:rPr>
              <w:t>.</w:t>
            </w:r>
          </w:p>
          <w:p w14:paraId="2F858ED1" w14:textId="7F47A0AE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Размещен</w:t>
            </w:r>
            <w:r w:rsidR="00282B70">
              <w:rPr>
                <w:iCs/>
              </w:rPr>
              <w:t>а</w:t>
            </w:r>
            <w:r>
              <w:rPr>
                <w:iCs/>
              </w:rPr>
              <w:t xml:space="preserve"> </w:t>
            </w:r>
            <w:r w:rsidRPr="00A6010D">
              <w:rPr>
                <w:iCs/>
              </w:rPr>
              <w:t>наглядн</w:t>
            </w:r>
            <w:r w:rsidR="00282B70">
              <w:rPr>
                <w:iCs/>
              </w:rPr>
              <w:t xml:space="preserve">ая </w:t>
            </w:r>
            <w:r w:rsidRPr="00A6010D">
              <w:rPr>
                <w:iCs/>
              </w:rPr>
              <w:t>агитаци</w:t>
            </w:r>
            <w:r w:rsidR="00282B70"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 w:rsidR="00282B70"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 w:rsidR="00282B70">
              <w:rPr>
                <w:iCs/>
              </w:rPr>
              <w:t>ки</w:t>
            </w:r>
            <w:r>
              <w:rPr>
                <w:iCs/>
              </w:rPr>
              <w:t xml:space="preserve"> на официальном сайте поселения, социальных сетях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F5219" w14:textId="77777777" w:rsidR="00635B35" w:rsidRDefault="00635B35" w:rsidP="00635B35">
            <w:pPr>
              <w:widowControl w:val="0"/>
              <w:tabs>
                <w:tab w:val="left" w:pos="11057"/>
              </w:tabs>
              <w:jc w:val="center"/>
            </w:pPr>
            <w:r w:rsidRPr="006E6656">
              <w:t>Ежемесячно в течение 2025г</w:t>
            </w:r>
            <w:r w:rsidR="00887522">
              <w:t>,</w:t>
            </w:r>
          </w:p>
          <w:p w14:paraId="31C4AE0F" w14:textId="205D789C" w:rsidR="00887522" w:rsidRPr="00E54555" w:rsidRDefault="00887522" w:rsidP="00635B3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 w:rsidRPr="00887522">
              <w:t>2026г, 2027г</w:t>
            </w:r>
            <w:r w:rsidR="00024654">
              <w:t>, 2028г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64FE3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39A85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BBF1B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bookmarkEnd w:id="26"/>
    </w:tbl>
    <w:p w14:paraId="29452CFB" w14:textId="77777777" w:rsidR="00E54555" w:rsidRPr="00E54555" w:rsidRDefault="00E54555" w:rsidP="00E54555">
      <w:pPr>
        <w:widowControl w:val="0"/>
        <w:jc w:val="both"/>
        <w:rPr>
          <w:sz w:val="28"/>
        </w:rPr>
      </w:pPr>
    </w:p>
    <w:p w14:paraId="5DDB5E6A" w14:textId="77777777" w:rsidR="00E54555" w:rsidRPr="00E54555" w:rsidRDefault="00E54555" w:rsidP="00E54555">
      <w:pPr>
        <w:tabs>
          <w:tab w:val="left" w:pos="709"/>
        </w:tabs>
        <w:jc w:val="both"/>
        <w:outlineLvl w:val="0"/>
        <w:rPr>
          <w:sz w:val="28"/>
        </w:rPr>
      </w:pPr>
    </w:p>
    <w:p w14:paraId="64200F1A" w14:textId="69D0BDA2" w:rsidR="00E54555" w:rsidRPr="00E54555" w:rsidRDefault="0032492E" w:rsidP="00E54555">
      <w:pPr>
        <w:sectPr w:rsidR="00E54555" w:rsidRPr="00E54555">
          <w:headerReference w:type="default" r:id="rId23"/>
          <w:footerReference w:type="default" r:id="rId24"/>
          <w:pgSz w:w="16838" w:h="11905" w:orient="landscape"/>
          <w:pgMar w:top="1701" w:right="1134" w:bottom="567" w:left="1134" w:header="720" w:footer="624" w:gutter="0"/>
          <w:cols w:space="720"/>
        </w:sectPr>
      </w:pPr>
      <w:r>
        <w:br w:type="page"/>
      </w:r>
    </w:p>
    <w:p w14:paraId="0BBC6F3E" w14:textId="77777777" w:rsidR="002A188C" w:rsidRPr="00E54555" w:rsidRDefault="002A188C" w:rsidP="0032492E">
      <w:pPr>
        <w:rPr>
          <w:sz w:val="28"/>
          <w:szCs w:val="28"/>
        </w:rPr>
      </w:pPr>
      <w:bookmarkStart w:id="27" w:name="_Hlk178683854"/>
    </w:p>
    <w:p w14:paraId="284B02F5" w14:textId="7763411C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V</w:t>
      </w:r>
      <w:r w:rsidRPr="00E54555">
        <w:rPr>
          <w:sz w:val="28"/>
          <w:szCs w:val="28"/>
          <w:lang w:val="en-US"/>
        </w:rPr>
        <w:t>I</w:t>
      </w:r>
      <w:r w:rsidRPr="00E54555">
        <w:rPr>
          <w:sz w:val="28"/>
          <w:szCs w:val="28"/>
        </w:rPr>
        <w:t>. ПАСПОРТ</w:t>
      </w:r>
    </w:p>
    <w:p w14:paraId="60BD461F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 xml:space="preserve">комплекса процессных мероприятий «Обеспечение функционирования системы обеспечения вызова экстренных </w:t>
      </w:r>
    </w:p>
    <w:p w14:paraId="5837FA49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оперативных служб по единому номеру «112»</w:t>
      </w:r>
    </w:p>
    <w:p w14:paraId="7689B95A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1. Основные положения</w:t>
      </w:r>
    </w:p>
    <w:p w14:paraId="251B6BED" w14:textId="77777777" w:rsidR="00E54555" w:rsidRPr="00E54555" w:rsidRDefault="00E54555" w:rsidP="00E54555">
      <w:pPr>
        <w:rPr>
          <w:sz w:val="28"/>
          <w:szCs w:val="28"/>
        </w:rPr>
      </w:pPr>
    </w:p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1"/>
        <w:gridCol w:w="8222"/>
      </w:tblGrid>
      <w:tr w:rsidR="00050EB2" w14:paraId="2165AD74" w14:textId="77777777" w:rsidTr="00931027">
        <w:tc>
          <w:tcPr>
            <w:tcW w:w="6941" w:type="dxa"/>
          </w:tcPr>
          <w:bookmarkEnd w:id="27"/>
          <w:p w14:paraId="691A84BB" w14:textId="66DA7A2B" w:rsidR="00050EB2" w:rsidRDefault="00050EB2" w:rsidP="00050EB2">
            <w:pPr>
              <w:jc w:val="both"/>
              <w:rPr>
                <w:sz w:val="28"/>
                <w:szCs w:val="28"/>
              </w:rPr>
            </w:pPr>
            <w:r w:rsidRPr="00E54555">
              <w:rPr>
                <w:sz w:val="28"/>
                <w:szCs w:val="28"/>
              </w:rPr>
              <w:t xml:space="preserve">Ответственный за разработку и реализацию комплекса процессных мероприятий «Обеспечение </w:t>
            </w:r>
            <w:proofErr w:type="gramStart"/>
            <w:r w:rsidRPr="00E54555">
              <w:rPr>
                <w:sz w:val="28"/>
                <w:szCs w:val="28"/>
              </w:rPr>
              <w:t>функционирования системы обеспечения вызова экстренных оперативных служб</w:t>
            </w:r>
            <w:proofErr w:type="gramEnd"/>
            <w:r w:rsidRPr="00E54555">
              <w:rPr>
                <w:sz w:val="28"/>
                <w:szCs w:val="28"/>
              </w:rPr>
              <w:t xml:space="preserve"> по единому номеру «112» (далее также в настоящем разделе – комплекс процессных мероприятий)</w:t>
            </w:r>
          </w:p>
        </w:tc>
        <w:tc>
          <w:tcPr>
            <w:tcW w:w="8222" w:type="dxa"/>
          </w:tcPr>
          <w:p w14:paraId="3962E12F" w14:textId="743682CF" w:rsidR="00050EB2" w:rsidRDefault="00050EB2" w:rsidP="00050EB2">
            <w:pPr>
              <w:jc w:val="both"/>
              <w:rPr>
                <w:sz w:val="28"/>
                <w:szCs w:val="28"/>
              </w:rPr>
            </w:pPr>
            <w:r w:rsidRPr="00050EB2">
              <w:rPr>
                <w:bCs/>
                <w:sz w:val="28"/>
                <w:szCs w:val="28"/>
              </w:rPr>
              <w:t>Администрация Октябрьского района в лице МКУ Октябрьского района «Управление ГОЧС»</w:t>
            </w:r>
            <w:r w:rsidRPr="00050EB2">
              <w:rPr>
                <w:sz w:val="28"/>
                <w:szCs w:val="28"/>
              </w:rPr>
              <w:t xml:space="preserve"> (Ушаков Денис Александрович, начальник </w:t>
            </w:r>
            <w:r w:rsidRPr="00050EB2">
              <w:rPr>
                <w:bCs/>
                <w:sz w:val="28"/>
                <w:szCs w:val="28"/>
              </w:rPr>
              <w:t>МКУ Октябрьского района «Управление ГОЧС»</w:t>
            </w:r>
            <w:r w:rsidRPr="00050EB2">
              <w:rPr>
                <w:sz w:val="28"/>
                <w:szCs w:val="28"/>
              </w:rPr>
              <w:t>)</w:t>
            </w:r>
          </w:p>
        </w:tc>
      </w:tr>
      <w:tr w:rsidR="00050EB2" w14:paraId="4B6E7465" w14:textId="77777777" w:rsidTr="00931027">
        <w:tc>
          <w:tcPr>
            <w:tcW w:w="6941" w:type="dxa"/>
          </w:tcPr>
          <w:p w14:paraId="54BC0BC3" w14:textId="0923AD0A" w:rsidR="00050EB2" w:rsidRDefault="00050EB2" w:rsidP="00050EB2">
            <w:pPr>
              <w:jc w:val="both"/>
              <w:rPr>
                <w:sz w:val="28"/>
                <w:szCs w:val="28"/>
              </w:rPr>
            </w:pPr>
            <w:r w:rsidRPr="00050EB2"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8222" w:type="dxa"/>
          </w:tcPr>
          <w:p w14:paraId="4D1C22C3" w14:textId="3F74236D" w:rsidR="00050EB2" w:rsidRDefault="00050EB2" w:rsidP="00050EB2">
            <w:pPr>
              <w:jc w:val="both"/>
              <w:rPr>
                <w:sz w:val="28"/>
                <w:szCs w:val="28"/>
              </w:rPr>
            </w:pPr>
            <w:r w:rsidRPr="00050EB2">
              <w:rPr>
                <w:bCs/>
                <w:sz w:val="28"/>
                <w:szCs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28082E2D" w14:textId="77777777" w:rsidR="00E54555" w:rsidRPr="00E54555" w:rsidRDefault="00E54555" w:rsidP="00E54555">
      <w:pPr>
        <w:rPr>
          <w:sz w:val="28"/>
          <w:szCs w:val="28"/>
        </w:rPr>
        <w:sectPr w:rsidR="00E54555" w:rsidRPr="00E54555" w:rsidSect="00E54555">
          <w:headerReference w:type="default" r:id="rId25"/>
          <w:footerReference w:type="default" r:id="rId26"/>
          <w:type w:val="continuous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14:paraId="5CE04E56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lastRenderedPageBreak/>
        <w:t>2. Показатели комплекса процессных мероприятий</w:t>
      </w:r>
    </w:p>
    <w:p w14:paraId="242A18DA" w14:textId="77777777" w:rsidR="00E54555" w:rsidRPr="00E54555" w:rsidRDefault="00E54555" w:rsidP="00E54555">
      <w:pPr>
        <w:rPr>
          <w:sz w:val="28"/>
          <w:szCs w:val="28"/>
        </w:rPr>
      </w:pPr>
    </w:p>
    <w:tbl>
      <w:tblPr>
        <w:tblW w:w="15526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59"/>
        <w:gridCol w:w="3037"/>
        <w:gridCol w:w="1157"/>
        <w:gridCol w:w="1069"/>
        <w:gridCol w:w="1248"/>
        <w:gridCol w:w="802"/>
        <w:gridCol w:w="690"/>
        <w:gridCol w:w="797"/>
        <w:gridCol w:w="798"/>
        <w:gridCol w:w="925"/>
        <w:gridCol w:w="877"/>
        <w:gridCol w:w="878"/>
        <w:gridCol w:w="1330"/>
        <w:gridCol w:w="1125"/>
        <w:gridCol w:w="234"/>
      </w:tblGrid>
      <w:tr w:rsidR="00024654" w:rsidRPr="00E54555" w14:paraId="42279851" w14:textId="77777777" w:rsidTr="00024654">
        <w:trPr>
          <w:trHeight w:val="276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E083457" w14:textId="77777777" w:rsidR="00024654" w:rsidRPr="00E54555" w:rsidRDefault="00024654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№</w:t>
            </w:r>
            <w:r w:rsidRPr="00E54555">
              <w:rPr>
                <w:szCs w:val="24"/>
              </w:rPr>
              <w:br/>
            </w:r>
            <w:proofErr w:type="gramStart"/>
            <w:r w:rsidRPr="00E54555">
              <w:rPr>
                <w:szCs w:val="24"/>
              </w:rPr>
              <w:t>п</w:t>
            </w:r>
            <w:proofErr w:type="gramEnd"/>
            <w:r w:rsidRPr="00E54555">
              <w:rPr>
                <w:szCs w:val="24"/>
              </w:rPr>
              <w:t>/п</w:t>
            </w:r>
          </w:p>
        </w:tc>
        <w:tc>
          <w:tcPr>
            <w:tcW w:w="3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BCCE2F2" w14:textId="77777777" w:rsidR="00024654" w:rsidRPr="00E54555" w:rsidRDefault="00024654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 xml:space="preserve">Наименование показателя </w:t>
            </w:r>
          </w:p>
        </w:tc>
        <w:tc>
          <w:tcPr>
            <w:tcW w:w="1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2B22C7" w14:textId="77777777" w:rsidR="00024654" w:rsidRPr="00E54555" w:rsidRDefault="00024654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Признак возрастания/убывания</w:t>
            </w:r>
          </w:p>
        </w:tc>
        <w:tc>
          <w:tcPr>
            <w:tcW w:w="1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E1DCFE" w14:textId="77777777" w:rsidR="00024654" w:rsidRPr="00E54555" w:rsidRDefault="00024654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Уровень показателя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E7FF06" w14:textId="77777777" w:rsidR="00024654" w:rsidRPr="00E54555" w:rsidRDefault="00024654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Единица измерения (по ОКЕИ)</w:t>
            </w:r>
          </w:p>
        </w:tc>
        <w:tc>
          <w:tcPr>
            <w:tcW w:w="1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2F61AC" w14:textId="77777777" w:rsidR="00024654" w:rsidRPr="00E54555" w:rsidRDefault="00024654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 xml:space="preserve">Базовое значение показателя </w:t>
            </w:r>
          </w:p>
        </w:tc>
        <w:tc>
          <w:tcPr>
            <w:tcW w:w="427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AF40C6" w14:textId="6026A55C" w:rsidR="00024654" w:rsidRPr="00E54555" w:rsidRDefault="00024654" w:rsidP="00024654">
            <w:pPr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Значения показателей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EB8AC5" w14:textId="614B9C12" w:rsidR="00024654" w:rsidRPr="00E54555" w:rsidRDefault="00024654" w:rsidP="00E54555">
            <w:pPr>
              <w:rPr>
                <w:szCs w:val="24"/>
              </w:rPr>
            </w:pPr>
            <w:proofErr w:type="gramStart"/>
            <w:r w:rsidRPr="00E54555">
              <w:rPr>
                <w:szCs w:val="24"/>
              </w:rPr>
              <w:t>Ответственный</w:t>
            </w:r>
            <w:proofErr w:type="gramEnd"/>
            <w:r w:rsidRPr="00E54555">
              <w:rPr>
                <w:szCs w:val="24"/>
              </w:rPr>
              <w:t xml:space="preserve"> за достижение показателя 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3376F0C" w14:textId="77777777" w:rsidR="00024654" w:rsidRPr="00E54555" w:rsidRDefault="00024654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Информационная система</w:t>
            </w:r>
          </w:p>
        </w:tc>
        <w:tc>
          <w:tcPr>
            <w:tcW w:w="234" w:type="dxa"/>
            <w:tcMar>
              <w:left w:w="75" w:type="dxa"/>
              <w:right w:w="75" w:type="dxa"/>
            </w:tcMar>
          </w:tcPr>
          <w:p w14:paraId="60AC0423" w14:textId="77777777" w:rsidR="00024654" w:rsidRPr="00E54555" w:rsidRDefault="00024654" w:rsidP="00E54555">
            <w:pPr>
              <w:rPr>
                <w:sz w:val="28"/>
                <w:szCs w:val="28"/>
              </w:rPr>
            </w:pPr>
          </w:p>
        </w:tc>
      </w:tr>
      <w:tr w:rsidR="00024654" w:rsidRPr="00E54555" w14:paraId="6EECFF75" w14:textId="77777777" w:rsidTr="00024654">
        <w:trPr>
          <w:trHeight w:val="644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0B40F5" w14:textId="77777777" w:rsidR="00024654" w:rsidRPr="00E54555" w:rsidRDefault="00024654" w:rsidP="00E54555">
            <w:pPr>
              <w:rPr>
                <w:szCs w:val="24"/>
              </w:rPr>
            </w:pPr>
          </w:p>
        </w:tc>
        <w:tc>
          <w:tcPr>
            <w:tcW w:w="3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C7AF33" w14:textId="77777777" w:rsidR="00024654" w:rsidRPr="00E54555" w:rsidRDefault="00024654" w:rsidP="00E54555">
            <w:pPr>
              <w:rPr>
                <w:szCs w:val="24"/>
              </w:rPr>
            </w:pPr>
          </w:p>
        </w:tc>
        <w:tc>
          <w:tcPr>
            <w:tcW w:w="11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991A36" w14:textId="77777777" w:rsidR="00024654" w:rsidRPr="00E54555" w:rsidRDefault="00024654" w:rsidP="00E54555">
            <w:pPr>
              <w:rPr>
                <w:szCs w:val="24"/>
              </w:rPr>
            </w:pPr>
          </w:p>
        </w:tc>
        <w:tc>
          <w:tcPr>
            <w:tcW w:w="1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58F458F" w14:textId="77777777" w:rsidR="00024654" w:rsidRPr="00E54555" w:rsidRDefault="00024654" w:rsidP="00E54555">
            <w:pPr>
              <w:rPr>
                <w:szCs w:val="24"/>
              </w:rPr>
            </w:pPr>
          </w:p>
        </w:tc>
        <w:tc>
          <w:tcPr>
            <w:tcW w:w="1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46C64C7" w14:textId="77777777" w:rsidR="00024654" w:rsidRPr="00E54555" w:rsidRDefault="00024654" w:rsidP="00E54555">
            <w:pPr>
              <w:rPr>
                <w:szCs w:val="24"/>
              </w:rPr>
            </w:pP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D62FA5C" w14:textId="77777777" w:rsidR="00024654" w:rsidRPr="00E54555" w:rsidRDefault="00024654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значение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92B93FC" w14:textId="77777777" w:rsidR="00024654" w:rsidRPr="00E54555" w:rsidRDefault="00024654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Г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D8E810" w14:textId="77777777" w:rsidR="00024654" w:rsidRPr="002A6708" w:rsidRDefault="00024654" w:rsidP="00E54555">
            <w:pPr>
              <w:rPr>
                <w:szCs w:val="24"/>
              </w:rPr>
            </w:pPr>
            <w:r w:rsidRPr="002A6708">
              <w:rPr>
                <w:szCs w:val="24"/>
              </w:rPr>
              <w:t>2025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4B8C87" w14:textId="77777777" w:rsidR="00024654" w:rsidRPr="00E54555" w:rsidRDefault="00024654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2026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85ABAEE" w14:textId="3F95E477" w:rsidR="00024654" w:rsidRPr="00E54555" w:rsidRDefault="00024654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20</w:t>
            </w:r>
            <w:r>
              <w:rPr>
                <w:szCs w:val="24"/>
              </w:rPr>
              <w:t>27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9405" w14:textId="2D95622F" w:rsidR="00024654" w:rsidRDefault="00024654" w:rsidP="00E54555">
            <w:pPr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C1C9" w14:textId="0A665146" w:rsidR="00024654" w:rsidRPr="00E54555" w:rsidRDefault="00024654" w:rsidP="00E54555">
            <w:pPr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C23CE3" w14:textId="5A54A46D" w:rsidR="00024654" w:rsidRPr="00E54555" w:rsidRDefault="00024654" w:rsidP="00E54555">
            <w:pPr>
              <w:rPr>
                <w:szCs w:val="24"/>
              </w:rPr>
            </w:pP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A6B730" w14:textId="77777777" w:rsidR="00024654" w:rsidRPr="00E54555" w:rsidRDefault="00024654" w:rsidP="00E54555">
            <w:pPr>
              <w:rPr>
                <w:szCs w:val="24"/>
              </w:rPr>
            </w:pPr>
          </w:p>
        </w:tc>
        <w:tc>
          <w:tcPr>
            <w:tcW w:w="234" w:type="dxa"/>
            <w:tcMar>
              <w:left w:w="75" w:type="dxa"/>
              <w:right w:w="75" w:type="dxa"/>
            </w:tcMar>
          </w:tcPr>
          <w:p w14:paraId="17CEADC4" w14:textId="77777777" w:rsidR="00024654" w:rsidRPr="00E54555" w:rsidRDefault="00024654" w:rsidP="00E54555">
            <w:pPr>
              <w:rPr>
                <w:sz w:val="28"/>
                <w:szCs w:val="28"/>
              </w:rPr>
            </w:pPr>
          </w:p>
        </w:tc>
      </w:tr>
      <w:tr w:rsidR="00024654" w:rsidRPr="00E54555" w14:paraId="0436C793" w14:textId="77777777" w:rsidTr="00024654">
        <w:trPr>
          <w:trHeight w:val="492"/>
        </w:trPr>
        <w:tc>
          <w:tcPr>
            <w:tcW w:w="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1121BE" w14:textId="77777777" w:rsidR="00024654" w:rsidRPr="00E54555" w:rsidRDefault="00024654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</w:p>
        </w:tc>
        <w:tc>
          <w:tcPr>
            <w:tcW w:w="3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D4841C7" w14:textId="77777777" w:rsidR="00024654" w:rsidRPr="00E54555" w:rsidRDefault="00024654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1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8103B45" w14:textId="77777777" w:rsidR="00024654" w:rsidRPr="00E54555" w:rsidRDefault="00024654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BEA6F3" w14:textId="77777777" w:rsidR="00024654" w:rsidRPr="00E54555" w:rsidRDefault="00024654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178CCD" w14:textId="77777777" w:rsidR="00024654" w:rsidRPr="00E54555" w:rsidRDefault="00024654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8143C1" w14:textId="77777777" w:rsidR="00024654" w:rsidRPr="00E54555" w:rsidRDefault="00024654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6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110E31" w14:textId="77777777" w:rsidR="00024654" w:rsidRPr="00E54555" w:rsidRDefault="00024654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7</w:t>
            </w:r>
          </w:p>
        </w:tc>
        <w:tc>
          <w:tcPr>
            <w:tcW w:w="7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F5A47CA" w14:textId="77777777" w:rsidR="00024654" w:rsidRPr="002A6708" w:rsidRDefault="00024654" w:rsidP="00E54555">
            <w:pPr>
              <w:rPr>
                <w:szCs w:val="24"/>
              </w:rPr>
            </w:pPr>
            <w:r w:rsidRPr="002A6708">
              <w:rPr>
                <w:szCs w:val="24"/>
              </w:rPr>
              <w:t>8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80EFFE" w14:textId="77777777" w:rsidR="00024654" w:rsidRPr="00E54555" w:rsidRDefault="00024654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9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83B46C" w14:textId="77777777" w:rsidR="00024654" w:rsidRPr="00E54555" w:rsidRDefault="00024654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10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63676" w14:textId="1BF8D9B7" w:rsidR="00024654" w:rsidRDefault="00024654" w:rsidP="00E54555">
            <w:pPr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9637" w14:textId="05A52DC5" w:rsidR="00024654" w:rsidRPr="00E54555" w:rsidRDefault="00024654" w:rsidP="00E54555">
            <w:pPr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AD6236" w14:textId="33934CD9" w:rsidR="00024654" w:rsidRPr="00E54555" w:rsidRDefault="00024654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  <w:r>
              <w:rPr>
                <w:szCs w:val="24"/>
              </w:rPr>
              <w:t>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F9D7653" w14:textId="26951E76" w:rsidR="00024654" w:rsidRPr="00E54555" w:rsidRDefault="00024654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  <w:r>
              <w:rPr>
                <w:szCs w:val="24"/>
              </w:rPr>
              <w:t>4</w:t>
            </w:r>
          </w:p>
        </w:tc>
        <w:tc>
          <w:tcPr>
            <w:tcW w:w="234" w:type="dxa"/>
            <w:tcMar>
              <w:left w:w="75" w:type="dxa"/>
              <w:right w:w="75" w:type="dxa"/>
            </w:tcMar>
          </w:tcPr>
          <w:p w14:paraId="66D13DA5" w14:textId="77777777" w:rsidR="00024654" w:rsidRPr="00E54555" w:rsidRDefault="00024654" w:rsidP="00E54555">
            <w:pPr>
              <w:rPr>
                <w:sz w:val="28"/>
                <w:szCs w:val="28"/>
              </w:rPr>
            </w:pPr>
          </w:p>
        </w:tc>
      </w:tr>
      <w:tr w:rsidR="00024654" w:rsidRPr="00E54555" w14:paraId="5701FE29" w14:textId="77777777" w:rsidTr="00242E7A">
        <w:trPr>
          <w:gridAfter w:val="1"/>
          <w:wAfter w:w="234" w:type="dxa"/>
          <w:trHeight w:val="183"/>
        </w:trPr>
        <w:tc>
          <w:tcPr>
            <w:tcW w:w="1529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03B5" w14:textId="3FD4365E" w:rsidR="00024654" w:rsidRPr="002A6708" w:rsidRDefault="00024654" w:rsidP="00024654">
            <w:pPr>
              <w:jc w:val="center"/>
              <w:rPr>
                <w:szCs w:val="24"/>
              </w:rPr>
            </w:pPr>
            <w:r w:rsidRPr="002A6708">
              <w:rPr>
                <w:szCs w:val="24"/>
              </w:rPr>
              <w:t xml:space="preserve">Задача 1 комплекса процессных мероприятий «Выполнены мероприятия по </w:t>
            </w:r>
            <w:bookmarkStart w:id="28" w:name="_Hlk178683459"/>
            <w:r w:rsidRPr="002A6708">
              <w:rPr>
                <w:szCs w:val="24"/>
              </w:rPr>
              <w:t xml:space="preserve">обеспечению </w:t>
            </w:r>
            <w:proofErr w:type="gramStart"/>
            <w:r w:rsidRPr="002A6708">
              <w:rPr>
                <w:szCs w:val="24"/>
              </w:rPr>
              <w:t>функционирования системы обеспечения вызова экстренных оперативных служб</w:t>
            </w:r>
            <w:proofErr w:type="gramEnd"/>
            <w:r w:rsidRPr="002A6708">
              <w:rPr>
                <w:szCs w:val="24"/>
              </w:rPr>
              <w:t xml:space="preserve"> по единому номеру «112»</w:t>
            </w:r>
            <w:bookmarkEnd w:id="28"/>
          </w:p>
        </w:tc>
      </w:tr>
      <w:tr w:rsidR="00024654" w:rsidRPr="00E54555" w14:paraId="1C28D3C9" w14:textId="77777777" w:rsidTr="00024654">
        <w:trPr>
          <w:trHeight w:val="183"/>
        </w:trPr>
        <w:tc>
          <w:tcPr>
            <w:tcW w:w="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8048B5" w14:textId="3DE79A46" w:rsidR="00024654" w:rsidRPr="001C3111" w:rsidRDefault="00024654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1.1.</w:t>
            </w:r>
          </w:p>
        </w:tc>
        <w:tc>
          <w:tcPr>
            <w:tcW w:w="3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E720B1E" w14:textId="5A5C6B89" w:rsidR="00024654" w:rsidRPr="001C3111" w:rsidRDefault="00024654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Количество обращений граждан на номер «112», принятых и обработанных операторами системы-112</w:t>
            </w:r>
          </w:p>
        </w:tc>
        <w:tc>
          <w:tcPr>
            <w:tcW w:w="1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8213CB1" w14:textId="2DC06679" w:rsidR="00024654" w:rsidRPr="001C3111" w:rsidRDefault="00024654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повышение</w:t>
            </w:r>
          </w:p>
        </w:tc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222506" w14:textId="77777777" w:rsidR="00024654" w:rsidRPr="001C3111" w:rsidRDefault="00024654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МП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F31F09" w14:textId="6D7E1141" w:rsidR="00024654" w:rsidRPr="001C3111" w:rsidRDefault="00024654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штук</w:t>
            </w:r>
          </w:p>
        </w:tc>
        <w:tc>
          <w:tcPr>
            <w:tcW w:w="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FA7D88" w14:textId="0679F704" w:rsidR="00024654" w:rsidRPr="001C3111" w:rsidRDefault="00024654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45607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7AE750B" w14:textId="77777777" w:rsidR="00024654" w:rsidRPr="001C3111" w:rsidRDefault="00024654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2023</w:t>
            </w:r>
          </w:p>
        </w:tc>
        <w:tc>
          <w:tcPr>
            <w:tcW w:w="7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CCE809" w14:textId="1325D08B" w:rsidR="00024654" w:rsidRPr="002A6708" w:rsidRDefault="002A6708" w:rsidP="00E54555">
            <w:pPr>
              <w:rPr>
                <w:szCs w:val="24"/>
              </w:rPr>
            </w:pPr>
            <w:r>
              <w:rPr>
                <w:szCs w:val="24"/>
              </w:rPr>
              <w:t>39796</w:t>
            </w:r>
          </w:p>
        </w:tc>
        <w:tc>
          <w:tcPr>
            <w:tcW w:w="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1EE6E39" w14:textId="7FEAB9C0" w:rsidR="00024654" w:rsidRPr="001C3111" w:rsidRDefault="00024654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-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074916" w14:textId="13174CD1" w:rsidR="00024654" w:rsidRPr="001C3111" w:rsidRDefault="00024654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-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DF83" w14:textId="23586ACB" w:rsidR="00024654" w:rsidRPr="001C3111" w:rsidRDefault="00024654" w:rsidP="00E54555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</w:t>
            </w:r>
          </w:p>
        </w:tc>
        <w:tc>
          <w:tcPr>
            <w:tcW w:w="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C9AC9" w14:textId="05820524" w:rsidR="00024654" w:rsidRPr="001C3111" w:rsidRDefault="00024654" w:rsidP="00E54555">
            <w:pPr>
              <w:rPr>
                <w:bCs/>
                <w:szCs w:val="24"/>
              </w:rPr>
            </w:pPr>
            <w:r w:rsidRPr="001C3111">
              <w:rPr>
                <w:bCs/>
                <w:szCs w:val="24"/>
              </w:rPr>
              <w:t>-</w:t>
            </w:r>
          </w:p>
        </w:tc>
        <w:tc>
          <w:tcPr>
            <w:tcW w:w="1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8BBCA9" w14:textId="271163C1" w:rsidR="00024654" w:rsidRPr="001C3111" w:rsidRDefault="00024654" w:rsidP="00E54555">
            <w:pPr>
              <w:rPr>
                <w:szCs w:val="24"/>
              </w:rPr>
            </w:pPr>
            <w:r w:rsidRPr="001C3111">
              <w:rPr>
                <w:bCs/>
                <w:szCs w:val="24"/>
              </w:rPr>
              <w:t>Администрация Октябрьского района в лице МКУ Октябрьского района «Управление ГОЧС»</w:t>
            </w:r>
            <w:r w:rsidRPr="001C3111">
              <w:rPr>
                <w:szCs w:val="24"/>
              </w:rPr>
              <w:t xml:space="preserve"> (Ушаков Денис Александрович, начальник </w:t>
            </w:r>
            <w:r w:rsidRPr="001C3111">
              <w:rPr>
                <w:bCs/>
                <w:szCs w:val="24"/>
              </w:rPr>
              <w:t>МКУ Октябрьского района «Управление ГОЧС»</w:t>
            </w:r>
            <w:r w:rsidRPr="001C3111">
              <w:rPr>
                <w:szCs w:val="24"/>
              </w:rPr>
              <w:t>)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0D1A05A" w14:textId="77777777" w:rsidR="00024654" w:rsidRPr="00E54555" w:rsidRDefault="00024654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информационная система отсутствует</w:t>
            </w:r>
          </w:p>
        </w:tc>
        <w:tc>
          <w:tcPr>
            <w:tcW w:w="234" w:type="dxa"/>
            <w:tcMar>
              <w:left w:w="75" w:type="dxa"/>
              <w:right w:w="75" w:type="dxa"/>
            </w:tcMar>
          </w:tcPr>
          <w:p w14:paraId="0501410A" w14:textId="77777777" w:rsidR="00024654" w:rsidRPr="00E54555" w:rsidRDefault="00024654" w:rsidP="00E54555">
            <w:pPr>
              <w:rPr>
                <w:sz w:val="28"/>
                <w:szCs w:val="28"/>
              </w:rPr>
            </w:pPr>
          </w:p>
        </w:tc>
      </w:tr>
    </w:tbl>
    <w:p w14:paraId="4E013B0C" w14:textId="77777777" w:rsidR="00E54555" w:rsidRPr="00E54555" w:rsidRDefault="00E54555" w:rsidP="00E54555">
      <w:pPr>
        <w:sectPr w:rsidR="00E54555" w:rsidRPr="00E54555" w:rsidSect="00E54555">
          <w:pgSz w:w="16840" w:h="11907" w:orient="landscape" w:code="9"/>
          <w:pgMar w:top="1134" w:right="1134" w:bottom="567" w:left="1134" w:header="720" w:footer="720" w:gutter="0"/>
          <w:cols w:space="720"/>
          <w:titlePg/>
          <w:docGrid w:linePitch="326"/>
        </w:sectPr>
      </w:pPr>
    </w:p>
    <w:p w14:paraId="20431E58" w14:textId="1E9E4C46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lastRenderedPageBreak/>
        <w:t>3. Перечень мероприятий (результатов) комплекса процессных мероприятий</w:t>
      </w:r>
    </w:p>
    <w:p w14:paraId="49EFC76C" w14:textId="77777777" w:rsidR="00E54555" w:rsidRPr="00E54555" w:rsidRDefault="00E54555" w:rsidP="00E54555"/>
    <w:tbl>
      <w:tblPr>
        <w:tblW w:w="15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618"/>
        <w:gridCol w:w="1415"/>
        <w:gridCol w:w="1648"/>
        <w:gridCol w:w="1539"/>
        <w:gridCol w:w="1121"/>
        <w:gridCol w:w="891"/>
        <w:gridCol w:w="1396"/>
        <w:gridCol w:w="1275"/>
        <w:gridCol w:w="1276"/>
        <w:gridCol w:w="1431"/>
      </w:tblGrid>
      <w:tr w:rsidR="00024654" w:rsidRPr="00E54555" w14:paraId="04A66895" w14:textId="6EF80A66" w:rsidTr="00242E7A">
        <w:trPr>
          <w:trHeight w:val="543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24F95" w14:textId="77777777" w:rsidR="00024654" w:rsidRPr="00E54555" w:rsidRDefault="00024654" w:rsidP="00E54555">
            <w:r w:rsidRPr="00E54555">
              <w:t xml:space="preserve">№ </w:t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2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3B655" w14:textId="77777777" w:rsidR="00024654" w:rsidRPr="00E54555" w:rsidRDefault="00024654" w:rsidP="00E54555">
            <w:r w:rsidRPr="00E54555">
              <w:t>Наименование мероприятия (результата)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C55B" w14:textId="77777777" w:rsidR="00024654" w:rsidRPr="00E54555" w:rsidRDefault="00024654" w:rsidP="00E54555">
            <w:r w:rsidRPr="00E54555">
              <w:t xml:space="preserve">Тип мероприятия  (результата) 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DEBCE" w14:textId="77777777" w:rsidR="00024654" w:rsidRPr="00E54555" w:rsidRDefault="00024654" w:rsidP="00E54555">
            <w:r w:rsidRPr="00E54555">
              <w:t xml:space="preserve">Характеристика 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C1D12" w14:textId="77777777" w:rsidR="00024654" w:rsidRPr="00E54555" w:rsidRDefault="00024654" w:rsidP="00E54555">
            <w:r w:rsidRPr="00E54555">
              <w:t xml:space="preserve">Единица измерения </w:t>
            </w:r>
            <w:r w:rsidRPr="00E54555">
              <w:br/>
              <w:t>(по ОКЕИ)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41035" w14:textId="77777777" w:rsidR="00024654" w:rsidRPr="00E54555" w:rsidRDefault="00024654" w:rsidP="00E54555">
            <w:r w:rsidRPr="00E54555">
              <w:t>Базовое значение</w:t>
            </w:r>
          </w:p>
        </w:tc>
        <w:tc>
          <w:tcPr>
            <w:tcW w:w="5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3E6E9" w14:textId="5DD02B80" w:rsidR="00024654" w:rsidRPr="00E54555" w:rsidRDefault="00024654" w:rsidP="00E54555">
            <w:r w:rsidRPr="00E54555">
              <w:t>Значение результата по годам реализации</w:t>
            </w:r>
          </w:p>
        </w:tc>
      </w:tr>
      <w:tr w:rsidR="00024654" w:rsidRPr="00E54555" w14:paraId="2DC60E83" w14:textId="5CAE5C39" w:rsidTr="00024654">
        <w:trPr>
          <w:trHeight w:val="284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6D080" w14:textId="77777777" w:rsidR="00024654" w:rsidRPr="00E54555" w:rsidRDefault="00024654" w:rsidP="00E54555"/>
        </w:tc>
        <w:tc>
          <w:tcPr>
            <w:tcW w:w="2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9BD6E" w14:textId="77777777" w:rsidR="00024654" w:rsidRPr="00E54555" w:rsidRDefault="00024654" w:rsidP="00E54555"/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F36A" w14:textId="77777777" w:rsidR="00024654" w:rsidRPr="00E54555" w:rsidRDefault="00024654" w:rsidP="00E54555"/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E3CE" w14:textId="77777777" w:rsidR="00024654" w:rsidRPr="00E54555" w:rsidRDefault="00024654" w:rsidP="00E54555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21574" w14:textId="77777777" w:rsidR="00024654" w:rsidRPr="00E54555" w:rsidRDefault="00024654" w:rsidP="00E54555"/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BEC8" w14:textId="77777777" w:rsidR="00024654" w:rsidRPr="00E54555" w:rsidRDefault="00024654" w:rsidP="00E54555">
            <w:r w:rsidRPr="00E54555">
              <w:t>значение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EEF9" w14:textId="77777777" w:rsidR="00024654" w:rsidRPr="00E54555" w:rsidRDefault="00024654" w:rsidP="00E54555">
            <w:r w:rsidRPr="00E54555">
              <w:t>год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8AB04" w14:textId="77777777" w:rsidR="00024654" w:rsidRPr="00E54555" w:rsidRDefault="00024654" w:rsidP="00E54555">
            <w:r w:rsidRPr="00E54555">
              <w:t>2025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562CA" w14:textId="77777777" w:rsidR="00024654" w:rsidRPr="00E54555" w:rsidRDefault="00024654" w:rsidP="00E54555">
            <w:r w:rsidRPr="00E54555"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BAAEA" w14:textId="77777777" w:rsidR="00024654" w:rsidRPr="00E54555" w:rsidRDefault="00024654" w:rsidP="00E54555">
            <w:r w:rsidRPr="00E54555">
              <w:t>2027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DFE8" w14:textId="0274FF96" w:rsidR="00024654" w:rsidRPr="00E54555" w:rsidRDefault="00024654" w:rsidP="00E54555">
            <w:r>
              <w:t>2028</w:t>
            </w:r>
          </w:p>
        </w:tc>
      </w:tr>
      <w:tr w:rsidR="00024654" w:rsidRPr="00E54555" w14:paraId="446DBE54" w14:textId="43DEA205" w:rsidTr="00024654">
        <w:trPr>
          <w:trHeight w:val="27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78AFD" w14:textId="77777777" w:rsidR="00024654" w:rsidRPr="00E54555" w:rsidRDefault="00024654" w:rsidP="00E54555"/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BC5C1" w14:textId="77777777" w:rsidR="00024654" w:rsidRPr="00E54555" w:rsidRDefault="00024654" w:rsidP="00E54555">
            <w:r w:rsidRPr="00E54555">
              <w:t>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5FA4" w14:textId="77777777" w:rsidR="00024654" w:rsidRPr="00E54555" w:rsidRDefault="00024654" w:rsidP="00E54555"/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114F" w14:textId="77777777" w:rsidR="00024654" w:rsidRPr="00E54555" w:rsidRDefault="00024654" w:rsidP="00E54555"/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CF1EB" w14:textId="77777777" w:rsidR="00024654" w:rsidRPr="00E54555" w:rsidRDefault="00024654" w:rsidP="00E54555">
            <w:r w:rsidRPr="00E54555">
              <w:t>2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9A5A0" w14:textId="77777777" w:rsidR="00024654" w:rsidRPr="00E54555" w:rsidRDefault="00024654" w:rsidP="00E54555">
            <w:r w:rsidRPr="00E54555">
              <w:t>3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E27C" w14:textId="77777777" w:rsidR="00024654" w:rsidRPr="00E54555" w:rsidRDefault="00024654" w:rsidP="00E54555">
            <w:r w:rsidRPr="00E54555">
              <w:t>4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49687" w14:textId="77777777" w:rsidR="00024654" w:rsidRPr="00E54555" w:rsidRDefault="00024654" w:rsidP="00E54555">
            <w:r w:rsidRPr="00E54555"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F669A" w14:textId="77777777" w:rsidR="00024654" w:rsidRPr="00E54555" w:rsidRDefault="00024654" w:rsidP="00E54555">
            <w:r w:rsidRPr="00E54555"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FE635" w14:textId="77777777" w:rsidR="00024654" w:rsidRPr="00E54555" w:rsidRDefault="00024654" w:rsidP="00E54555">
            <w:r w:rsidRPr="00E54555">
              <w:t>7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A7262" w14:textId="5D7DC0DB" w:rsidR="00024654" w:rsidRPr="00E54555" w:rsidRDefault="00024654" w:rsidP="00E54555">
            <w:r>
              <w:t>8</w:t>
            </w:r>
          </w:p>
        </w:tc>
      </w:tr>
      <w:tr w:rsidR="00024654" w:rsidRPr="00E54555" w14:paraId="3ACFF996" w14:textId="7902E7E6" w:rsidTr="00242E7A">
        <w:trPr>
          <w:trHeight w:val="530"/>
        </w:trPr>
        <w:tc>
          <w:tcPr>
            <w:tcW w:w="1517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75BA3" w14:textId="49C2ACD7" w:rsidR="00024654" w:rsidRPr="00E54555" w:rsidRDefault="00024654" w:rsidP="00024654">
            <w:pPr>
              <w:jc w:val="center"/>
              <w:rPr>
                <w:i/>
              </w:rPr>
            </w:pPr>
            <w:r w:rsidRPr="00E54555">
              <w:t xml:space="preserve">1. Задача комплекса процессных мероприятий «Выполнены мероприятия по обеспечению </w:t>
            </w:r>
            <w:proofErr w:type="gramStart"/>
            <w:r w:rsidRPr="00E54555">
              <w:t>функционирования системы обеспечения вызова экстренных оперативных служб</w:t>
            </w:r>
            <w:proofErr w:type="gramEnd"/>
            <w:r w:rsidRPr="00E54555">
              <w:t xml:space="preserve"> по единому номеру «112»</w:t>
            </w:r>
          </w:p>
        </w:tc>
      </w:tr>
      <w:tr w:rsidR="00024654" w:rsidRPr="00E54555" w14:paraId="2312662A" w14:textId="06D36A70" w:rsidTr="00024654">
        <w:trPr>
          <w:trHeight w:val="38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6BD1E" w14:textId="77777777" w:rsidR="00024654" w:rsidRPr="00E54555" w:rsidRDefault="00024654" w:rsidP="00E54555">
            <w:pPr>
              <w:rPr>
                <w:iCs/>
              </w:rPr>
            </w:pPr>
            <w:r w:rsidRPr="00E54555">
              <w:rPr>
                <w:iCs/>
              </w:rPr>
              <w:t>1.1.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208A2" w14:textId="77777777" w:rsidR="00024654" w:rsidRPr="00E54555" w:rsidRDefault="00024654" w:rsidP="00E54555">
            <w:pPr>
              <w:rPr>
                <w:iCs/>
              </w:rPr>
            </w:pPr>
            <w:r w:rsidRPr="00E54555">
              <w:rPr>
                <w:iCs/>
              </w:rPr>
              <w:t>Мероприятие (результат) «Обеспечено функционирование системы обеспечения вызова экстренных оперативных служб по единому номеру «112»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F56E" w14:textId="77777777" w:rsidR="00024654" w:rsidRPr="00E54555" w:rsidRDefault="00024654" w:rsidP="00E54555">
            <w:proofErr w:type="spellStart"/>
            <w:proofErr w:type="gramStart"/>
            <w:r w:rsidRPr="00E54555">
              <w:t>осуществ-ление</w:t>
            </w:r>
            <w:proofErr w:type="spellEnd"/>
            <w:proofErr w:type="gramEnd"/>
            <w:r w:rsidRPr="00E54555">
              <w:t xml:space="preserve"> текущей деятель-</w:t>
            </w:r>
            <w:proofErr w:type="spellStart"/>
            <w:r w:rsidRPr="00E54555">
              <w:t>ности</w:t>
            </w:r>
            <w:proofErr w:type="spellEnd"/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8136" w14:textId="77777777" w:rsidR="00024654" w:rsidRPr="00E54555" w:rsidRDefault="00024654" w:rsidP="00E54555">
            <w:r w:rsidRPr="00E54555">
              <w:t xml:space="preserve">Обеспечено функционирование системы обеспечения вызова экстренных оперативных служб по единому номеру «112» на территории Октябрьского района, </w:t>
            </w:r>
          </w:p>
          <w:p w14:paraId="5F36BF05" w14:textId="77777777" w:rsidR="00024654" w:rsidRPr="00E54555" w:rsidRDefault="00024654" w:rsidP="00E54555"/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B0AD1" w14:textId="77777777" w:rsidR="00024654" w:rsidRPr="00E54555" w:rsidRDefault="00024654" w:rsidP="00E54555">
            <w:r w:rsidRPr="00E54555">
              <w:t>%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AD243" w14:textId="77777777" w:rsidR="00024654" w:rsidRPr="00E54555" w:rsidRDefault="00024654" w:rsidP="00E54555">
            <w:r w:rsidRPr="00E54555">
              <w:t>100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221F" w14:textId="77777777" w:rsidR="00024654" w:rsidRPr="00E54555" w:rsidRDefault="00024654" w:rsidP="00E54555">
            <w:r w:rsidRPr="00E54555">
              <w:t>2023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6A135" w14:textId="77777777" w:rsidR="00024654" w:rsidRPr="00E54555" w:rsidRDefault="00024654" w:rsidP="00E54555">
            <w:r w:rsidRPr="00E54555"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32C9A" w14:textId="77777777" w:rsidR="00024654" w:rsidRPr="00E54555" w:rsidRDefault="00024654" w:rsidP="00E54555">
            <w:r w:rsidRPr="00E54555"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2B8DA" w14:textId="77777777" w:rsidR="00024654" w:rsidRPr="00E54555" w:rsidRDefault="00024654" w:rsidP="00E54555">
            <w:r w:rsidRPr="00E54555">
              <w:t>100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705A7" w14:textId="0FA72D26" w:rsidR="00024654" w:rsidRPr="00E54555" w:rsidRDefault="00024654" w:rsidP="00E54555">
            <w:r>
              <w:t>100</w:t>
            </w:r>
          </w:p>
        </w:tc>
      </w:tr>
    </w:tbl>
    <w:p w14:paraId="51DAFE03" w14:textId="79EC2972" w:rsidR="00E54555" w:rsidRPr="00E54555" w:rsidRDefault="00E54555" w:rsidP="00BB2E12">
      <w:pPr>
        <w:jc w:val="center"/>
      </w:pPr>
      <w:r w:rsidRPr="00E54555">
        <w:br w:type="page"/>
      </w:r>
    </w:p>
    <w:p w14:paraId="594F93D4" w14:textId="77777777" w:rsidR="00E54555" w:rsidRPr="00E54555" w:rsidRDefault="00E54555" w:rsidP="00E54555"/>
    <w:p w14:paraId="5CE70494" w14:textId="01189FEE" w:rsidR="00E54555" w:rsidRPr="00E54555" w:rsidRDefault="00BB2E12" w:rsidP="00E54555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  <w:sz w:val="28"/>
          <w:szCs w:val="28"/>
        </w:rPr>
      </w:pPr>
      <w:r>
        <w:rPr>
          <w:color w:val="26282F"/>
          <w:sz w:val="28"/>
          <w:szCs w:val="28"/>
        </w:rPr>
        <w:t>4</w:t>
      </w:r>
      <w:r w:rsidR="00E54555" w:rsidRPr="00E54555">
        <w:rPr>
          <w:color w:val="26282F"/>
          <w:sz w:val="28"/>
          <w:szCs w:val="28"/>
        </w:rPr>
        <w:t>. План</w:t>
      </w:r>
      <w:r w:rsidR="00E54555" w:rsidRPr="00E54555">
        <w:rPr>
          <w:color w:val="26282F"/>
          <w:spacing w:val="-4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реализации</w:t>
      </w:r>
      <w:r w:rsidR="00E54555" w:rsidRPr="00E54555">
        <w:rPr>
          <w:color w:val="26282F"/>
          <w:spacing w:val="-3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комплекса</w:t>
      </w:r>
      <w:r w:rsidR="00E54555" w:rsidRPr="00E54555">
        <w:rPr>
          <w:color w:val="26282F"/>
          <w:spacing w:val="-2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процессных</w:t>
      </w:r>
      <w:r w:rsidR="00E54555" w:rsidRPr="00E54555">
        <w:rPr>
          <w:color w:val="26282F"/>
          <w:spacing w:val="-1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мероприятий на 2025-202</w:t>
      </w:r>
      <w:r w:rsidR="00024654">
        <w:rPr>
          <w:color w:val="26282F"/>
          <w:sz w:val="28"/>
          <w:szCs w:val="28"/>
        </w:rPr>
        <w:t>8</w:t>
      </w:r>
      <w:r w:rsidR="00E54555" w:rsidRPr="00E54555">
        <w:rPr>
          <w:color w:val="26282F"/>
          <w:sz w:val="28"/>
          <w:szCs w:val="28"/>
        </w:rPr>
        <w:t xml:space="preserve"> годы</w:t>
      </w:r>
    </w:p>
    <w:p w14:paraId="25A7966E" w14:textId="77777777" w:rsidR="00E54555" w:rsidRPr="00E54555" w:rsidRDefault="00E54555" w:rsidP="00E54555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335"/>
        <w:gridCol w:w="3153"/>
        <w:gridCol w:w="2167"/>
        <w:gridCol w:w="2842"/>
        <w:gridCol w:w="2459"/>
        <w:gridCol w:w="3070"/>
      </w:tblGrid>
      <w:tr w:rsidR="00E54555" w:rsidRPr="00E54555" w14:paraId="76AEF506" w14:textId="77777777" w:rsidTr="00931027">
        <w:trPr>
          <w:trHeight w:val="648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CCAF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 xml:space="preserve">№ 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31D6F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>Задача,</w:t>
            </w:r>
            <w:r w:rsidRPr="00E54555">
              <w:rPr>
                <w:spacing w:val="-2"/>
              </w:rPr>
              <w:t xml:space="preserve"> м</w:t>
            </w:r>
            <w:r w:rsidRPr="00E54555">
              <w:t>ероприятие</w:t>
            </w:r>
            <w:r w:rsidRPr="00E54555">
              <w:rPr>
                <w:spacing w:val="-4"/>
              </w:rPr>
              <w:t xml:space="preserve"> </w:t>
            </w:r>
            <w:r w:rsidRPr="00E54555">
              <w:t>(результат)</w:t>
            </w:r>
            <w:r w:rsidRPr="00E54555">
              <w:rPr>
                <w:spacing w:val="-2"/>
              </w:rPr>
              <w:t xml:space="preserve"> </w:t>
            </w:r>
            <w:r w:rsidRPr="00E54555">
              <w:t>/</w:t>
            </w:r>
            <w:r w:rsidRPr="00E54555">
              <w:rPr>
                <w:spacing w:val="-1"/>
              </w:rPr>
              <w:t xml:space="preserve"> </w:t>
            </w:r>
            <w:r w:rsidRPr="00E54555">
              <w:t>контрольная</w:t>
            </w:r>
            <w:r w:rsidRPr="00E54555">
              <w:rPr>
                <w:spacing w:val="-2"/>
              </w:rPr>
              <w:t xml:space="preserve"> </w:t>
            </w:r>
            <w:r w:rsidRPr="00E54555">
              <w:t>точка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CE63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Дата наступления контрольной точки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8C35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Ответственный исполнитель (ФИО</w:t>
            </w:r>
            <w:proofErr w:type="gramStart"/>
            <w:r w:rsidRPr="00E54555">
              <w:t xml:space="preserve">., </w:t>
            </w:r>
            <w:proofErr w:type="gramEnd"/>
            <w:r w:rsidRPr="00E54555">
              <w:t>должность,</w:t>
            </w:r>
            <w:r w:rsidRPr="00E54555"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E54555">
              <w:t>организации)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ADF0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Вид подтверждающего документа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A39F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E54555">
              <w:t xml:space="preserve">Информационная система (источник данных) </w:t>
            </w:r>
          </w:p>
        </w:tc>
      </w:tr>
      <w:tr w:rsidR="00E54555" w:rsidRPr="00E54555" w14:paraId="66F2D657" w14:textId="77777777" w:rsidTr="00931027">
        <w:trPr>
          <w:trHeight w:val="274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D2C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1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4EFD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2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1D2E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3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428C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4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C493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5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2437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6</w:t>
            </w:r>
          </w:p>
        </w:tc>
      </w:tr>
      <w:tr w:rsidR="00E54555" w:rsidRPr="00E54555" w14:paraId="12581EA8" w14:textId="77777777" w:rsidTr="00931027">
        <w:trPr>
          <w:trHeight w:val="316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A49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iCs/>
                <w:sz w:val="22"/>
              </w:rPr>
            </w:pPr>
            <w:r w:rsidRPr="00E54555">
              <w:rPr>
                <w:iCs/>
              </w:rPr>
              <w:t xml:space="preserve">Наименование задачи комплекса процессных мероприятий 1 «Выполнены мероприятия по обеспечению </w:t>
            </w:r>
            <w:proofErr w:type="gramStart"/>
            <w:r w:rsidRPr="00E54555">
              <w:rPr>
                <w:iCs/>
              </w:rPr>
              <w:t>функционирования системы обеспечения вызова экстренных оперативных служб</w:t>
            </w:r>
            <w:proofErr w:type="gramEnd"/>
            <w:r w:rsidRPr="00E54555">
              <w:rPr>
                <w:iCs/>
              </w:rPr>
              <w:t xml:space="preserve"> по единому номеру «112»</w:t>
            </w:r>
          </w:p>
        </w:tc>
      </w:tr>
      <w:tr w:rsidR="00D71192" w:rsidRPr="00E54555" w14:paraId="5A0980E8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D8CA" w14:textId="106D0198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4555">
              <w:rPr>
                <w:iCs/>
              </w:rPr>
              <w:t>1.</w:t>
            </w:r>
            <w:r>
              <w:rPr>
                <w:iCs/>
              </w:rPr>
              <w:t>1.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9B57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  <w:r w:rsidRPr="00E54555">
              <w:rPr>
                <w:iCs/>
              </w:rPr>
              <w:t>Мероприятие</w:t>
            </w:r>
            <w:r w:rsidRPr="00E54555">
              <w:rPr>
                <w:iCs/>
                <w:spacing w:val="-1"/>
              </w:rPr>
              <w:t xml:space="preserve"> </w:t>
            </w:r>
            <w:r w:rsidRPr="00E54555">
              <w:rPr>
                <w:iCs/>
              </w:rPr>
              <w:t>(результат) «Обеспечено функционирование системы обеспечения вызова экстренных оперативных служб по единому номеру «112»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1EAFC" w14:textId="77777777" w:rsidR="00D71192" w:rsidRDefault="00D71192" w:rsidP="00D71192">
            <w:pPr>
              <w:widowControl w:val="0"/>
              <w:tabs>
                <w:tab w:val="left" w:pos="11057"/>
              </w:tabs>
              <w:jc w:val="center"/>
            </w:pPr>
            <w:r>
              <w:t>31.12.2025</w:t>
            </w:r>
          </w:p>
          <w:p w14:paraId="42742E72" w14:textId="77777777" w:rsidR="00024654" w:rsidRDefault="00024654" w:rsidP="00D71192">
            <w:pPr>
              <w:widowControl w:val="0"/>
              <w:tabs>
                <w:tab w:val="left" w:pos="11057"/>
              </w:tabs>
              <w:jc w:val="center"/>
            </w:pPr>
            <w:r>
              <w:t>31.12.2026</w:t>
            </w:r>
          </w:p>
          <w:p w14:paraId="2C029557" w14:textId="77777777" w:rsidR="00024654" w:rsidRDefault="00024654" w:rsidP="00D71192">
            <w:pPr>
              <w:widowControl w:val="0"/>
              <w:tabs>
                <w:tab w:val="left" w:pos="11057"/>
              </w:tabs>
              <w:jc w:val="center"/>
            </w:pPr>
            <w:r>
              <w:t>31.12.2027</w:t>
            </w:r>
          </w:p>
          <w:p w14:paraId="30955044" w14:textId="59BE6252" w:rsidR="00024654" w:rsidRPr="00E54555" w:rsidRDefault="00024654" w:rsidP="00D71192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t>31.12.2028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351DB0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rPr>
                <w:iCs/>
              </w:rPr>
            </w:pPr>
            <w:r w:rsidRPr="00E54555">
              <w:rPr>
                <w:bCs/>
                <w:i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iCs/>
              </w:rPr>
              <w:t xml:space="preserve"> (Ушаков Денис Александрович, начальник </w:t>
            </w:r>
            <w:r w:rsidRPr="00E54555">
              <w:rPr>
                <w:bCs/>
                <w:iCs/>
              </w:rPr>
              <w:t>МКУ Октябрьского района «Управление ГОЧС»</w:t>
            </w:r>
            <w:r w:rsidRPr="00E54555">
              <w:rPr>
                <w:iCs/>
              </w:rPr>
              <w:t>)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C0D2BC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61626B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  <w:r w:rsidRPr="00E54555">
              <w:rPr>
                <w:iCs/>
              </w:rPr>
              <w:t>информационная система отсутствует</w:t>
            </w:r>
          </w:p>
        </w:tc>
      </w:tr>
      <w:tr w:rsidR="00D71192" w:rsidRPr="00E54555" w14:paraId="2F5978EB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5CFB" w14:textId="3D33CB9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A621E" w14:textId="53807A4E" w:rsidR="00D71192" w:rsidRDefault="00D71192" w:rsidP="00D71192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</w:t>
            </w:r>
            <w:r w:rsidRPr="002A7FF8">
              <w:rPr>
                <w:iCs/>
              </w:rPr>
              <w:t>.1.</w:t>
            </w:r>
          </w:p>
          <w:p w14:paraId="35A4C3B4" w14:textId="01A2D96A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5825AA">
              <w:rPr>
                <w:iCs/>
              </w:rPr>
              <w:t>Круглосуточный прием, распределение между службами поступающих звонков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4A4EA" w14:textId="4175E43F" w:rsidR="00D71192" w:rsidRPr="00E54555" w:rsidRDefault="00024654" w:rsidP="00D71192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 w:rsidRPr="00B4024D">
              <w:t>Круглосуточно в течение 2025г</w:t>
            </w:r>
            <w:r>
              <w:t>,.2026г, 2027г, 2028г.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676B4B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8BDE42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DA64CB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D71192" w:rsidRPr="00E54555" w14:paraId="45E8C270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3504" w14:textId="437A2425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B7A0B" w14:textId="0AAD1685" w:rsidR="00D71192" w:rsidRDefault="00D71192" w:rsidP="00D71192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1.1.2</w:t>
            </w:r>
            <w:r w:rsidRPr="002A7FF8">
              <w:rPr>
                <w:iCs/>
              </w:rPr>
              <w:t>.</w:t>
            </w:r>
          </w:p>
          <w:p w14:paraId="47C5D9D5" w14:textId="1F05DD3A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Контроль исполнения и подсчет поступающих звонков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29221" w14:textId="5DA4C369" w:rsidR="00D71192" w:rsidRPr="00E54555" w:rsidRDefault="00D71192" w:rsidP="00D71192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 w:rsidRPr="00B4024D">
              <w:t>Круглосуточно в течение 2025г</w:t>
            </w:r>
            <w:r>
              <w:t>,.2026г, 2027г</w:t>
            </w:r>
            <w:r w:rsidR="00024654">
              <w:t>, 2028г.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ECB5FB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0E4EA7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EC28DE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D71192" w:rsidRPr="00E54555" w14:paraId="4B61C461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CF972" w14:textId="767913E1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4C839" w14:textId="621EA246" w:rsidR="00D71192" w:rsidRDefault="00D71192" w:rsidP="00D71192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1.1.3</w:t>
            </w:r>
            <w:r w:rsidRPr="002A7FF8">
              <w:rPr>
                <w:iCs/>
              </w:rPr>
              <w:t>.</w:t>
            </w:r>
          </w:p>
          <w:p w14:paraId="13CA6921" w14:textId="3581F77E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 xml:space="preserve">Тренировки по </w:t>
            </w:r>
            <w:r>
              <w:rPr>
                <w:iCs/>
              </w:rPr>
              <w:lastRenderedPageBreak/>
              <w:t>взаимодействию между службами 112, полицией, пожарной частью и скорой помощью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FD1E1" w14:textId="46EBDFEA" w:rsidR="00D71192" w:rsidRPr="00E54555" w:rsidRDefault="00D71192" w:rsidP="00D71192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lastRenderedPageBreak/>
              <w:t xml:space="preserve">Ежемесячно в течение 2025г, </w:t>
            </w:r>
            <w:r>
              <w:lastRenderedPageBreak/>
              <w:t>2026г, 2027г</w:t>
            </w:r>
            <w:r w:rsidR="00024654">
              <w:t>, 2028г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939C19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D8527C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E12C00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D71192" w:rsidRPr="00E54555" w14:paraId="5E173389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94F5" w14:textId="7E92243F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lastRenderedPageBreak/>
              <w:t>1.1.4.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06CDF" w14:textId="714F2CC0" w:rsidR="00D71192" w:rsidRPr="002A7FF8" w:rsidRDefault="00D71192" w:rsidP="00D71192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1.1.4</w:t>
            </w:r>
            <w:r w:rsidRPr="002A7FF8">
              <w:rPr>
                <w:iCs/>
              </w:rPr>
              <w:t>.</w:t>
            </w:r>
          </w:p>
          <w:p w14:paraId="6C78379E" w14:textId="695D8784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B4024D">
              <w:rPr>
                <w:iCs/>
              </w:rPr>
              <w:t>Тренировки с ЦИОН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AA694" w14:textId="42991AC7" w:rsidR="00D71192" w:rsidRPr="00E54555" w:rsidRDefault="00D71192" w:rsidP="00D71192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t>Ежемесячно в течение 2025г, 2026г, 2027г</w:t>
            </w:r>
            <w:r w:rsidR="00024654">
              <w:t>, 2028г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5511C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574BD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C6122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</w:tbl>
    <w:p w14:paraId="39A31C8C" w14:textId="77777777" w:rsidR="00E54555" w:rsidRPr="00E54555" w:rsidRDefault="00E54555" w:rsidP="00E54555"/>
    <w:p w14:paraId="418AFFA6" w14:textId="77777777" w:rsidR="00E54555" w:rsidRPr="00E54555" w:rsidRDefault="00E54555" w:rsidP="00E54555"/>
    <w:p w14:paraId="0C7E6683" w14:textId="77777777" w:rsidR="00E54555" w:rsidRPr="00E54555" w:rsidRDefault="00E54555" w:rsidP="00E54555"/>
    <w:p w14:paraId="682F75F2" w14:textId="77777777" w:rsidR="00E54555" w:rsidRPr="00E54555" w:rsidRDefault="00E54555" w:rsidP="00E54555"/>
    <w:p w14:paraId="7FCCB441" w14:textId="77777777" w:rsidR="00E54555" w:rsidRPr="00E54555" w:rsidRDefault="00E54555" w:rsidP="00E54555"/>
    <w:p w14:paraId="6B2C1EAB" w14:textId="77777777" w:rsidR="00E54555" w:rsidRPr="00E54555" w:rsidRDefault="00E54555" w:rsidP="00E54555"/>
    <w:p w14:paraId="16A1661B" w14:textId="38B4C689" w:rsidR="00D71192" w:rsidRDefault="00D71192">
      <w:r>
        <w:br w:type="page"/>
      </w:r>
    </w:p>
    <w:p w14:paraId="0A313F94" w14:textId="77777777" w:rsidR="00E54555" w:rsidRPr="00E54555" w:rsidRDefault="00E54555" w:rsidP="00E54555">
      <w:pPr>
        <w:jc w:val="center"/>
      </w:pPr>
    </w:p>
    <w:p w14:paraId="48D6E782" w14:textId="35C5D286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V</w:t>
      </w:r>
      <w:r w:rsidRPr="00E54555">
        <w:rPr>
          <w:sz w:val="28"/>
          <w:szCs w:val="28"/>
          <w:lang w:val="en-US"/>
        </w:rPr>
        <w:t>I</w:t>
      </w:r>
      <w:r w:rsidRPr="00E54555">
        <w:rPr>
          <w:sz w:val="28"/>
          <w:szCs w:val="28"/>
        </w:rPr>
        <w:t>I. ПАСПОРТ</w:t>
      </w:r>
    </w:p>
    <w:p w14:paraId="777C4DED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 xml:space="preserve">комплекса процессных мероприятий </w:t>
      </w:r>
      <w:r w:rsidRPr="00E54555">
        <w:rPr>
          <w:bCs/>
          <w:sz w:val="28"/>
          <w:szCs w:val="28"/>
        </w:rPr>
        <w:t>«</w:t>
      </w:r>
      <w:r w:rsidRPr="00E54555">
        <w:rPr>
          <w:sz w:val="28"/>
          <w:szCs w:val="28"/>
        </w:rPr>
        <w:t>Обеспечение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</w:r>
    </w:p>
    <w:p w14:paraId="6F3203E4" w14:textId="01D0B471" w:rsidR="00E54555" w:rsidRPr="00050EB2" w:rsidRDefault="00E54555" w:rsidP="00050EB2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1. Основные положения</w:t>
      </w:r>
    </w:p>
    <w:p w14:paraId="787C9FCF" w14:textId="77777777" w:rsidR="00050EB2" w:rsidRPr="00E54555" w:rsidRDefault="00050EB2" w:rsidP="00E54555"/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1"/>
        <w:gridCol w:w="8222"/>
      </w:tblGrid>
      <w:tr w:rsidR="00050EB2" w14:paraId="5EBAF1E6" w14:textId="77777777" w:rsidTr="00931027">
        <w:tc>
          <w:tcPr>
            <w:tcW w:w="6941" w:type="dxa"/>
          </w:tcPr>
          <w:p w14:paraId="7C860ED7" w14:textId="09332DAB" w:rsidR="00050EB2" w:rsidRDefault="00050EB2" w:rsidP="00050EB2">
            <w:pPr>
              <w:jc w:val="both"/>
            </w:pPr>
            <w:r w:rsidRPr="00E54555">
              <w:rPr>
                <w:sz w:val="28"/>
                <w:szCs w:val="28"/>
              </w:rPr>
              <w:t xml:space="preserve">Ответственный за разработку и </w:t>
            </w:r>
            <w:r w:rsidRPr="000D6AEE">
              <w:rPr>
                <w:color w:val="auto"/>
                <w:sz w:val="28"/>
                <w:szCs w:val="28"/>
              </w:rPr>
              <w:t>эксплуатацию</w:t>
            </w:r>
            <w:r w:rsidRPr="005C0379">
              <w:rPr>
                <w:color w:val="FF0000"/>
                <w:sz w:val="28"/>
                <w:szCs w:val="28"/>
              </w:rPr>
              <w:t xml:space="preserve"> </w:t>
            </w:r>
            <w:r w:rsidRPr="00E54555">
              <w:rPr>
                <w:sz w:val="28"/>
                <w:szCs w:val="28"/>
              </w:rPr>
              <w:t>комплекса процессных мероприятий «Обеспечение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 (далее также в настоящем разделе – комплекс процессных мероприятий)</w:t>
            </w:r>
          </w:p>
        </w:tc>
        <w:tc>
          <w:tcPr>
            <w:tcW w:w="8222" w:type="dxa"/>
          </w:tcPr>
          <w:p w14:paraId="3DF442FE" w14:textId="0E418FC8" w:rsidR="00050EB2" w:rsidRDefault="00050EB2" w:rsidP="00050EB2">
            <w:pPr>
              <w:jc w:val="both"/>
            </w:pPr>
            <w:r w:rsidRPr="00E54555">
              <w:rPr>
                <w:bCs/>
                <w:sz w:val="28"/>
                <w:szCs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  <w:szCs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  <w:szCs w:val="28"/>
              </w:rPr>
              <w:t>МКУ Октябрьского района «Управление ГОЧС»</w:t>
            </w:r>
            <w:r w:rsidRPr="00E54555">
              <w:rPr>
                <w:sz w:val="28"/>
                <w:szCs w:val="28"/>
              </w:rPr>
              <w:t>)</w:t>
            </w:r>
          </w:p>
        </w:tc>
      </w:tr>
      <w:tr w:rsidR="00050EB2" w14:paraId="70CAFD79" w14:textId="77777777" w:rsidTr="00931027">
        <w:tc>
          <w:tcPr>
            <w:tcW w:w="6941" w:type="dxa"/>
          </w:tcPr>
          <w:p w14:paraId="44DEE669" w14:textId="648D96BD" w:rsidR="00050EB2" w:rsidRDefault="00050EB2" w:rsidP="00050EB2">
            <w:pPr>
              <w:jc w:val="both"/>
            </w:pPr>
            <w:r w:rsidRPr="00E54555"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8222" w:type="dxa"/>
          </w:tcPr>
          <w:p w14:paraId="363A2C87" w14:textId="6A3FBA77" w:rsidR="00050EB2" w:rsidRDefault="00050EB2" w:rsidP="00050EB2">
            <w:pPr>
              <w:jc w:val="both"/>
            </w:pPr>
            <w:r w:rsidRPr="00E54555">
              <w:rPr>
                <w:bCs/>
                <w:sz w:val="28"/>
                <w:szCs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6CCC3990" w14:textId="3EA6F717" w:rsidR="00E54555" w:rsidRDefault="00E54555" w:rsidP="00E54555"/>
    <w:p w14:paraId="2662155C" w14:textId="1BDA3966" w:rsidR="00050EB2" w:rsidRDefault="00050EB2" w:rsidP="00E54555"/>
    <w:p w14:paraId="1DD8C2C4" w14:textId="1FB4A256" w:rsidR="00050EB2" w:rsidRDefault="00050EB2" w:rsidP="00E54555"/>
    <w:p w14:paraId="6FC47B81" w14:textId="5FC301E4" w:rsidR="00050EB2" w:rsidRDefault="00050EB2" w:rsidP="00E54555"/>
    <w:p w14:paraId="572C75BF" w14:textId="5FAE0C22" w:rsidR="00050EB2" w:rsidRDefault="00050EB2" w:rsidP="00E54555"/>
    <w:p w14:paraId="331455D6" w14:textId="2E2DB248" w:rsidR="00050EB2" w:rsidRDefault="00050EB2" w:rsidP="00E54555"/>
    <w:p w14:paraId="2A1D4F32" w14:textId="4173FF3D" w:rsidR="00050EB2" w:rsidRDefault="00050EB2" w:rsidP="00E54555"/>
    <w:p w14:paraId="1A13AB58" w14:textId="7FA0FCD2" w:rsidR="00050EB2" w:rsidRDefault="00050EB2" w:rsidP="00E54555"/>
    <w:p w14:paraId="5E100AC9" w14:textId="287A9CA9" w:rsidR="00050EB2" w:rsidRDefault="00050EB2" w:rsidP="00E54555"/>
    <w:p w14:paraId="02D8B87E" w14:textId="4F2A7CFC" w:rsidR="00050EB2" w:rsidRDefault="00050EB2" w:rsidP="00E54555"/>
    <w:p w14:paraId="2C09A6C4" w14:textId="094F882B" w:rsidR="00050EB2" w:rsidRDefault="00050EB2" w:rsidP="00E54555"/>
    <w:p w14:paraId="4B27A0BA" w14:textId="4A4DE7DF" w:rsidR="00050EB2" w:rsidRDefault="00050EB2" w:rsidP="00E54555"/>
    <w:p w14:paraId="29C529DC" w14:textId="0BE39A37" w:rsidR="00050EB2" w:rsidRDefault="00050EB2" w:rsidP="00E54555"/>
    <w:p w14:paraId="359FF9C9" w14:textId="77777777" w:rsidR="00050EB2" w:rsidRPr="00E54555" w:rsidRDefault="00050EB2" w:rsidP="00E54555"/>
    <w:p w14:paraId="71C92D57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2. Показатели комплекса процессных мероприятий</w:t>
      </w:r>
    </w:p>
    <w:p w14:paraId="4DDD4F53" w14:textId="77777777" w:rsidR="00E54555" w:rsidRPr="00E54555" w:rsidRDefault="00E54555" w:rsidP="00E54555"/>
    <w:tbl>
      <w:tblPr>
        <w:tblW w:w="15910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44"/>
        <w:gridCol w:w="2959"/>
        <w:gridCol w:w="1128"/>
        <w:gridCol w:w="1042"/>
        <w:gridCol w:w="986"/>
        <w:gridCol w:w="777"/>
        <w:gridCol w:w="648"/>
        <w:gridCol w:w="648"/>
        <w:gridCol w:w="648"/>
        <w:gridCol w:w="777"/>
        <w:gridCol w:w="820"/>
        <w:gridCol w:w="993"/>
        <w:gridCol w:w="1842"/>
        <w:gridCol w:w="1560"/>
        <w:gridCol w:w="538"/>
      </w:tblGrid>
      <w:tr w:rsidR="00024654" w:rsidRPr="00E54555" w14:paraId="5CBC4AC9" w14:textId="77777777" w:rsidTr="00AB04A8">
        <w:trPr>
          <w:trHeight w:val="275"/>
        </w:trPr>
        <w:tc>
          <w:tcPr>
            <w:tcW w:w="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391292" w14:textId="77777777" w:rsidR="00024654" w:rsidRPr="00E54555" w:rsidRDefault="00024654" w:rsidP="00E54555">
            <w:r w:rsidRPr="00E54555">
              <w:t>№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2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8A48B3" w14:textId="77777777" w:rsidR="00024654" w:rsidRPr="00E54555" w:rsidRDefault="00024654" w:rsidP="00E54555">
            <w:r w:rsidRPr="00E54555">
              <w:t xml:space="preserve">Наименование показателя 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13D6D1" w14:textId="77777777" w:rsidR="00024654" w:rsidRPr="00E54555" w:rsidRDefault="00024654" w:rsidP="00E54555">
            <w:r w:rsidRPr="00E54555">
              <w:t>Признак возрастания/убывания</w:t>
            </w: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624D6F5" w14:textId="77777777" w:rsidR="00024654" w:rsidRPr="00E54555" w:rsidRDefault="00024654" w:rsidP="00E54555">
            <w:r w:rsidRPr="00E54555">
              <w:t>Уровень показателя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575656" w14:textId="77777777" w:rsidR="00024654" w:rsidRPr="00E54555" w:rsidRDefault="00024654" w:rsidP="00E54555">
            <w:r w:rsidRPr="00E54555">
              <w:t>Единица измерения (по ОКЕИ)</w:t>
            </w: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797F935" w14:textId="77777777" w:rsidR="00024654" w:rsidRPr="00E54555" w:rsidRDefault="00024654" w:rsidP="00E54555">
            <w:r w:rsidRPr="00E54555">
              <w:t xml:space="preserve">Базовое значение показателя </w:t>
            </w:r>
          </w:p>
        </w:tc>
        <w:tc>
          <w:tcPr>
            <w:tcW w:w="3886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6D12489" w14:textId="04AEAB8E" w:rsidR="00024654" w:rsidRPr="00E54555" w:rsidRDefault="00024654" w:rsidP="00024654">
            <w:pPr>
              <w:jc w:val="center"/>
            </w:pPr>
            <w:r w:rsidRPr="00E54555">
              <w:t>Значения показателей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951DA19" w14:textId="2FCEAD0A" w:rsidR="00024654" w:rsidRPr="00E54555" w:rsidRDefault="00024654" w:rsidP="00E54555">
            <w:proofErr w:type="gramStart"/>
            <w:r w:rsidRPr="00E54555">
              <w:t>Ответственный</w:t>
            </w:r>
            <w:proofErr w:type="gramEnd"/>
            <w:r w:rsidRPr="00E54555">
              <w:t xml:space="preserve"> за достижение показателя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428B5F1" w14:textId="77777777" w:rsidR="00024654" w:rsidRPr="00E54555" w:rsidRDefault="00024654" w:rsidP="00E54555">
            <w:r w:rsidRPr="00E54555">
              <w:t>Информационная система</w:t>
            </w:r>
          </w:p>
        </w:tc>
        <w:tc>
          <w:tcPr>
            <w:tcW w:w="538" w:type="dxa"/>
            <w:tcMar>
              <w:left w:w="75" w:type="dxa"/>
              <w:right w:w="75" w:type="dxa"/>
            </w:tcMar>
          </w:tcPr>
          <w:p w14:paraId="68D8B59E" w14:textId="77777777" w:rsidR="00024654" w:rsidRPr="00E54555" w:rsidRDefault="00024654" w:rsidP="00E54555"/>
        </w:tc>
      </w:tr>
      <w:tr w:rsidR="00AB04A8" w:rsidRPr="00E54555" w14:paraId="5AD658D4" w14:textId="77777777" w:rsidTr="00AB04A8">
        <w:trPr>
          <w:trHeight w:val="643"/>
        </w:trPr>
        <w:tc>
          <w:tcPr>
            <w:tcW w:w="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8DD96F" w14:textId="77777777" w:rsidR="00024654" w:rsidRPr="00E54555" w:rsidRDefault="00024654" w:rsidP="00E54555"/>
        </w:tc>
        <w:tc>
          <w:tcPr>
            <w:tcW w:w="2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2DB5E0D" w14:textId="77777777" w:rsidR="00024654" w:rsidRPr="00E54555" w:rsidRDefault="00024654" w:rsidP="00E54555"/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B3F3B0" w14:textId="77777777" w:rsidR="00024654" w:rsidRPr="00E54555" w:rsidRDefault="00024654" w:rsidP="00E54555"/>
        </w:tc>
        <w:tc>
          <w:tcPr>
            <w:tcW w:w="1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986E0B" w14:textId="77777777" w:rsidR="00024654" w:rsidRPr="00E54555" w:rsidRDefault="00024654" w:rsidP="00E54555"/>
        </w:tc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0C2844C" w14:textId="77777777" w:rsidR="00024654" w:rsidRPr="00E54555" w:rsidRDefault="00024654" w:rsidP="00E54555"/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15A2B75" w14:textId="77777777" w:rsidR="00024654" w:rsidRPr="00E54555" w:rsidRDefault="00024654" w:rsidP="00E54555">
            <w:r w:rsidRPr="00E54555">
              <w:t>значение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B41E4CB" w14:textId="77777777" w:rsidR="00024654" w:rsidRPr="00E54555" w:rsidRDefault="00024654" w:rsidP="00E54555">
            <w:r w:rsidRPr="00E54555">
              <w:t>Г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9F32FEA" w14:textId="77777777" w:rsidR="00024654" w:rsidRPr="00E54555" w:rsidRDefault="00024654" w:rsidP="00E54555">
            <w:r w:rsidRPr="00E54555">
              <w:t>2025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81FAB3" w14:textId="77777777" w:rsidR="00024654" w:rsidRPr="00E54555" w:rsidRDefault="00024654" w:rsidP="00E54555">
            <w:r w:rsidRPr="00E54555">
              <w:t>2026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7B84EF" w14:textId="77777777" w:rsidR="00024654" w:rsidRPr="00E54555" w:rsidRDefault="00024654" w:rsidP="00E54555">
            <w:r w:rsidRPr="00E54555">
              <w:t>2027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C4E51" w14:textId="0F115E49" w:rsidR="00024654" w:rsidRDefault="00024654" w:rsidP="00E54555">
            <w:r>
              <w:t>2028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9337" w14:textId="173D09C3" w:rsidR="00024654" w:rsidRPr="00E54555" w:rsidRDefault="00024654" w:rsidP="00E54555">
            <w:r>
              <w:t>2030</w:t>
            </w: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A7B1D8" w14:textId="407375AF" w:rsidR="00024654" w:rsidRPr="00E54555" w:rsidRDefault="00024654" w:rsidP="00E54555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75E9053" w14:textId="77777777" w:rsidR="00024654" w:rsidRPr="00E54555" w:rsidRDefault="00024654" w:rsidP="00E54555"/>
        </w:tc>
        <w:tc>
          <w:tcPr>
            <w:tcW w:w="538" w:type="dxa"/>
            <w:tcMar>
              <w:left w:w="75" w:type="dxa"/>
              <w:right w:w="75" w:type="dxa"/>
            </w:tcMar>
          </w:tcPr>
          <w:p w14:paraId="71D3865C" w14:textId="77777777" w:rsidR="00024654" w:rsidRPr="00E54555" w:rsidRDefault="00024654" w:rsidP="00E54555"/>
        </w:tc>
      </w:tr>
      <w:tr w:rsidR="00AB04A8" w:rsidRPr="00E54555" w14:paraId="42669B6B" w14:textId="77777777" w:rsidTr="00AB04A8">
        <w:trPr>
          <w:trHeight w:val="492"/>
        </w:trPr>
        <w:tc>
          <w:tcPr>
            <w:tcW w:w="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C1A9BF3" w14:textId="77777777" w:rsidR="00024654" w:rsidRPr="00E54555" w:rsidRDefault="00024654" w:rsidP="00E54555">
            <w:r w:rsidRPr="00E54555">
              <w:t>1</w:t>
            </w:r>
          </w:p>
        </w:tc>
        <w:tc>
          <w:tcPr>
            <w:tcW w:w="2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3DD986F" w14:textId="77777777" w:rsidR="00024654" w:rsidRPr="00E54555" w:rsidRDefault="00024654" w:rsidP="00E54555">
            <w:r w:rsidRPr="00E54555">
              <w:t>2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2DCE89" w14:textId="77777777" w:rsidR="00024654" w:rsidRPr="00E54555" w:rsidRDefault="00024654" w:rsidP="00E54555">
            <w:r w:rsidRPr="00E54555">
              <w:t>3</w:t>
            </w: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3595368" w14:textId="77777777" w:rsidR="00024654" w:rsidRPr="00E54555" w:rsidRDefault="00024654" w:rsidP="00E54555">
            <w:r w:rsidRPr="00E54555">
              <w:t>4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E19D85" w14:textId="77777777" w:rsidR="00024654" w:rsidRPr="00E54555" w:rsidRDefault="00024654" w:rsidP="00E54555">
            <w:r w:rsidRPr="00E54555">
              <w:t>5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E649789" w14:textId="77777777" w:rsidR="00024654" w:rsidRPr="00E54555" w:rsidRDefault="00024654" w:rsidP="00E54555">
            <w:r w:rsidRPr="00E54555">
              <w:t>6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41640A7" w14:textId="77777777" w:rsidR="00024654" w:rsidRPr="00E54555" w:rsidRDefault="00024654" w:rsidP="00E54555">
            <w:r w:rsidRPr="00E54555">
              <w:t>7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BB375B" w14:textId="77777777" w:rsidR="00024654" w:rsidRPr="00E54555" w:rsidRDefault="00024654" w:rsidP="00E54555">
            <w:r w:rsidRPr="00E54555">
              <w:t>8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D47A574" w14:textId="77777777" w:rsidR="00024654" w:rsidRPr="00E54555" w:rsidRDefault="00024654" w:rsidP="00E54555">
            <w:r w:rsidRPr="00E54555">
              <w:t>9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0A335AC" w14:textId="77777777" w:rsidR="00024654" w:rsidRPr="00E54555" w:rsidRDefault="00024654" w:rsidP="00E54555">
            <w:r w:rsidRPr="00E54555">
              <w:t>10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2628" w14:textId="666AB9BE" w:rsidR="00024654" w:rsidRDefault="00AB04A8" w:rsidP="00E54555">
            <w: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B7DA" w14:textId="5AD06C03" w:rsidR="00024654" w:rsidRPr="00E54555" w:rsidRDefault="00024654" w:rsidP="00E54555">
            <w:r>
              <w:t>1</w:t>
            </w:r>
            <w:r w:rsidR="00AB04A8"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4EDBDB" w14:textId="29A54486" w:rsidR="00024654" w:rsidRPr="00E54555" w:rsidRDefault="00024654" w:rsidP="00E54555">
            <w:r w:rsidRPr="00E54555">
              <w:t>1</w:t>
            </w:r>
            <w:r w:rsidR="00AB04A8"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552845" w14:textId="476AE7A4" w:rsidR="00024654" w:rsidRPr="00E54555" w:rsidRDefault="00024654" w:rsidP="00E54555">
            <w:r w:rsidRPr="00E54555">
              <w:t>1</w:t>
            </w:r>
            <w:r w:rsidR="00AB04A8">
              <w:t>4</w:t>
            </w:r>
          </w:p>
        </w:tc>
        <w:tc>
          <w:tcPr>
            <w:tcW w:w="538" w:type="dxa"/>
            <w:tcMar>
              <w:left w:w="75" w:type="dxa"/>
              <w:right w:w="75" w:type="dxa"/>
            </w:tcMar>
          </w:tcPr>
          <w:p w14:paraId="39F68C06" w14:textId="77777777" w:rsidR="00024654" w:rsidRPr="00E54555" w:rsidRDefault="00024654" w:rsidP="00E54555"/>
        </w:tc>
      </w:tr>
      <w:tr w:rsidR="00AB04A8" w:rsidRPr="00E54555" w14:paraId="05CEAE28" w14:textId="77777777" w:rsidTr="00242E7A">
        <w:trPr>
          <w:gridAfter w:val="1"/>
          <w:wAfter w:w="538" w:type="dxa"/>
          <w:trHeight w:val="182"/>
        </w:trPr>
        <w:tc>
          <w:tcPr>
            <w:tcW w:w="1537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3E85" w14:textId="5531B8A7" w:rsidR="00AB04A8" w:rsidRPr="00E54555" w:rsidRDefault="00AB04A8" w:rsidP="00AB04A8">
            <w:pPr>
              <w:jc w:val="center"/>
            </w:pPr>
            <w:r w:rsidRPr="00E54555">
              <w:t>Задача 1 комплекса процессных мероприятий «Выполнены мероприятия обеспечению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  <w:p w14:paraId="481C6EAD" w14:textId="77777777" w:rsidR="00AB04A8" w:rsidRPr="00E54555" w:rsidRDefault="00AB04A8" w:rsidP="00AB04A8">
            <w:pPr>
              <w:jc w:val="center"/>
            </w:pPr>
          </w:p>
        </w:tc>
      </w:tr>
      <w:tr w:rsidR="00AB04A8" w:rsidRPr="00E54555" w14:paraId="29CC0E48" w14:textId="77777777" w:rsidTr="00AB04A8">
        <w:trPr>
          <w:trHeight w:val="182"/>
        </w:trPr>
        <w:tc>
          <w:tcPr>
            <w:tcW w:w="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FBD6B2" w14:textId="2ECBFDEE" w:rsidR="00024654" w:rsidRPr="00E54555" w:rsidRDefault="00024654" w:rsidP="00E54555">
            <w:r>
              <w:t>1</w:t>
            </w:r>
            <w:r w:rsidRPr="00E54555">
              <w:t>.1.</w:t>
            </w:r>
          </w:p>
        </w:tc>
        <w:tc>
          <w:tcPr>
            <w:tcW w:w="2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686446" w14:textId="664451CF" w:rsidR="00024654" w:rsidRPr="00E54555" w:rsidRDefault="00024654" w:rsidP="00E54555">
            <w:r w:rsidRPr="00D71192">
              <w:t>Доля муниципальных образований Октябрьского района, в которых развернут аппаратно-программный комплекс «Безопасный город»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BDBA3B4" w14:textId="2F0EEAF7" w:rsidR="00024654" w:rsidRPr="00E54555" w:rsidRDefault="00024654" w:rsidP="00E54555">
            <w:r>
              <w:t>Повышение</w:t>
            </w: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23F4CC" w14:textId="77777777" w:rsidR="00024654" w:rsidRPr="00E54555" w:rsidRDefault="00024654" w:rsidP="00E54555">
            <w:r w:rsidRPr="00E54555">
              <w:t>МП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733018" w14:textId="6E661722" w:rsidR="00024654" w:rsidRPr="00E54555" w:rsidRDefault="00024654" w:rsidP="00E54555">
            <w:r>
              <w:t>%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08D778" w14:textId="5D361AFA" w:rsidR="00024654" w:rsidRPr="00E54555" w:rsidRDefault="00024654" w:rsidP="00E54555">
            <w:r>
              <w:t>100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63EECC3" w14:textId="77777777" w:rsidR="00024654" w:rsidRPr="00E54555" w:rsidRDefault="00024654" w:rsidP="00E54555">
            <w:r w:rsidRPr="00E54555">
              <w:t>2023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0DCA54" w14:textId="16C2C5FE" w:rsidR="00024654" w:rsidRPr="00E54555" w:rsidRDefault="00024654" w:rsidP="00E54555">
            <w:r>
              <w:t>100</w:t>
            </w:r>
          </w:p>
        </w:tc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180262" w14:textId="1B53BD53" w:rsidR="00024654" w:rsidRPr="00E54555" w:rsidRDefault="00024654" w:rsidP="00E54555">
            <w:r>
              <w:t>100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F204BD6" w14:textId="34E8142F" w:rsidR="00024654" w:rsidRPr="00E54555" w:rsidRDefault="00024654" w:rsidP="00E54555">
            <w:r>
              <w:t>100</w:t>
            </w:r>
          </w:p>
        </w:tc>
        <w:tc>
          <w:tcPr>
            <w:tcW w:w="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92502" w14:textId="1175871A" w:rsidR="00024654" w:rsidRDefault="00AB04A8" w:rsidP="00E54555">
            <w:pPr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A420" w14:textId="78A23DC8" w:rsidR="00024654" w:rsidRPr="00E54555" w:rsidRDefault="00024654" w:rsidP="00E54555">
            <w:pPr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0A093D" w14:textId="2BC904A3" w:rsidR="00024654" w:rsidRPr="00E54555" w:rsidRDefault="00024654" w:rsidP="00E54555"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t xml:space="preserve"> (Ушаков Денис Александрович, начальник </w:t>
            </w:r>
            <w:r w:rsidRPr="00E54555">
              <w:rPr>
                <w:bCs/>
              </w:rPr>
              <w:t>МКУ Октябрьского района «Управление ГОЧС»</w:t>
            </w:r>
            <w:r w:rsidRPr="00E54555">
              <w:t>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114159" w14:textId="77777777" w:rsidR="00024654" w:rsidRPr="00E54555" w:rsidRDefault="00024654" w:rsidP="00E54555">
            <w:r w:rsidRPr="00E54555">
              <w:t>информационная система отсутствует</w:t>
            </w:r>
          </w:p>
        </w:tc>
        <w:tc>
          <w:tcPr>
            <w:tcW w:w="538" w:type="dxa"/>
            <w:tcMar>
              <w:left w:w="75" w:type="dxa"/>
              <w:right w:w="75" w:type="dxa"/>
            </w:tcMar>
          </w:tcPr>
          <w:p w14:paraId="7A04EB84" w14:textId="77777777" w:rsidR="00024654" w:rsidRPr="00E54555" w:rsidRDefault="00024654" w:rsidP="00E54555"/>
        </w:tc>
      </w:tr>
    </w:tbl>
    <w:p w14:paraId="4EE24CA4" w14:textId="77777777" w:rsidR="00E54555" w:rsidRPr="00E54555" w:rsidRDefault="00E54555" w:rsidP="00E54555">
      <w:pPr>
        <w:sectPr w:rsidR="00E54555" w:rsidRPr="00E54555" w:rsidSect="00E54555">
          <w:pgSz w:w="16840" w:h="11907" w:orient="landscape" w:code="9"/>
          <w:pgMar w:top="1134" w:right="1134" w:bottom="567" w:left="1134" w:header="720" w:footer="720" w:gutter="0"/>
          <w:cols w:space="720"/>
          <w:titlePg/>
          <w:docGrid w:linePitch="326"/>
        </w:sectPr>
      </w:pPr>
    </w:p>
    <w:p w14:paraId="5AA30DC3" w14:textId="0646152A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lastRenderedPageBreak/>
        <w:t>3</w:t>
      </w:r>
      <w:r w:rsidR="00225968">
        <w:rPr>
          <w:sz w:val="28"/>
          <w:szCs w:val="28"/>
        </w:rPr>
        <w:t>.</w:t>
      </w:r>
      <w:r w:rsidRPr="00E54555">
        <w:rPr>
          <w:sz w:val="28"/>
          <w:szCs w:val="28"/>
        </w:rPr>
        <w:t xml:space="preserve"> Перечень мероприятий (результатов) комплекса процессных мероприятий</w:t>
      </w:r>
    </w:p>
    <w:p w14:paraId="3C53D80B" w14:textId="77777777" w:rsidR="00E54555" w:rsidRPr="00E54555" w:rsidRDefault="00E54555" w:rsidP="00E54555"/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915"/>
        <w:gridCol w:w="1575"/>
        <w:gridCol w:w="2245"/>
        <w:gridCol w:w="1304"/>
        <w:gridCol w:w="1248"/>
        <w:gridCol w:w="992"/>
        <w:gridCol w:w="992"/>
        <w:gridCol w:w="993"/>
        <w:gridCol w:w="1134"/>
        <w:gridCol w:w="992"/>
      </w:tblGrid>
      <w:tr w:rsidR="00AB04A8" w:rsidRPr="00E54555" w14:paraId="186F0546" w14:textId="6E5DF574" w:rsidTr="00242E7A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3EE8A" w14:textId="77777777" w:rsidR="00AB04A8" w:rsidRPr="00E54555" w:rsidRDefault="00AB04A8" w:rsidP="00E54555">
            <w:r w:rsidRPr="00E54555">
              <w:t xml:space="preserve">№ </w:t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2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32E74" w14:textId="77777777" w:rsidR="00AB04A8" w:rsidRPr="00E54555" w:rsidRDefault="00AB04A8" w:rsidP="00E54555">
            <w:r w:rsidRPr="00E54555"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D79B" w14:textId="77777777" w:rsidR="00AB04A8" w:rsidRPr="00E54555" w:rsidRDefault="00AB04A8" w:rsidP="00E54555">
            <w:r w:rsidRPr="00E54555">
              <w:t xml:space="preserve">Тип мероприятия  (результата) </w:t>
            </w:r>
          </w:p>
        </w:tc>
        <w:tc>
          <w:tcPr>
            <w:tcW w:w="2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2960" w14:textId="77777777" w:rsidR="00AB04A8" w:rsidRPr="00E54555" w:rsidRDefault="00AB04A8" w:rsidP="00E54555">
            <w:r w:rsidRPr="00E54555">
              <w:t>Характеристика</w:t>
            </w: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D4BEF" w14:textId="77777777" w:rsidR="00AB04A8" w:rsidRPr="00E54555" w:rsidRDefault="00AB04A8" w:rsidP="00E54555">
            <w:r w:rsidRPr="00E54555">
              <w:t xml:space="preserve">Единица измерения </w:t>
            </w:r>
            <w:r w:rsidRPr="00E54555">
              <w:br/>
              <w:t>(по ОКЕИ)</w:t>
            </w:r>
          </w:p>
        </w:tc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0263" w14:textId="77777777" w:rsidR="00AB04A8" w:rsidRPr="00E54555" w:rsidRDefault="00AB04A8" w:rsidP="00E54555">
            <w:r w:rsidRPr="00E54555">
              <w:t>Базовое значение</w:t>
            </w:r>
          </w:p>
        </w:tc>
        <w:tc>
          <w:tcPr>
            <w:tcW w:w="4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E56FB" w14:textId="559527E1" w:rsidR="00AB04A8" w:rsidRPr="00E54555" w:rsidRDefault="00AB04A8" w:rsidP="00E54555">
            <w:r w:rsidRPr="00E54555">
              <w:t>Значение результата по годам реализации</w:t>
            </w:r>
          </w:p>
        </w:tc>
      </w:tr>
      <w:tr w:rsidR="00AB04A8" w:rsidRPr="00E54555" w14:paraId="08422009" w14:textId="467BAE21" w:rsidTr="00AB04A8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9FEE8" w14:textId="77777777" w:rsidR="00AB04A8" w:rsidRPr="00E54555" w:rsidRDefault="00AB04A8" w:rsidP="00E54555"/>
        </w:tc>
        <w:tc>
          <w:tcPr>
            <w:tcW w:w="2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4F820" w14:textId="77777777" w:rsidR="00AB04A8" w:rsidRPr="00E54555" w:rsidRDefault="00AB04A8" w:rsidP="00E54555"/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C88D" w14:textId="77777777" w:rsidR="00AB04A8" w:rsidRPr="00E54555" w:rsidRDefault="00AB04A8" w:rsidP="00E54555"/>
        </w:tc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BCC3" w14:textId="77777777" w:rsidR="00AB04A8" w:rsidRPr="00E54555" w:rsidRDefault="00AB04A8" w:rsidP="00E54555"/>
        </w:tc>
        <w:tc>
          <w:tcPr>
            <w:tcW w:w="13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F6220" w14:textId="77777777" w:rsidR="00AB04A8" w:rsidRPr="00E54555" w:rsidRDefault="00AB04A8" w:rsidP="00E54555"/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44F0" w14:textId="77777777" w:rsidR="00AB04A8" w:rsidRPr="00E54555" w:rsidRDefault="00AB04A8" w:rsidP="00E54555">
            <w:r w:rsidRPr="00E54555"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6077" w14:textId="77777777" w:rsidR="00AB04A8" w:rsidRPr="00E54555" w:rsidRDefault="00AB04A8" w:rsidP="00E54555">
            <w:r w:rsidRPr="00E54555"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26E53" w14:textId="77777777" w:rsidR="00AB04A8" w:rsidRPr="00E54555" w:rsidRDefault="00AB04A8" w:rsidP="00E54555">
            <w:r w:rsidRPr="00E54555"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F4FBB" w14:textId="77777777" w:rsidR="00AB04A8" w:rsidRPr="00E54555" w:rsidRDefault="00AB04A8" w:rsidP="00E54555">
            <w:r w:rsidRPr="00E54555"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269DC" w14:textId="77777777" w:rsidR="00AB04A8" w:rsidRPr="00E54555" w:rsidRDefault="00AB04A8" w:rsidP="00E54555">
            <w:r w:rsidRPr="00E54555"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04C1" w14:textId="248776D2" w:rsidR="00AB04A8" w:rsidRPr="00E54555" w:rsidRDefault="00AB04A8" w:rsidP="00E54555">
            <w:r>
              <w:t>2028</w:t>
            </w:r>
          </w:p>
        </w:tc>
      </w:tr>
      <w:tr w:rsidR="00AB04A8" w:rsidRPr="00E54555" w14:paraId="580957F1" w14:textId="0DC70EA6" w:rsidTr="00AB04A8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3BAC1" w14:textId="77777777" w:rsidR="00AB04A8" w:rsidRPr="00E54555" w:rsidRDefault="00AB04A8" w:rsidP="005C0379">
            <w:pPr>
              <w:jc w:val="center"/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074E0" w14:textId="77777777" w:rsidR="00AB04A8" w:rsidRPr="00E54555" w:rsidRDefault="00AB04A8" w:rsidP="005C0379">
            <w:pPr>
              <w:jc w:val="center"/>
            </w:pPr>
            <w:r w:rsidRPr="00E54555"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08B77" w14:textId="77777777" w:rsidR="00AB04A8" w:rsidRPr="00E54555" w:rsidRDefault="00AB04A8" w:rsidP="005C0379">
            <w:pPr>
              <w:jc w:val="center"/>
            </w:pPr>
            <w:r w:rsidRPr="00E54555">
              <w:t>2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491F" w14:textId="77777777" w:rsidR="00AB04A8" w:rsidRPr="00E54555" w:rsidRDefault="00AB04A8" w:rsidP="005C0379">
            <w:pPr>
              <w:jc w:val="center"/>
            </w:pPr>
            <w:r w:rsidRPr="00E54555"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8EB85" w14:textId="77777777" w:rsidR="00AB04A8" w:rsidRPr="00E54555" w:rsidRDefault="00AB04A8" w:rsidP="005C0379">
            <w:pPr>
              <w:jc w:val="center"/>
            </w:pPr>
            <w:r w:rsidRPr="00E54555">
              <w:t>4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05589" w14:textId="77777777" w:rsidR="00AB04A8" w:rsidRPr="00E54555" w:rsidRDefault="00AB04A8" w:rsidP="005C0379">
            <w:pPr>
              <w:jc w:val="center"/>
            </w:pPr>
            <w:r w:rsidRPr="00E54555"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4B4E" w14:textId="77777777" w:rsidR="00AB04A8" w:rsidRPr="00E54555" w:rsidRDefault="00AB04A8" w:rsidP="005C0379">
            <w:pPr>
              <w:jc w:val="center"/>
            </w:pPr>
            <w:r w:rsidRPr="00E54555"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B9D6B" w14:textId="77777777" w:rsidR="00AB04A8" w:rsidRPr="00E54555" w:rsidRDefault="00AB04A8" w:rsidP="005C0379">
            <w:pPr>
              <w:jc w:val="center"/>
            </w:pPr>
            <w:r w:rsidRPr="00E54555"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2E08C" w14:textId="77777777" w:rsidR="00AB04A8" w:rsidRPr="00E54555" w:rsidRDefault="00AB04A8" w:rsidP="005C0379">
            <w:pPr>
              <w:jc w:val="center"/>
            </w:pPr>
            <w:r w:rsidRPr="00E54555"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D2A0E" w14:textId="77777777" w:rsidR="00AB04A8" w:rsidRPr="00E54555" w:rsidRDefault="00AB04A8" w:rsidP="005C0379">
            <w:pPr>
              <w:jc w:val="center"/>
            </w:pPr>
            <w:r w:rsidRPr="00E54555"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9A211" w14:textId="43A12F69" w:rsidR="00AB04A8" w:rsidRPr="00E54555" w:rsidRDefault="00AB04A8" w:rsidP="005C0379">
            <w:pPr>
              <w:jc w:val="center"/>
            </w:pPr>
            <w:r>
              <w:t>10</w:t>
            </w:r>
          </w:p>
        </w:tc>
      </w:tr>
      <w:tr w:rsidR="00AB04A8" w:rsidRPr="00E54555" w14:paraId="146A1615" w14:textId="431B1CA6" w:rsidTr="00242E7A">
        <w:tc>
          <w:tcPr>
            <w:tcW w:w="1502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AC41B" w14:textId="77777777" w:rsidR="00AB04A8" w:rsidRPr="00E54555" w:rsidRDefault="00AB04A8" w:rsidP="00FF4761">
            <w:pPr>
              <w:jc w:val="center"/>
            </w:pPr>
            <w:r w:rsidRPr="00E54555">
              <w:t>1. Задача комплекса процессных мероприятий «Выполнены мероприятия по обеспечению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  <w:p w14:paraId="0226E82C" w14:textId="77777777" w:rsidR="00AB04A8" w:rsidRPr="00E54555" w:rsidRDefault="00AB04A8" w:rsidP="00FF4761">
            <w:pPr>
              <w:jc w:val="center"/>
            </w:pPr>
          </w:p>
        </w:tc>
      </w:tr>
      <w:tr w:rsidR="00AB04A8" w:rsidRPr="00E54555" w14:paraId="6883BCBF" w14:textId="29A587A0" w:rsidTr="00AB04A8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DE7AA" w14:textId="77777777" w:rsidR="00AB04A8" w:rsidRPr="00E54555" w:rsidRDefault="00AB04A8" w:rsidP="00E54555">
            <w:pPr>
              <w:rPr>
                <w:iCs/>
              </w:rPr>
            </w:pPr>
            <w:r w:rsidRPr="00E54555">
              <w:rPr>
                <w:iCs/>
              </w:rPr>
              <w:t>1.1.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D3BE7" w14:textId="77777777" w:rsidR="00AB04A8" w:rsidRPr="00E54555" w:rsidRDefault="00AB04A8" w:rsidP="00E54555">
            <w:pPr>
              <w:rPr>
                <w:iCs/>
              </w:rPr>
            </w:pPr>
            <w:r w:rsidRPr="00E54555">
              <w:rPr>
                <w:iCs/>
              </w:rPr>
              <w:t>Мероприятие (результат) «Обеспечено функционирование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  <w:p w14:paraId="66BFC9E8" w14:textId="77777777" w:rsidR="00AB04A8" w:rsidRPr="00E54555" w:rsidRDefault="00AB04A8" w:rsidP="00E54555">
            <w:pPr>
              <w:rPr>
                <w:iCs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1C3F0" w14:textId="77777777" w:rsidR="00AB04A8" w:rsidRPr="00E54555" w:rsidRDefault="00AB04A8" w:rsidP="00E54555">
            <w:proofErr w:type="spellStart"/>
            <w:proofErr w:type="gramStart"/>
            <w:r w:rsidRPr="00E54555">
              <w:t>осуществ-ление</w:t>
            </w:r>
            <w:proofErr w:type="spellEnd"/>
            <w:proofErr w:type="gramEnd"/>
            <w:r w:rsidRPr="00E54555">
              <w:t xml:space="preserve"> текущей деятель-</w:t>
            </w:r>
            <w:proofErr w:type="spellStart"/>
            <w:r w:rsidRPr="00E54555">
              <w:t>ности</w:t>
            </w:r>
            <w:proofErr w:type="spellEnd"/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B54A" w14:textId="77777777" w:rsidR="00AB04A8" w:rsidRPr="00E54555" w:rsidRDefault="00AB04A8" w:rsidP="00E54555">
            <w:r w:rsidRPr="00E54555">
              <w:t>обеспечение функционирования и поддержания в постоянной готовности районной системы оповещения населения Октябрьского района;</w:t>
            </w:r>
          </w:p>
          <w:p w14:paraId="1855AF54" w14:textId="77777777" w:rsidR="00AB04A8" w:rsidRPr="00E54555" w:rsidRDefault="00AB04A8" w:rsidP="00E54555">
            <w:r w:rsidRPr="00E54555">
              <w:t xml:space="preserve">своевременное оповещение населения Октябрьского района об угрозах, опасностях </w:t>
            </w:r>
          </w:p>
          <w:p w14:paraId="2A33DC05" w14:textId="77777777" w:rsidR="00AB04A8" w:rsidRPr="00E54555" w:rsidRDefault="00AB04A8" w:rsidP="00E54555">
            <w:r w:rsidRPr="00E54555">
              <w:t xml:space="preserve">и </w:t>
            </w:r>
            <w:proofErr w:type="gramStart"/>
            <w:r w:rsidRPr="00E54555">
              <w:t>возникновении</w:t>
            </w:r>
            <w:proofErr w:type="gramEnd"/>
            <w:r w:rsidRPr="00E54555">
              <w:t xml:space="preserve"> чрезвычайных ситуаций;</w:t>
            </w:r>
          </w:p>
          <w:p w14:paraId="228C6FA1" w14:textId="77777777" w:rsidR="00AB04A8" w:rsidRPr="00E54555" w:rsidRDefault="00AB04A8" w:rsidP="00E54555">
            <w:r w:rsidRPr="00E54555">
              <w:t xml:space="preserve">обеспечение эффективности взаимодействия экстренных оперативных служб при </w:t>
            </w:r>
            <w:r w:rsidRPr="00E54555">
              <w:lastRenderedPageBreak/>
              <w:t>возникновении и ликвидации чрезвычайных ситуаций природного и техногенного характера, пожаров и происшествий на водных объектах;</w:t>
            </w:r>
          </w:p>
          <w:p w14:paraId="00A335BB" w14:textId="77777777" w:rsidR="00AB04A8" w:rsidRPr="00E54555" w:rsidRDefault="00AB04A8" w:rsidP="00E54555">
            <w:r w:rsidRPr="00E54555">
              <w:t xml:space="preserve">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</w:t>
            </w:r>
          </w:p>
          <w:p w14:paraId="1050E9EE" w14:textId="77777777" w:rsidR="00AB04A8" w:rsidRPr="00E54555" w:rsidRDefault="00AB04A8" w:rsidP="00E54555">
            <w:r w:rsidRPr="00E54555">
              <w:t>на территории Октябрьского района;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AFC46" w14:textId="77777777" w:rsidR="00AB04A8" w:rsidRPr="00E54555" w:rsidRDefault="00AB04A8" w:rsidP="00E54555">
            <w:r w:rsidRPr="00E54555">
              <w:lastRenderedPageBreak/>
              <w:t>%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CB9E0" w14:textId="77777777" w:rsidR="00AB04A8" w:rsidRPr="00E54555" w:rsidRDefault="00AB04A8" w:rsidP="00E54555">
            <w:r w:rsidRPr="00E54555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7730" w14:textId="77777777" w:rsidR="00AB04A8" w:rsidRPr="00E54555" w:rsidRDefault="00AB04A8" w:rsidP="00E54555">
            <w:r w:rsidRPr="00E54555"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06675" w14:textId="77777777" w:rsidR="00AB04A8" w:rsidRPr="00E54555" w:rsidRDefault="00AB04A8" w:rsidP="00E54555">
            <w:r w:rsidRPr="00E54555"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77BF5" w14:textId="77777777" w:rsidR="00AB04A8" w:rsidRPr="00E54555" w:rsidRDefault="00AB04A8" w:rsidP="00E54555">
            <w:r w:rsidRPr="00E54555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B3D99" w14:textId="77777777" w:rsidR="00AB04A8" w:rsidRPr="00E54555" w:rsidRDefault="00AB04A8" w:rsidP="00E54555">
            <w:r w:rsidRPr="00E54555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0BBF9" w14:textId="269D28F8" w:rsidR="00AB04A8" w:rsidRPr="00E54555" w:rsidRDefault="00AB04A8" w:rsidP="00E54555">
            <w:r>
              <w:t>100</w:t>
            </w:r>
          </w:p>
        </w:tc>
      </w:tr>
    </w:tbl>
    <w:p w14:paraId="3CC16DE3" w14:textId="3E3D156E" w:rsidR="00E54555" w:rsidRPr="00E54555" w:rsidRDefault="00E54555" w:rsidP="00BB2E12">
      <w:pPr>
        <w:jc w:val="center"/>
      </w:pPr>
      <w:r w:rsidRPr="00E54555">
        <w:lastRenderedPageBreak/>
        <w:br w:type="page"/>
      </w:r>
    </w:p>
    <w:p w14:paraId="29ECC881" w14:textId="6587F819" w:rsidR="00547B4C" w:rsidRDefault="00F30252" w:rsidP="0032492E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28741A">
        <w:rPr>
          <w:sz w:val="28"/>
          <w:szCs w:val="28"/>
        </w:rPr>
        <w:t xml:space="preserve"> </w:t>
      </w:r>
    </w:p>
    <w:p w14:paraId="2AB15D71" w14:textId="77777777" w:rsidR="00547B4C" w:rsidRDefault="00547B4C" w:rsidP="00E54555">
      <w:pPr>
        <w:jc w:val="center"/>
        <w:rPr>
          <w:sz w:val="28"/>
          <w:szCs w:val="28"/>
        </w:rPr>
      </w:pPr>
    </w:p>
    <w:p w14:paraId="63A16552" w14:textId="1444F4D7" w:rsidR="00E54555" w:rsidRPr="00E54555" w:rsidRDefault="00897523" w:rsidP="00E54555">
      <w:pPr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E54555" w:rsidRPr="00E54555">
        <w:rPr>
          <w:sz w:val="28"/>
          <w:szCs w:val="28"/>
        </w:rPr>
        <w:t>. План реализации комплекса процессных мероприятий на 2025-202</w:t>
      </w:r>
      <w:r w:rsidR="00AB04A8">
        <w:rPr>
          <w:sz w:val="28"/>
          <w:szCs w:val="28"/>
        </w:rPr>
        <w:t>8</w:t>
      </w:r>
      <w:r w:rsidR="00E54555" w:rsidRPr="00E54555">
        <w:rPr>
          <w:sz w:val="28"/>
          <w:szCs w:val="28"/>
        </w:rPr>
        <w:t xml:space="preserve"> годы</w:t>
      </w:r>
    </w:p>
    <w:p w14:paraId="41B8DC0C" w14:textId="77777777" w:rsidR="00E54555" w:rsidRPr="00E54555" w:rsidRDefault="00E54555" w:rsidP="00E54555">
      <w:pPr>
        <w:rPr>
          <w:b/>
        </w:rPr>
      </w:pPr>
    </w:p>
    <w:tbl>
      <w:tblPr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4394"/>
        <w:gridCol w:w="1694"/>
        <w:gridCol w:w="2842"/>
        <w:gridCol w:w="2459"/>
        <w:gridCol w:w="3070"/>
      </w:tblGrid>
      <w:tr w:rsidR="00E54555" w:rsidRPr="00E54555" w14:paraId="68472CFF" w14:textId="77777777" w:rsidTr="0001772D">
        <w:trPr>
          <w:trHeight w:val="64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895B" w14:textId="77777777" w:rsidR="00E54555" w:rsidRPr="00E54555" w:rsidRDefault="00E54555" w:rsidP="00E54555">
            <w:r w:rsidRPr="00E54555">
              <w:t xml:space="preserve">№ </w:t>
            </w:r>
            <w:r w:rsidRPr="00E54555">
              <w:br/>
            </w:r>
            <w:proofErr w:type="gramStart"/>
            <w:r w:rsidRPr="00E54555">
              <w:t>п</w:t>
            </w:r>
            <w:proofErr w:type="gramEnd"/>
            <w:r w:rsidRPr="00E54555">
              <w:t>/п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84F75" w14:textId="77777777" w:rsidR="00E54555" w:rsidRPr="00E54555" w:rsidRDefault="00E54555" w:rsidP="00E54555">
            <w:r w:rsidRPr="00E54555">
              <w:t>Задача, мероприятие (результат) / контрольная точка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D2ED2" w14:textId="77777777" w:rsidR="00E54555" w:rsidRPr="00E54555" w:rsidRDefault="00E54555" w:rsidP="00E54555">
            <w:r w:rsidRPr="00E54555">
              <w:t>Дата наступления контрольной точки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9F6AC" w14:textId="77777777" w:rsidR="00E54555" w:rsidRPr="00E54555" w:rsidRDefault="00E54555" w:rsidP="00E54555">
            <w:r w:rsidRPr="00E54555">
              <w:t>Ответственный исполнитель (ФИО</w:t>
            </w:r>
            <w:proofErr w:type="gramStart"/>
            <w:r w:rsidRPr="00E54555">
              <w:t xml:space="preserve">., </w:t>
            </w:r>
            <w:proofErr w:type="gramEnd"/>
            <w:r w:rsidRPr="00E54555">
              <w:t>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8E9CB" w14:textId="77777777" w:rsidR="00E54555" w:rsidRPr="00E54555" w:rsidRDefault="00E54555" w:rsidP="00E54555">
            <w:r w:rsidRPr="00E54555">
              <w:t xml:space="preserve">Вид подтверждающего документа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DEB43" w14:textId="77777777" w:rsidR="00E54555" w:rsidRPr="00E54555" w:rsidRDefault="00E54555" w:rsidP="00E54555">
            <w:r w:rsidRPr="00E54555">
              <w:t xml:space="preserve">Информационная система (источник данных) </w:t>
            </w:r>
          </w:p>
        </w:tc>
      </w:tr>
      <w:tr w:rsidR="00E54555" w:rsidRPr="00E54555" w14:paraId="762313C8" w14:textId="77777777" w:rsidTr="0001772D">
        <w:trPr>
          <w:trHeight w:val="316"/>
        </w:trPr>
        <w:tc>
          <w:tcPr>
            <w:tcW w:w="153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FD3B" w14:textId="77777777" w:rsidR="00E54555" w:rsidRDefault="00E54555" w:rsidP="00E2064B">
            <w:pPr>
              <w:jc w:val="center"/>
              <w:rPr>
                <w:iCs/>
              </w:rPr>
            </w:pPr>
            <w:r w:rsidRPr="00E54555">
              <w:rPr>
                <w:iCs/>
              </w:rPr>
              <w:t>Наименование задачи комплекса процессных мероприятий 1 «Выполнены мероприятия по обеспечению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  <w:p w14:paraId="651F2032" w14:textId="77175E77" w:rsidR="00E2064B" w:rsidRPr="00E54555" w:rsidRDefault="00E2064B" w:rsidP="00E2064B">
            <w:pPr>
              <w:jc w:val="center"/>
              <w:rPr>
                <w:iCs/>
              </w:rPr>
            </w:pPr>
          </w:p>
        </w:tc>
      </w:tr>
      <w:tr w:rsidR="0001772D" w:rsidRPr="00E54555" w14:paraId="0419CE24" w14:textId="77777777" w:rsidTr="00CB0E2F">
        <w:trPr>
          <w:trHeight w:val="3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AC81B" w14:textId="108DB082" w:rsidR="0001772D" w:rsidRPr="00E54555" w:rsidRDefault="0001772D" w:rsidP="00E54555">
            <w:pPr>
              <w:rPr>
                <w:iCs/>
              </w:rPr>
            </w:pPr>
            <w:r w:rsidRPr="00E54555">
              <w:rPr>
                <w:iCs/>
              </w:rPr>
              <w:t>1.</w:t>
            </w:r>
            <w:r>
              <w:rPr>
                <w:iCs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C5D03" w14:textId="380462A0" w:rsidR="0001772D" w:rsidRPr="00E54555" w:rsidRDefault="0001772D" w:rsidP="00E54555">
            <w:pPr>
              <w:rPr>
                <w:iCs/>
              </w:rPr>
            </w:pPr>
            <w:r w:rsidRPr="00E54555">
              <w:rPr>
                <w:iCs/>
              </w:rPr>
              <w:t>Мероприятие (результат) «Обеспечено функционирование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24374" w14:textId="77777777" w:rsidR="0001772D" w:rsidRDefault="0001772D" w:rsidP="00E54555">
            <w:pPr>
              <w:rPr>
                <w:iCs/>
              </w:rPr>
            </w:pPr>
            <w:r>
              <w:rPr>
                <w:iCs/>
              </w:rPr>
              <w:t>31.12.2025</w:t>
            </w:r>
          </w:p>
          <w:p w14:paraId="76377E78" w14:textId="77777777" w:rsidR="0001772D" w:rsidRDefault="0001772D" w:rsidP="00E54555">
            <w:pPr>
              <w:rPr>
                <w:iCs/>
              </w:rPr>
            </w:pPr>
            <w:r>
              <w:rPr>
                <w:iCs/>
              </w:rPr>
              <w:t>31.12.2026</w:t>
            </w:r>
          </w:p>
          <w:p w14:paraId="07472EA5" w14:textId="77777777" w:rsidR="0001772D" w:rsidRDefault="0001772D" w:rsidP="00E54555">
            <w:pPr>
              <w:rPr>
                <w:iCs/>
              </w:rPr>
            </w:pPr>
            <w:r>
              <w:rPr>
                <w:iCs/>
              </w:rPr>
              <w:t>31.12.2027</w:t>
            </w:r>
          </w:p>
          <w:p w14:paraId="1418FE68" w14:textId="41820B77" w:rsidR="00AB04A8" w:rsidRPr="00E54555" w:rsidRDefault="00AB04A8" w:rsidP="00E54555">
            <w:pPr>
              <w:rPr>
                <w:iCs/>
              </w:rPr>
            </w:pPr>
            <w:r>
              <w:rPr>
                <w:iCs/>
              </w:rPr>
              <w:t>31.12.2028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DE485BE" w14:textId="77777777" w:rsidR="0001772D" w:rsidRPr="00E54555" w:rsidRDefault="0001772D" w:rsidP="00E54555">
            <w:pPr>
              <w:rPr>
                <w:iCs/>
              </w:rPr>
            </w:pPr>
            <w:r w:rsidRPr="00E54555">
              <w:rPr>
                <w:bCs/>
                <w:i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iCs/>
              </w:rPr>
              <w:t xml:space="preserve"> (Ушаков Денис Александрович, начальник </w:t>
            </w:r>
            <w:r w:rsidRPr="00E54555">
              <w:rPr>
                <w:bCs/>
                <w:iCs/>
              </w:rPr>
              <w:t>МКУ Октябрьского района «Управление ГОЧС»</w:t>
            </w:r>
            <w:r w:rsidRPr="00E54555">
              <w:rPr>
                <w:iCs/>
              </w:rPr>
              <w:t>)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EB9912" w14:textId="77777777" w:rsidR="0001772D" w:rsidRPr="00E54555" w:rsidRDefault="0001772D" w:rsidP="00E54555">
            <w:pPr>
              <w:rPr>
                <w:iCs/>
              </w:rPr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35C3995" w14:textId="77777777" w:rsidR="0001772D" w:rsidRPr="00E54555" w:rsidRDefault="0001772D" w:rsidP="00E54555">
            <w:pPr>
              <w:rPr>
                <w:iCs/>
              </w:rPr>
            </w:pPr>
            <w:r w:rsidRPr="00E54555">
              <w:rPr>
                <w:iCs/>
              </w:rPr>
              <w:t>информационная система отсутствует</w:t>
            </w:r>
          </w:p>
        </w:tc>
      </w:tr>
      <w:tr w:rsidR="0001772D" w:rsidRPr="00E54555" w14:paraId="5F863B5D" w14:textId="77777777" w:rsidTr="00CB0E2F">
        <w:trPr>
          <w:trHeight w:val="3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64B0" w14:textId="26B92BA1" w:rsidR="0001772D" w:rsidRPr="00E54555" w:rsidRDefault="0001772D" w:rsidP="00E2064B">
            <w:pPr>
              <w:rPr>
                <w:iCs/>
              </w:rPr>
            </w:pPr>
            <w:r>
              <w:rPr>
                <w:iCs/>
              </w:rPr>
              <w:t>1.1.1.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BBBF4" w14:textId="47C30670" w:rsidR="0001772D" w:rsidRDefault="0001772D" w:rsidP="00E2064B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</w:t>
            </w:r>
          </w:p>
          <w:p w14:paraId="1D89C2D4" w14:textId="2396E658" w:rsidR="0001772D" w:rsidRPr="00E54555" w:rsidRDefault="0001772D" w:rsidP="00E2064B">
            <w:pPr>
              <w:widowControl w:val="0"/>
              <w:rPr>
                <w:iCs/>
              </w:rPr>
            </w:pPr>
            <w:r w:rsidRPr="00E2064B">
              <w:rPr>
                <w:iCs/>
                <w:lang w:bidi="ru-RU"/>
              </w:rPr>
              <w:t>Поддержани</w:t>
            </w:r>
            <w:r>
              <w:rPr>
                <w:iCs/>
                <w:lang w:bidi="ru-RU"/>
              </w:rPr>
              <w:t>е</w:t>
            </w:r>
            <w:r w:rsidRPr="00E2064B">
              <w:rPr>
                <w:iCs/>
                <w:lang w:bidi="ru-RU"/>
              </w:rPr>
              <w:t xml:space="preserve"> в работоспособном состоянии камер видеонаблюдения, интегрированных в систему видеонаблюдения РИС «АПК «Безопасный город»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4017A" w14:textId="05B8B850" w:rsidR="0001772D" w:rsidRPr="00E54555" w:rsidRDefault="00323946" w:rsidP="0001772D">
            <w:pPr>
              <w:rPr>
                <w:iCs/>
              </w:rPr>
            </w:pPr>
            <w:r>
              <w:rPr>
                <w:iCs/>
              </w:rPr>
              <w:t>Ежедневно в течени</w:t>
            </w:r>
            <w:proofErr w:type="gramStart"/>
            <w:r>
              <w:rPr>
                <w:iCs/>
              </w:rPr>
              <w:t>и</w:t>
            </w:r>
            <w:proofErr w:type="gramEnd"/>
            <w:r>
              <w:rPr>
                <w:iCs/>
              </w:rPr>
              <w:t xml:space="preserve"> 1 квартала 2025г, 2026г, 2027г</w:t>
            </w:r>
            <w:r w:rsidR="00AB04A8">
              <w:rPr>
                <w:iCs/>
              </w:rPr>
              <w:t>, 2028г.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B98395" w14:textId="77777777" w:rsidR="0001772D" w:rsidRPr="00E54555" w:rsidRDefault="0001772D" w:rsidP="00E2064B">
            <w:pPr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F9B1F0" w14:textId="77777777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2C109E" w14:textId="77777777" w:rsidR="0001772D" w:rsidRPr="00E54555" w:rsidRDefault="0001772D" w:rsidP="00E2064B">
            <w:pPr>
              <w:rPr>
                <w:iCs/>
              </w:rPr>
            </w:pPr>
          </w:p>
        </w:tc>
      </w:tr>
      <w:tr w:rsidR="0001772D" w:rsidRPr="00E54555" w14:paraId="162EB374" w14:textId="77777777" w:rsidTr="00CB0E2F">
        <w:trPr>
          <w:trHeight w:val="3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D96D" w14:textId="77777777" w:rsidR="0001772D" w:rsidRDefault="0001772D" w:rsidP="00E2064B">
            <w:pPr>
              <w:rPr>
                <w:iCs/>
              </w:rPr>
            </w:pPr>
            <w:r>
              <w:rPr>
                <w:iCs/>
              </w:rPr>
              <w:lastRenderedPageBreak/>
              <w:t>1.1.2.</w:t>
            </w:r>
          </w:p>
          <w:p w14:paraId="53326B35" w14:textId="2D76F78E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671D5" w14:textId="683FD410" w:rsidR="0001772D" w:rsidRPr="002A7FF8" w:rsidRDefault="0001772D" w:rsidP="00E2064B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</w:t>
            </w:r>
            <w:r>
              <w:rPr>
                <w:iCs/>
              </w:rPr>
              <w:t xml:space="preserve"> 1.1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14:paraId="5047A2D3" w14:textId="0489A70C" w:rsidR="0001772D" w:rsidRPr="00E54555" w:rsidRDefault="0001772D" w:rsidP="00E2064B">
            <w:pPr>
              <w:rPr>
                <w:iCs/>
              </w:rPr>
            </w:pPr>
            <w:r w:rsidRPr="00E2064B">
              <w:rPr>
                <w:iCs/>
                <w:lang w:bidi="ru-RU"/>
              </w:rPr>
              <w:t>Поддержани</w:t>
            </w:r>
            <w:r>
              <w:rPr>
                <w:iCs/>
                <w:lang w:bidi="ru-RU"/>
              </w:rPr>
              <w:t>е</w:t>
            </w:r>
            <w:r w:rsidRPr="00E2064B">
              <w:rPr>
                <w:iCs/>
                <w:lang w:bidi="ru-RU"/>
              </w:rPr>
              <w:t xml:space="preserve"> в работоспособном состоянии камер видеонаблюдения, интегрированных в систему видеонаблюдения РИС «АПК «Безопасный город»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E58EF" w14:textId="110EA151" w:rsidR="0001772D" w:rsidRPr="00E54555" w:rsidRDefault="0001772D" w:rsidP="00E2064B">
            <w:pPr>
              <w:rPr>
                <w:iCs/>
              </w:rPr>
            </w:pPr>
            <w:r>
              <w:rPr>
                <w:iCs/>
              </w:rPr>
              <w:t>Ежедневно в течени</w:t>
            </w:r>
            <w:proofErr w:type="gramStart"/>
            <w:r>
              <w:rPr>
                <w:iCs/>
              </w:rPr>
              <w:t>и</w:t>
            </w:r>
            <w:proofErr w:type="gramEnd"/>
            <w:r>
              <w:rPr>
                <w:iCs/>
              </w:rPr>
              <w:t xml:space="preserve"> </w:t>
            </w:r>
            <w:r w:rsidR="00323946">
              <w:rPr>
                <w:iCs/>
              </w:rPr>
              <w:t>2</w:t>
            </w:r>
            <w:r>
              <w:rPr>
                <w:iCs/>
              </w:rPr>
              <w:t xml:space="preserve"> квартала 2025г, 2026г, 2027г</w:t>
            </w:r>
            <w:r w:rsidR="00AB04A8">
              <w:rPr>
                <w:iCs/>
              </w:rPr>
              <w:t>, 2028г.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E6B252" w14:textId="77777777" w:rsidR="0001772D" w:rsidRPr="00E54555" w:rsidRDefault="0001772D" w:rsidP="00E2064B">
            <w:pPr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53EA66" w14:textId="77777777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543981" w14:textId="77777777" w:rsidR="0001772D" w:rsidRPr="00E54555" w:rsidRDefault="0001772D" w:rsidP="00E2064B">
            <w:pPr>
              <w:rPr>
                <w:iCs/>
              </w:rPr>
            </w:pPr>
          </w:p>
        </w:tc>
      </w:tr>
      <w:tr w:rsidR="0001772D" w:rsidRPr="00E54555" w14:paraId="63094079" w14:textId="77777777" w:rsidTr="00CB0E2F">
        <w:trPr>
          <w:trHeight w:val="3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48FE" w14:textId="77777777" w:rsidR="0001772D" w:rsidRDefault="0001772D" w:rsidP="00E2064B">
            <w:pPr>
              <w:rPr>
                <w:iCs/>
              </w:rPr>
            </w:pPr>
            <w:r>
              <w:rPr>
                <w:iCs/>
              </w:rPr>
              <w:t>1.1.3.</w:t>
            </w:r>
          </w:p>
          <w:p w14:paraId="4287F3BA" w14:textId="6459A02A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9CB54" w14:textId="65972AAC" w:rsidR="0001772D" w:rsidRPr="002A7FF8" w:rsidRDefault="0001772D" w:rsidP="00E2064B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1.1.3.</w:t>
            </w:r>
          </w:p>
          <w:p w14:paraId="749E05E0" w14:textId="2FDA3267" w:rsidR="0001772D" w:rsidRPr="00E54555" w:rsidRDefault="0001772D" w:rsidP="00E2064B">
            <w:pPr>
              <w:rPr>
                <w:iCs/>
              </w:rPr>
            </w:pPr>
            <w:r w:rsidRPr="00E2064B">
              <w:rPr>
                <w:iCs/>
                <w:lang w:bidi="ru-RU"/>
              </w:rPr>
              <w:t>Поддержани</w:t>
            </w:r>
            <w:r>
              <w:rPr>
                <w:iCs/>
                <w:lang w:bidi="ru-RU"/>
              </w:rPr>
              <w:t>е</w:t>
            </w:r>
            <w:r w:rsidRPr="00E2064B">
              <w:rPr>
                <w:iCs/>
                <w:lang w:bidi="ru-RU"/>
              </w:rPr>
              <w:t xml:space="preserve"> в работоспособном состоянии камер видеонаблюдения, интегрированных в систему видеонаблюдения РИС «АПК «Безопасный город»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46460" w14:textId="49D32967" w:rsidR="0001772D" w:rsidRPr="00E54555" w:rsidRDefault="0001772D" w:rsidP="00E2064B">
            <w:pPr>
              <w:rPr>
                <w:iCs/>
              </w:rPr>
            </w:pPr>
            <w:r>
              <w:rPr>
                <w:iCs/>
              </w:rPr>
              <w:t>Ежедневно в течени</w:t>
            </w:r>
            <w:proofErr w:type="gramStart"/>
            <w:r>
              <w:rPr>
                <w:iCs/>
              </w:rPr>
              <w:t>и</w:t>
            </w:r>
            <w:proofErr w:type="gramEnd"/>
            <w:r w:rsidR="00323946">
              <w:rPr>
                <w:iCs/>
              </w:rPr>
              <w:t xml:space="preserve"> 3</w:t>
            </w:r>
            <w:r>
              <w:rPr>
                <w:iCs/>
              </w:rPr>
              <w:t xml:space="preserve"> квартала 2025г, 2026г, 2027г</w:t>
            </w:r>
            <w:r w:rsidR="00AB04A8">
              <w:rPr>
                <w:iCs/>
              </w:rPr>
              <w:t>, 2028г.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9B9668" w14:textId="77777777" w:rsidR="0001772D" w:rsidRPr="00E54555" w:rsidRDefault="0001772D" w:rsidP="00E2064B">
            <w:pPr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E60466" w14:textId="77777777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43971E" w14:textId="77777777" w:rsidR="0001772D" w:rsidRPr="00E54555" w:rsidRDefault="0001772D" w:rsidP="00E2064B">
            <w:pPr>
              <w:rPr>
                <w:iCs/>
              </w:rPr>
            </w:pPr>
          </w:p>
        </w:tc>
      </w:tr>
      <w:tr w:rsidR="0001772D" w:rsidRPr="00E54555" w14:paraId="4B03118C" w14:textId="77777777" w:rsidTr="00CB0E2F">
        <w:trPr>
          <w:trHeight w:val="3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CF92" w14:textId="74C41FB7" w:rsidR="0001772D" w:rsidRPr="00E54555" w:rsidRDefault="0001772D" w:rsidP="00E2064B">
            <w:pPr>
              <w:rPr>
                <w:iCs/>
              </w:rPr>
            </w:pPr>
            <w:r>
              <w:rPr>
                <w:iCs/>
              </w:rPr>
              <w:t>1.1.4.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A0BEB" w14:textId="5A64E642" w:rsidR="0001772D" w:rsidRPr="002A7FF8" w:rsidRDefault="0001772D" w:rsidP="00E2064B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1.1.4</w:t>
            </w:r>
          </w:p>
          <w:p w14:paraId="17A6C5A5" w14:textId="60CC785A" w:rsidR="0001772D" w:rsidRPr="00E54555" w:rsidRDefault="0001772D" w:rsidP="00E2064B">
            <w:pPr>
              <w:rPr>
                <w:iCs/>
              </w:rPr>
            </w:pPr>
            <w:r w:rsidRPr="00E2064B">
              <w:rPr>
                <w:iCs/>
                <w:lang w:bidi="ru-RU"/>
              </w:rPr>
              <w:t>Поддержани</w:t>
            </w:r>
            <w:r>
              <w:rPr>
                <w:iCs/>
                <w:lang w:bidi="ru-RU"/>
              </w:rPr>
              <w:t>е</w:t>
            </w:r>
            <w:r w:rsidRPr="00E2064B">
              <w:rPr>
                <w:iCs/>
                <w:lang w:bidi="ru-RU"/>
              </w:rPr>
              <w:t xml:space="preserve"> в работоспособном состоянии камер видеонаблюдения, интегрированных в систему видеонаблюдения РИС «АПК «Безопасный город»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907DB" w14:textId="6C202264" w:rsidR="0001772D" w:rsidRPr="00E54555" w:rsidRDefault="0001772D" w:rsidP="00E2064B">
            <w:pPr>
              <w:rPr>
                <w:iCs/>
              </w:rPr>
            </w:pPr>
            <w:r>
              <w:rPr>
                <w:iCs/>
              </w:rPr>
              <w:t>Ежедневно в течени</w:t>
            </w:r>
            <w:proofErr w:type="gramStart"/>
            <w:r>
              <w:rPr>
                <w:iCs/>
              </w:rPr>
              <w:t>и</w:t>
            </w:r>
            <w:proofErr w:type="gramEnd"/>
            <w:r>
              <w:rPr>
                <w:iCs/>
              </w:rPr>
              <w:t xml:space="preserve"> </w:t>
            </w:r>
            <w:r w:rsidR="00323946">
              <w:rPr>
                <w:iCs/>
              </w:rPr>
              <w:t>4</w:t>
            </w:r>
            <w:r>
              <w:rPr>
                <w:iCs/>
              </w:rPr>
              <w:t xml:space="preserve"> квартала 2025г, 2026г, 2027г</w:t>
            </w:r>
            <w:r w:rsidR="00AB04A8">
              <w:rPr>
                <w:iCs/>
              </w:rPr>
              <w:t>, 2028г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F5040" w14:textId="77777777" w:rsidR="0001772D" w:rsidRPr="00E54555" w:rsidRDefault="0001772D" w:rsidP="00E2064B">
            <w:pPr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6C1B" w14:textId="77777777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E453C" w14:textId="77777777" w:rsidR="0001772D" w:rsidRPr="00E54555" w:rsidRDefault="0001772D" w:rsidP="00E2064B">
            <w:pPr>
              <w:rPr>
                <w:iCs/>
              </w:rPr>
            </w:pPr>
          </w:p>
        </w:tc>
      </w:tr>
    </w:tbl>
    <w:p w14:paraId="6D05F9B7" w14:textId="77777777" w:rsidR="00E54555" w:rsidRPr="00E54555" w:rsidRDefault="00E54555" w:rsidP="00E54555"/>
    <w:p w14:paraId="5DCBB519" w14:textId="77777777" w:rsidR="00547B4C" w:rsidRPr="001E0C6A" w:rsidRDefault="00547B4C" w:rsidP="00547B4C"/>
    <w:p w14:paraId="6AEF60BD" w14:textId="55051431" w:rsidR="00547B4C" w:rsidRDefault="00547B4C" w:rsidP="00547B4C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</w:t>
      </w:r>
      <w:r w:rsidR="003673F7">
        <w:rPr>
          <w:sz w:val="28"/>
          <w:szCs w:val="28"/>
        </w:rPr>
        <w:t>ий</w:t>
      </w:r>
      <w:r>
        <w:rPr>
          <w:sz w:val="28"/>
          <w:szCs w:val="28"/>
        </w:rPr>
        <w:t xml:space="preserve"> делами</w:t>
      </w:r>
    </w:p>
    <w:p w14:paraId="7C5F18A2" w14:textId="5A2C8B74" w:rsidR="00547B4C" w:rsidRDefault="00547B4C" w:rsidP="00547B4C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C948C3">
        <w:rPr>
          <w:sz w:val="28"/>
          <w:szCs w:val="28"/>
        </w:rPr>
        <w:t xml:space="preserve"> </w:t>
      </w:r>
      <w:r w:rsidR="006524A9">
        <w:rPr>
          <w:sz w:val="28"/>
          <w:szCs w:val="28"/>
        </w:rPr>
        <w:t>Н.В.</w:t>
      </w:r>
      <w:r w:rsidR="008B1A90">
        <w:rPr>
          <w:sz w:val="28"/>
          <w:szCs w:val="28"/>
        </w:rPr>
        <w:t xml:space="preserve"> Сорочинская</w:t>
      </w:r>
    </w:p>
    <w:p w14:paraId="1949DBFE" w14:textId="77777777" w:rsidR="00E54555" w:rsidRPr="00E54555" w:rsidRDefault="00E54555" w:rsidP="00E54555"/>
    <w:p w14:paraId="206F9822" w14:textId="77777777" w:rsidR="001B3969" w:rsidRDefault="001B3969" w:rsidP="00E54555">
      <w:pPr>
        <w:jc w:val="center"/>
        <w:rPr>
          <w:sz w:val="28"/>
          <w:szCs w:val="28"/>
        </w:rPr>
      </w:pPr>
    </w:p>
    <w:sectPr w:rsidR="001B3969" w:rsidSect="00E54555">
      <w:pgSz w:w="16840" w:h="11907" w:orient="landscape" w:code="9"/>
      <w:pgMar w:top="1134" w:right="1134" w:bottom="56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A5B2D6" w14:textId="77777777" w:rsidR="00D62F10" w:rsidRDefault="00D62F10" w:rsidP="005471A9">
      <w:r>
        <w:separator/>
      </w:r>
    </w:p>
  </w:endnote>
  <w:endnote w:type="continuationSeparator" w:id="0">
    <w:p w14:paraId="0A3C40A2" w14:textId="77777777" w:rsidR="00D62F10" w:rsidRDefault="00D62F10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5F57BB" w14:textId="77777777" w:rsidR="009A2D0C" w:rsidRPr="00415B9F" w:rsidRDefault="009A2D0C" w:rsidP="00E54555">
    <w:pPr>
      <w:pStyle w:val="af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E20BCC" w14:textId="77777777" w:rsidR="009A2D0C" w:rsidRPr="00EB6F89" w:rsidRDefault="009A2D0C" w:rsidP="00E54555">
    <w:pPr>
      <w:pStyle w:val="af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4C8DA" w14:textId="77777777" w:rsidR="009A2D0C" w:rsidRPr="00487184" w:rsidRDefault="009A2D0C" w:rsidP="00E54555">
    <w:pPr>
      <w:pStyle w:val="afc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28F4AA" w14:textId="77777777" w:rsidR="009A2D0C" w:rsidRPr="00487184" w:rsidRDefault="009A2D0C" w:rsidP="00E54555">
    <w:pPr>
      <w:pStyle w:val="afc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810BCE" w14:textId="77777777" w:rsidR="009A2D0C" w:rsidRPr="00487184" w:rsidRDefault="009A2D0C" w:rsidP="00E54555">
    <w:pPr>
      <w:pStyle w:val="afc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4AF59C" w14:textId="77777777" w:rsidR="009A2D0C" w:rsidRPr="00770C55" w:rsidRDefault="009A2D0C" w:rsidP="00E54555">
    <w:pPr>
      <w:pStyle w:val="afc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06410" w14:textId="77777777" w:rsidR="009A2D0C" w:rsidRPr="00EB6F89" w:rsidRDefault="009A2D0C" w:rsidP="00E54555">
    <w:pPr>
      <w:pStyle w:val="afc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CB0EC8" w14:textId="77777777" w:rsidR="009A2D0C" w:rsidRPr="00487184" w:rsidRDefault="009A2D0C" w:rsidP="00E54555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DF9FA3" w14:textId="77777777" w:rsidR="00D62F10" w:rsidRDefault="00D62F10" w:rsidP="005471A9">
      <w:r>
        <w:separator/>
      </w:r>
    </w:p>
  </w:footnote>
  <w:footnote w:type="continuationSeparator" w:id="0">
    <w:p w14:paraId="5F0FE6D3" w14:textId="77777777" w:rsidR="00D62F10" w:rsidRDefault="00D62F10" w:rsidP="005471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125268"/>
      <w:docPartObj>
        <w:docPartGallery w:val="Page Numbers (Top of Page)"/>
        <w:docPartUnique/>
      </w:docPartObj>
    </w:sdtPr>
    <w:sdtEndPr/>
    <w:sdtContent>
      <w:p w14:paraId="5E524265" w14:textId="238AAB00" w:rsidR="009A2D0C" w:rsidRDefault="009A2D0C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6EE4">
          <w:rPr>
            <w:noProof/>
          </w:rPr>
          <w:t>2</w:t>
        </w:r>
        <w:r>
          <w:fldChar w:fldCharType="end"/>
        </w:r>
      </w:p>
    </w:sdtContent>
  </w:sdt>
  <w:p w14:paraId="70601C00" w14:textId="77777777" w:rsidR="009A2D0C" w:rsidRDefault="009A2D0C">
    <w:pPr>
      <w:pStyle w:val="afa"/>
    </w:pPr>
  </w:p>
  <w:p w14:paraId="1CC01420" w14:textId="77777777" w:rsidR="009A2D0C" w:rsidRDefault="009A2D0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895226" w14:textId="77777777" w:rsidR="009A2D0C" w:rsidRDefault="009A2D0C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D66EE4">
      <w:rPr>
        <w:noProof/>
      </w:rPr>
      <w:t>9</w:t>
    </w:r>
    <w:r>
      <w:fldChar w:fldCharType="end"/>
    </w:r>
  </w:p>
  <w:p w14:paraId="4C216275" w14:textId="77777777" w:rsidR="009A2D0C" w:rsidRDefault="009A2D0C">
    <w:pPr>
      <w:jc w:val="center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907982" w14:textId="77777777" w:rsidR="009A2D0C" w:rsidRDefault="009A2D0C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D66EE4">
      <w:rPr>
        <w:noProof/>
      </w:rPr>
      <w:t>13</w:t>
    </w:r>
    <w:r>
      <w:fldChar w:fldCharType="end"/>
    </w:r>
  </w:p>
  <w:p w14:paraId="4A922A25" w14:textId="77777777" w:rsidR="009A2D0C" w:rsidRDefault="009A2D0C">
    <w:pPr>
      <w:jc w:val="center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93A89" w14:textId="77777777" w:rsidR="009A2D0C" w:rsidRDefault="009A2D0C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D66EE4">
      <w:rPr>
        <w:noProof/>
      </w:rPr>
      <w:t>21</w:t>
    </w:r>
    <w:r>
      <w:fldChar w:fldCharType="end"/>
    </w:r>
  </w:p>
  <w:p w14:paraId="03976C6B" w14:textId="77777777" w:rsidR="009A2D0C" w:rsidRDefault="009A2D0C">
    <w:pPr>
      <w:jc w:val="center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ACB1A2" w14:textId="77777777" w:rsidR="009A2D0C" w:rsidRDefault="009A2D0C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D66EE4">
      <w:rPr>
        <w:noProof/>
      </w:rPr>
      <w:t>33</w:t>
    </w:r>
    <w:r>
      <w:fldChar w:fldCharType="end"/>
    </w:r>
  </w:p>
  <w:p w14:paraId="73277568" w14:textId="77777777" w:rsidR="009A2D0C" w:rsidRDefault="009A2D0C">
    <w:pPr>
      <w:jc w:val="center"/>
      <w:rPr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442419" w14:textId="77777777" w:rsidR="009A2D0C" w:rsidRDefault="009A2D0C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D66EE4">
      <w:rPr>
        <w:noProof/>
      </w:rPr>
      <w:t>39</w:t>
    </w:r>
    <w:r>
      <w:fldChar w:fldCharType="end"/>
    </w:r>
  </w:p>
  <w:p w14:paraId="1129B983" w14:textId="77777777" w:rsidR="009A2D0C" w:rsidRDefault="009A2D0C">
    <w:pPr>
      <w:jc w:val="center"/>
      <w:rPr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FAC55C" w14:textId="77777777" w:rsidR="009A2D0C" w:rsidRDefault="009A2D0C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D66EE4">
      <w:rPr>
        <w:noProof/>
      </w:rPr>
      <w:t>43</w:t>
    </w:r>
    <w:r>
      <w:fldChar w:fldCharType="end"/>
    </w:r>
  </w:p>
  <w:p w14:paraId="537243D8" w14:textId="77777777" w:rsidR="009A2D0C" w:rsidRDefault="009A2D0C">
    <w:pPr>
      <w:jc w:val="center"/>
      <w:rPr>
        <w:sz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733B5B" w14:textId="77777777" w:rsidR="009A2D0C" w:rsidRDefault="009A2D0C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D66EE4">
      <w:rPr>
        <w:noProof/>
      </w:rPr>
      <w:t>45</w:t>
    </w:r>
    <w:r>
      <w:fldChar w:fldCharType="end"/>
    </w:r>
  </w:p>
  <w:p w14:paraId="5EB8BEF0" w14:textId="77777777" w:rsidR="009A2D0C" w:rsidRDefault="009A2D0C">
    <w:pPr>
      <w:jc w:val="center"/>
      <w:rPr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089F2" w14:textId="77777777" w:rsidR="009A2D0C" w:rsidRDefault="009A2D0C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D66EE4">
      <w:rPr>
        <w:noProof/>
      </w:rPr>
      <w:t>50</w:t>
    </w:r>
    <w:r>
      <w:fldChar w:fldCharType="end"/>
    </w:r>
  </w:p>
  <w:p w14:paraId="56B8DAF6" w14:textId="77777777" w:rsidR="009A2D0C" w:rsidRDefault="009A2D0C">
    <w:pP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1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2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3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4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5">
    <w:nsid w:val="21223E97"/>
    <w:multiLevelType w:val="hybridMultilevel"/>
    <w:tmpl w:val="DC0662FC"/>
    <w:lvl w:ilvl="0" w:tplc="B6A4492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00B717B"/>
    <w:multiLevelType w:val="hybridMultilevel"/>
    <w:tmpl w:val="54C6A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0C69AD"/>
    <w:multiLevelType w:val="hybridMultilevel"/>
    <w:tmpl w:val="E7462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ADF"/>
    <w:rsid w:val="00011C08"/>
    <w:rsid w:val="00013191"/>
    <w:rsid w:val="0001450C"/>
    <w:rsid w:val="0001772D"/>
    <w:rsid w:val="00017D53"/>
    <w:rsid w:val="00017DB0"/>
    <w:rsid w:val="00020E42"/>
    <w:rsid w:val="00024654"/>
    <w:rsid w:val="00026A60"/>
    <w:rsid w:val="00027350"/>
    <w:rsid w:val="00046997"/>
    <w:rsid w:val="00050AF9"/>
    <w:rsid w:val="00050EB2"/>
    <w:rsid w:val="0006235F"/>
    <w:rsid w:val="0006257D"/>
    <w:rsid w:val="000628F4"/>
    <w:rsid w:val="0006468C"/>
    <w:rsid w:val="00067398"/>
    <w:rsid w:val="00086902"/>
    <w:rsid w:val="000A3528"/>
    <w:rsid w:val="000B5B61"/>
    <w:rsid w:val="000C0925"/>
    <w:rsid w:val="000D6AEE"/>
    <w:rsid w:val="000D7F61"/>
    <w:rsid w:val="000E4FD0"/>
    <w:rsid w:val="000F1345"/>
    <w:rsid w:val="000F2F0C"/>
    <w:rsid w:val="000F3430"/>
    <w:rsid w:val="000F53C3"/>
    <w:rsid w:val="0010411E"/>
    <w:rsid w:val="00121E47"/>
    <w:rsid w:val="00134871"/>
    <w:rsid w:val="00142C0F"/>
    <w:rsid w:val="00145FC5"/>
    <w:rsid w:val="001473EE"/>
    <w:rsid w:val="00173121"/>
    <w:rsid w:val="0017440E"/>
    <w:rsid w:val="001853A7"/>
    <w:rsid w:val="001972EF"/>
    <w:rsid w:val="001A390D"/>
    <w:rsid w:val="001A7F11"/>
    <w:rsid w:val="001B086A"/>
    <w:rsid w:val="001B3969"/>
    <w:rsid w:val="001B6ADF"/>
    <w:rsid w:val="001C3111"/>
    <w:rsid w:val="001D18A4"/>
    <w:rsid w:val="001D4740"/>
    <w:rsid w:val="001F066B"/>
    <w:rsid w:val="001F0B89"/>
    <w:rsid w:val="001F16E9"/>
    <w:rsid w:val="001F5F47"/>
    <w:rsid w:val="0020613F"/>
    <w:rsid w:val="002124A7"/>
    <w:rsid w:val="0021759E"/>
    <w:rsid w:val="00225968"/>
    <w:rsid w:val="002427B2"/>
    <w:rsid w:val="00242E7A"/>
    <w:rsid w:val="00247439"/>
    <w:rsid w:val="0025073E"/>
    <w:rsid w:val="00251945"/>
    <w:rsid w:val="0025419E"/>
    <w:rsid w:val="002573DA"/>
    <w:rsid w:val="00257E77"/>
    <w:rsid w:val="00260BCA"/>
    <w:rsid w:val="0026118D"/>
    <w:rsid w:val="002663F0"/>
    <w:rsid w:val="00273283"/>
    <w:rsid w:val="002734E5"/>
    <w:rsid w:val="00280C9A"/>
    <w:rsid w:val="00282B70"/>
    <w:rsid w:val="0028741A"/>
    <w:rsid w:val="0029639A"/>
    <w:rsid w:val="002A188C"/>
    <w:rsid w:val="002A6708"/>
    <w:rsid w:val="002A73A8"/>
    <w:rsid w:val="002A7FD3"/>
    <w:rsid w:val="002B23BF"/>
    <w:rsid w:val="002B77DD"/>
    <w:rsid w:val="002C7E50"/>
    <w:rsid w:val="002E5CCC"/>
    <w:rsid w:val="002E777D"/>
    <w:rsid w:val="002F1D1C"/>
    <w:rsid w:val="002F75F3"/>
    <w:rsid w:val="00300C14"/>
    <w:rsid w:val="00315DF9"/>
    <w:rsid w:val="00323946"/>
    <w:rsid w:val="003239C9"/>
    <w:rsid w:val="0032492E"/>
    <w:rsid w:val="0034052D"/>
    <w:rsid w:val="00342EE8"/>
    <w:rsid w:val="00343A69"/>
    <w:rsid w:val="00357AB9"/>
    <w:rsid w:val="003673F7"/>
    <w:rsid w:val="003674C1"/>
    <w:rsid w:val="00370A3E"/>
    <w:rsid w:val="003732E0"/>
    <w:rsid w:val="003A5C21"/>
    <w:rsid w:val="003B3256"/>
    <w:rsid w:val="003C170B"/>
    <w:rsid w:val="003C6E36"/>
    <w:rsid w:val="003D5A18"/>
    <w:rsid w:val="003E10FB"/>
    <w:rsid w:val="003E31FD"/>
    <w:rsid w:val="003E3919"/>
    <w:rsid w:val="003E4476"/>
    <w:rsid w:val="003E7D60"/>
    <w:rsid w:val="003F20DA"/>
    <w:rsid w:val="003F2DAA"/>
    <w:rsid w:val="003F591B"/>
    <w:rsid w:val="00400047"/>
    <w:rsid w:val="00403944"/>
    <w:rsid w:val="00404FAD"/>
    <w:rsid w:val="004064A4"/>
    <w:rsid w:val="00423644"/>
    <w:rsid w:val="00434712"/>
    <w:rsid w:val="0043688A"/>
    <w:rsid w:val="00442D04"/>
    <w:rsid w:val="00443E83"/>
    <w:rsid w:val="00446E5E"/>
    <w:rsid w:val="004523EA"/>
    <w:rsid w:val="00460162"/>
    <w:rsid w:val="00465A05"/>
    <w:rsid w:val="004714B8"/>
    <w:rsid w:val="00473E13"/>
    <w:rsid w:val="00481A06"/>
    <w:rsid w:val="00482AA8"/>
    <w:rsid w:val="00487152"/>
    <w:rsid w:val="004909CA"/>
    <w:rsid w:val="0049405D"/>
    <w:rsid w:val="00495D1C"/>
    <w:rsid w:val="00497D0F"/>
    <w:rsid w:val="004A1E28"/>
    <w:rsid w:val="004A2B3F"/>
    <w:rsid w:val="004B066C"/>
    <w:rsid w:val="004B0D9E"/>
    <w:rsid w:val="004B49ED"/>
    <w:rsid w:val="004B4F85"/>
    <w:rsid w:val="004C4343"/>
    <w:rsid w:val="004C6F16"/>
    <w:rsid w:val="004E11C7"/>
    <w:rsid w:val="004E293B"/>
    <w:rsid w:val="004E7368"/>
    <w:rsid w:val="004F011B"/>
    <w:rsid w:val="004F04B0"/>
    <w:rsid w:val="005014ED"/>
    <w:rsid w:val="00503BEC"/>
    <w:rsid w:val="00504EA6"/>
    <w:rsid w:val="00512724"/>
    <w:rsid w:val="0051334B"/>
    <w:rsid w:val="005224FF"/>
    <w:rsid w:val="005377A7"/>
    <w:rsid w:val="005471A9"/>
    <w:rsid w:val="00547B4C"/>
    <w:rsid w:val="00555630"/>
    <w:rsid w:val="00563D17"/>
    <w:rsid w:val="005746F7"/>
    <w:rsid w:val="00575405"/>
    <w:rsid w:val="00576674"/>
    <w:rsid w:val="00580D63"/>
    <w:rsid w:val="00584BAB"/>
    <w:rsid w:val="005A4E20"/>
    <w:rsid w:val="005A509E"/>
    <w:rsid w:val="005B12C9"/>
    <w:rsid w:val="005B154D"/>
    <w:rsid w:val="005B2067"/>
    <w:rsid w:val="005B34B9"/>
    <w:rsid w:val="005C011B"/>
    <w:rsid w:val="005C0379"/>
    <w:rsid w:val="005D7DF4"/>
    <w:rsid w:val="005E04E2"/>
    <w:rsid w:val="005E1D0B"/>
    <w:rsid w:val="005F2F56"/>
    <w:rsid w:val="00603146"/>
    <w:rsid w:val="006144FD"/>
    <w:rsid w:val="006211F1"/>
    <w:rsid w:val="00635B35"/>
    <w:rsid w:val="006414A6"/>
    <w:rsid w:val="00650A6B"/>
    <w:rsid w:val="006524A9"/>
    <w:rsid w:val="006709A0"/>
    <w:rsid w:val="00673434"/>
    <w:rsid w:val="00684859"/>
    <w:rsid w:val="00687FAA"/>
    <w:rsid w:val="006905F0"/>
    <w:rsid w:val="00690FC7"/>
    <w:rsid w:val="00694DE0"/>
    <w:rsid w:val="006B282C"/>
    <w:rsid w:val="006B559E"/>
    <w:rsid w:val="006C1905"/>
    <w:rsid w:val="006D7F66"/>
    <w:rsid w:val="006E4CC5"/>
    <w:rsid w:val="006E638C"/>
    <w:rsid w:val="006E6EF5"/>
    <w:rsid w:val="006F1E81"/>
    <w:rsid w:val="006F2A06"/>
    <w:rsid w:val="006F2E3E"/>
    <w:rsid w:val="00732860"/>
    <w:rsid w:val="00733C29"/>
    <w:rsid w:val="0075038D"/>
    <w:rsid w:val="00773276"/>
    <w:rsid w:val="00787A8D"/>
    <w:rsid w:val="00791D18"/>
    <w:rsid w:val="0079469A"/>
    <w:rsid w:val="007956D8"/>
    <w:rsid w:val="007A2DEA"/>
    <w:rsid w:val="007A3FFF"/>
    <w:rsid w:val="007B4E99"/>
    <w:rsid w:val="007C0FC6"/>
    <w:rsid w:val="007C26A8"/>
    <w:rsid w:val="007C3B04"/>
    <w:rsid w:val="007C3B0E"/>
    <w:rsid w:val="007C516A"/>
    <w:rsid w:val="007D5AEF"/>
    <w:rsid w:val="007D5BEA"/>
    <w:rsid w:val="007D6A7E"/>
    <w:rsid w:val="007D70F5"/>
    <w:rsid w:val="007D7BBE"/>
    <w:rsid w:val="007E1173"/>
    <w:rsid w:val="007E126B"/>
    <w:rsid w:val="007F2A9A"/>
    <w:rsid w:val="0080518F"/>
    <w:rsid w:val="00805848"/>
    <w:rsid w:val="00822C9B"/>
    <w:rsid w:val="00833840"/>
    <w:rsid w:val="00833856"/>
    <w:rsid w:val="00847BBA"/>
    <w:rsid w:val="008510B8"/>
    <w:rsid w:val="008560D6"/>
    <w:rsid w:val="00870DB7"/>
    <w:rsid w:val="0087246E"/>
    <w:rsid w:val="00872488"/>
    <w:rsid w:val="008749C4"/>
    <w:rsid w:val="00881946"/>
    <w:rsid w:val="00882864"/>
    <w:rsid w:val="00887522"/>
    <w:rsid w:val="0089040B"/>
    <w:rsid w:val="008938B6"/>
    <w:rsid w:val="0089522D"/>
    <w:rsid w:val="00897523"/>
    <w:rsid w:val="008A459B"/>
    <w:rsid w:val="008A5E90"/>
    <w:rsid w:val="008B1A90"/>
    <w:rsid w:val="008B25F7"/>
    <w:rsid w:val="008B4F6C"/>
    <w:rsid w:val="008C76D2"/>
    <w:rsid w:val="008D0CDE"/>
    <w:rsid w:val="008D4FC0"/>
    <w:rsid w:val="008E2523"/>
    <w:rsid w:val="008E508A"/>
    <w:rsid w:val="008F2845"/>
    <w:rsid w:val="00903AF6"/>
    <w:rsid w:val="009073C5"/>
    <w:rsid w:val="00907711"/>
    <w:rsid w:val="009105C7"/>
    <w:rsid w:val="00914A64"/>
    <w:rsid w:val="0092471A"/>
    <w:rsid w:val="009279E0"/>
    <w:rsid w:val="00930321"/>
    <w:rsid w:val="00931027"/>
    <w:rsid w:val="00936EA1"/>
    <w:rsid w:val="00941637"/>
    <w:rsid w:val="0094163C"/>
    <w:rsid w:val="00942588"/>
    <w:rsid w:val="009472E6"/>
    <w:rsid w:val="0094775B"/>
    <w:rsid w:val="0096472D"/>
    <w:rsid w:val="00971E85"/>
    <w:rsid w:val="00972528"/>
    <w:rsid w:val="009A1246"/>
    <w:rsid w:val="009A2D0C"/>
    <w:rsid w:val="009A4AEA"/>
    <w:rsid w:val="009A64FB"/>
    <w:rsid w:val="009B0FF9"/>
    <w:rsid w:val="009B35A8"/>
    <w:rsid w:val="009C0406"/>
    <w:rsid w:val="009C692A"/>
    <w:rsid w:val="009D5889"/>
    <w:rsid w:val="009D6FDA"/>
    <w:rsid w:val="009E18F2"/>
    <w:rsid w:val="009E6BD1"/>
    <w:rsid w:val="009F3F02"/>
    <w:rsid w:val="009F4A34"/>
    <w:rsid w:val="009F7991"/>
    <w:rsid w:val="00A04D5E"/>
    <w:rsid w:val="00A154E0"/>
    <w:rsid w:val="00A231EA"/>
    <w:rsid w:val="00A23679"/>
    <w:rsid w:val="00A25734"/>
    <w:rsid w:val="00A32376"/>
    <w:rsid w:val="00A404A7"/>
    <w:rsid w:val="00A406A9"/>
    <w:rsid w:val="00A41017"/>
    <w:rsid w:val="00A6639B"/>
    <w:rsid w:val="00A80E95"/>
    <w:rsid w:val="00A851DB"/>
    <w:rsid w:val="00A92D4C"/>
    <w:rsid w:val="00A94CF1"/>
    <w:rsid w:val="00A96300"/>
    <w:rsid w:val="00A967C7"/>
    <w:rsid w:val="00AA0946"/>
    <w:rsid w:val="00AA2238"/>
    <w:rsid w:val="00AA4B0C"/>
    <w:rsid w:val="00AB04A8"/>
    <w:rsid w:val="00AE1DA0"/>
    <w:rsid w:val="00AE56A1"/>
    <w:rsid w:val="00B04589"/>
    <w:rsid w:val="00B05A41"/>
    <w:rsid w:val="00B1008D"/>
    <w:rsid w:val="00B26096"/>
    <w:rsid w:val="00B27CA8"/>
    <w:rsid w:val="00B349BD"/>
    <w:rsid w:val="00B37AD0"/>
    <w:rsid w:val="00B40F1D"/>
    <w:rsid w:val="00B4385E"/>
    <w:rsid w:val="00B519A4"/>
    <w:rsid w:val="00B51EED"/>
    <w:rsid w:val="00B67517"/>
    <w:rsid w:val="00B7017A"/>
    <w:rsid w:val="00B93752"/>
    <w:rsid w:val="00B95564"/>
    <w:rsid w:val="00BA3830"/>
    <w:rsid w:val="00BA594A"/>
    <w:rsid w:val="00BB2E12"/>
    <w:rsid w:val="00BB35A8"/>
    <w:rsid w:val="00BB4095"/>
    <w:rsid w:val="00BD4648"/>
    <w:rsid w:val="00BD511A"/>
    <w:rsid w:val="00BF412F"/>
    <w:rsid w:val="00BF6C1C"/>
    <w:rsid w:val="00C03E35"/>
    <w:rsid w:val="00C04138"/>
    <w:rsid w:val="00C04EAC"/>
    <w:rsid w:val="00C074A7"/>
    <w:rsid w:val="00C16B0F"/>
    <w:rsid w:val="00C25484"/>
    <w:rsid w:val="00C3466F"/>
    <w:rsid w:val="00C36D1C"/>
    <w:rsid w:val="00C6021A"/>
    <w:rsid w:val="00C607AA"/>
    <w:rsid w:val="00C71DF5"/>
    <w:rsid w:val="00C81262"/>
    <w:rsid w:val="00C8288A"/>
    <w:rsid w:val="00C90525"/>
    <w:rsid w:val="00C948C3"/>
    <w:rsid w:val="00CB0E2F"/>
    <w:rsid w:val="00CD65A0"/>
    <w:rsid w:val="00CE10AA"/>
    <w:rsid w:val="00CF0326"/>
    <w:rsid w:val="00CF04A0"/>
    <w:rsid w:val="00CF3043"/>
    <w:rsid w:val="00D0685C"/>
    <w:rsid w:val="00D15236"/>
    <w:rsid w:val="00D23D48"/>
    <w:rsid w:val="00D45D16"/>
    <w:rsid w:val="00D501DB"/>
    <w:rsid w:val="00D53330"/>
    <w:rsid w:val="00D53EEB"/>
    <w:rsid w:val="00D5799F"/>
    <w:rsid w:val="00D62F10"/>
    <w:rsid w:val="00D66EE4"/>
    <w:rsid w:val="00D71192"/>
    <w:rsid w:val="00D72163"/>
    <w:rsid w:val="00D72E9B"/>
    <w:rsid w:val="00D731EE"/>
    <w:rsid w:val="00D74DD2"/>
    <w:rsid w:val="00D8229B"/>
    <w:rsid w:val="00D82B32"/>
    <w:rsid w:val="00D85683"/>
    <w:rsid w:val="00D86C29"/>
    <w:rsid w:val="00D90FB4"/>
    <w:rsid w:val="00D95FAD"/>
    <w:rsid w:val="00DA5FFF"/>
    <w:rsid w:val="00DB4792"/>
    <w:rsid w:val="00DB4FA7"/>
    <w:rsid w:val="00DC44EC"/>
    <w:rsid w:val="00DE36E0"/>
    <w:rsid w:val="00DF6DAB"/>
    <w:rsid w:val="00E078D0"/>
    <w:rsid w:val="00E10698"/>
    <w:rsid w:val="00E10782"/>
    <w:rsid w:val="00E10A4C"/>
    <w:rsid w:val="00E167D0"/>
    <w:rsid w:val="00E2064B"/>
    <w:rsid w:val="00E2146C"/>
    <w:rsid w:val="00E22A84"/>
    <w:rsid w:val="00E2467A"/>
    <w:rsid w:val="00E33211"/>
    <w:rsid w:val="00E36BAF"/>
    <w:rsid w:val="00E427C0"/>
    <w:rsid w:val="00E42A26"/>
    <w:rsid w:val="00E54555"/>
    <w:rsid w:val="00E55E70"/>
    <w:rsid w:val="00E56B2C"/>
    <w:rsid w:val="00E61261"/>
    <w:rsid w:val="00E63349"/>
    <w:rsid w:val="00E63973"/>
    <w:rsid w:val="00E63B14"/>
    <w:rsid w:val="00E6788B"/>
    <w:rsid w:val="00E80FC2"/>
    <w:rsid w:val="00E8165C"/>
    <w:rsid w:val="00E85D00"/>
    <w:rsid w:val="00E87558"/>
    <w:rsid w:val="00E94391"/>
    <w:rsid w:val="00EA4336"/>
    <w:rsid w:val="00EA4B39"/>
    <w:rsid w:val="00EA62A9"/>
    <w:rsid w:val="00EA6589"/>
    <w:rsid w:val="00EA69AB"/>
    <w:rsid w:val="00EA72C7"/>
    <w:rsid w:val="00EB45D2"/>
    <w:rsid w:val="00EB603F"/>
    <w:rsid w:val="00EC23E3"/>
    <w:rsid w:val="00ED38BE"/>
    <w:rsid w:val="00ED6217"/>
    <w:rsid w:val="00ED7522"/>
    <w:rsid w:val="00EE497E"/>
    <w:rsid w:val="00EF00BB"/>
    <w:rsid w:val="00F004AE"/>
    <w:rsid w:val="00F10B30"/>
    <w:rsid w:val="00F12FF1"/>
    <w:rsid w:val="00F14B7D"/>
    <w:rsid w:val="00F163CF"/>
    <w:rsid w:val="00F17257"/>
    <w:rsid w:val="00F2202C"/>
    <w:rsid w:val="00F30252"/>
    <w:rsid w:val="00F31293"/>
    <w:rsid w:val="00F32553"/>
    <w:rsid w:val="00F47635"/>
    <w:rsid w:val="00F549B5"/>
    <w:rsid w:val="00F611E6"/>
    <w:rsid w:val="00F651DB"/>
    <w:rsid w:val="00F65E6A"/>
    <w:rsid w:val="00F7453F"/>
    <w:rsid w:val="00F748F9"/>
    <w:rsid w:val="00F85AE7"/>
    <w:rsid w:val="00F85FAF"/>
    <w:rsid w:val="00F932FB"/>
    <w:rsid w:val="00F9690E"/>
    <w:rsid w:val="00FA2AC9"/>
    <w:rsid w:val="00FA3D60"/>
    <w:rsid w:val="00FB6B1E"/>
    <w:rsid w:val="00FC7B94"/>
    <w:rsid w:val="00FD2713"/>
    <w:rsid w:val="00FE18F4"/>
    <w:rsid w:val="00FE44F4"/>
    <w:rsid w:val="00FE54B0"/>
    <w:rsid w:val="00FF389E"/>
    <w:rsid w:val="00FF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uiPriority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index heading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54D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9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uiPriority w:val="99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uiPriority w:val="99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uiPriority w:val="9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0">
    <w:name w:val="page number"/>
    <w:rsid w:val="00495D1C"/>
  </w:style>
  <w:style w:type="character" w:customStyle="1" w:styleId="af1">
    <w:name w:val="Основной шрифт"/>
    <w:rsid w:val="00495D1C"/>
  </w:style>
  <w:style w:type="character" w:customStyle="1" w:styleId="af2">
    <w:name w:val="номер страницы"/>
    <w:basedOn w:val="af1"/>
    <w:rsid w:val="00495D1C"/>
  </w:style>
  <w:style w:type="character" w:customStyle="1" w:styleId="af3">
    <w:name w:val="Символ сноски"/>
    <w:rsid w:val="00495D1C"/>
    <w:rPr>
      <w:vertAlign w:val="superscript"/>
    </w:rPr>
  </w:style>
  <w:style w:type="character" w:customStyle="1" w:styleId="af4">
    <w:name w:val="Символ нумерации"/>
    <w:rsid w:val="00495D1C"/>
  </w:style>
  <w:style w:type="paragraph" w:styleId="af5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6">
    <w:name w:val="caption"/>
    <w:basedOn w:val="a"/>
    <w:next w:val="a8"/>
    <w:link w:val="af7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8">
    <w:name w:val="Body Text Indent"/>
    <w:basedOn w:val="a"/>
    <w:link w:val="af9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9">
    <w:name w:val="Основной текст с отступом Знак"/>
    <w:basedOn w:val="a0"/>
    <w:link w:val="af8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a">
    <w:name w:val="header"/>
    <w:basedOn w:val="a"/>
    <w:link w:val="afb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b">
    <w:name w:val="Верхний колонтитул Знак"/>
    <w:basedOn w:val="a0"/>
    <w:link w:val="afa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c">
    <w:name w:val="footer"/>
    <w:basedOn w:val="a"/>
    <w:link w:val="afd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d">
    <w:name w:val="Нижний колонтитул Знак"/>
    <w:basedOn w:val="a0"/>
    <w:link w:val="afc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"/>
    <w:uiPriority w:val="99"/>
    <w:rsid w:val="00495D1C"/>
    <w:rPr>
      <w:color w:val="auto"/>
      <w:sz w:val="20"/>
      <w:lang w:eastAsia="zh-CN"/>
    </w:rPr>
  </w:style>
  <w:style w:type="character" w:customStyle="1" w:styleId="af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e"/>
    <w:uiPriority w:val="99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f0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1">
    <w:name w:val="Заголовок таблицы"/>
    <w:basedOn w:val="aff0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2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uiPriority w:val="99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uiPriority w:val="99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3">
    <w:name w:val="List Paragraph"/>
    <w:basedOn w:val="a"/>
    <w:link w:val="aff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5">
    <w:name w:val="Strong"/>
    <w:uiPriority w:val="22"/>
    <w:qFormat/>
    <w:rsid w:val="00495D1C"/>
    <w:rPr>
      <w:b/>
      <w:bCs/>
    </w:rPr>
  </w:style>
  <w:style w:type="paragraph" w:styleId="aff6">
    <w:name w:val="Plain Text"/>
    <w:basedOn w:val="a"/>
    <w:link w:val="aff7"/>
    <w:uiPriority w:val="99"/>
    <w:rsid w:val="00495D1C"/>
    <w:rPr>
      <w:rFonts w:ascii="Courier New" w:hAnsi="Courier New"/>
      <w:color w:val="auto"/>
      <w:sz w:val="20"/>
    </w:rPr>
  </w:style>
  <w:style w:type="character" w:customStyle="1" w:styleId="aff7">
    <w:name w:val="Текст Знак"/>
    <w:basedOn w:val="a0"/>
    <w:link w:val="aff6"/>
    <w:uiPriority w:val="99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8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8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9">
    <w:name w:val="Обычный (веб) Знак"/>
    <w:aliases w:val="Обычный (Web) Знак"/>
    <w:link w:val="affa"/>
    <w:locked/>
    <w:rsid w:val="00260BCA"/>
    <w:rPr>
      <w:sz w:val="24"/>
      <w:szCs w:val="24"/>
    </w:rPr>
  </w:style>
  <w:style w:type="paragraph" w:styleId="affa">
    <w:name w:val="Normal (Web)"/>
    <w:aliases w:val="Обычный (Web)"/>
    <w:basedOn w:val="a"/>
    <w:link w:val="aff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b">
    <w:name w:val="Подпись к таблице_"/>
    <w:basedOn w:val="a0"/>
    <w:link w:val="affc"/>
    <w:rsid w:val="00260BCA"/>
    <w:rPr>
      <w:shd w:val="clear" w:color="auto" w:fill="FFFFFF"/>
    </w:rPr>
  </w:style>
  <w:style w:type="character" w:customStyle="1" w:styleId="affd">
    <w:name w:val="Другое_"/>
    <w:basedOn w:val="a0"/>
    <w:link w:val="affe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c">
    <w:name w:val="Подпись к таблице"/>
    <w:basedOn w:val="a"/>
    <w:link w:val="affb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e">
    <w:name w:val="Другое"/>
    <w:basedOn w:val="a"/>
    <w:link w:val="affd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ConsPlusCell">
    <w:name w:val="ConsPlusCell"/>
    <w:rsid w:val="00E54555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ConsPlusNonformat">
    <w:name w:val="ConsPlusNonformat"/>
    <w:link w:val="ConsPlusNonformat0"/>
    <w:rsid w:val="00E54555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zag">
    <w:name w:val="zag"/>
    <w:basedOn w:val="a"/>
    <w:rsid w:val="00E54555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ff">
    <w:name w:val="Emphasis"/>
    <w:uiPriority w:val="99"/>
    <w:qFormat/>
    <w:rsid w:val="00E54555"/>
    <w:rPr>
      <w:i/>
      <w:iCs/>
    </w:rPr>
  </w:style>
  <w:style w:type="paragraph" w:customStyle="1" w:styleId="Postan">
    <w:name w:val="Postan"/>
    <w:basedOn w:val="a"/>
    <w:rsid w:val="00E54555"/>
    <w:pPr>
      <w:jc w:val="center"/>
    </w:pPr>
    <w:rPr>
      <w:color w:val="auto"/>
      <w:sz w:val="28"/>
    </w:rPr>
  </w:style>
  <w:style w:type="paragraph" w:customStyle="1" w:styleId="1f0">
    <w:name w:val="Знак1"/>
    <w:basedOn w:val="a"/>
    <w:rsid w:val="00E54555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ff0">
    <w:name w:val="Гипертекстовая ссылка"/>
    <w:rsid w:val="00E54555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E54555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ff1">
    <w:name w:val="Нормальный (таблица)"/>
    <w:basedOn w:val="a"/>
    <w:next w:val="a"/>
    <w:rsid w:val="00E54555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54">
    <w:name w:val="Основной текст5"/>
    <w:basedOn w:val="a"/>
    <w:rsid w:val="00E54555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a">
    <w:name w:val="Основной текст2"/>
    <w:rsid w:val="00E54555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f2">
    <w:name w:val="Отчетный"/>
    <w:basedOn w:val="a"/>
    <w:rsid w:val="00E54555"/>
    <w:pPr>
      <w:spacing w:after="120" w:line="360" w:lineRule="auto"/>
      <w:ind w:firstLine="720"/>
      <w:jc w:val="both"/>
    </w:pPr>
    <w:rPr>
      <w:color w:val="auto"/>
      <w:sz w:val="26"/>
    </w:rPr>
  </w:style>
  <w:style w:type="paragraph" w:customStyle="1" w:styleId="1f1">
    <w:name w:val="Абзац списка1"/>
    <w:basedOn w:val="a"/>
    <w:rsid w:val="00E54555"/>
    <w:pPr>
      <w:ind w:left="720"/>
      <w:contextualSpacing/>
    </w:pPr>
    <w:rPr>
      <w:color w:val="auto"/>
      <w:sz w:val="20"/>
    </w:rPr>
  </w:style>
  <w:style w:type="numbering" w:customStyle="1" w:styleId="1f2">
    <w:name w:val="Нет списка1"/>
    <w:next w:val="a2"/>
    <w:uiPriority w:val="99"/>
    <w:semiHidden/>
    <w:unhideWhenUsed/>
    <w:rsid w:val="00E54555"/>
  </w:style>
  <w:style w:type="character" w:customStyle="1" w:styleId="afff3">
    <w:name w:val="Цветовое выделение"/>
    <w:rsid w:val="00E54555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E54555"/>
  </w:style>
  <w:style w:type="table" w:customStyle="1" w:styleId="1f3">
    <w:name w:val="Сетка таблицы1"/>
    <w:basedOn w:val="a1"/>
    <w:next w:val="ab"/>
    <w:rsid w:val="00E54555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54555"/>
    <w:pPr>
      <w:autoSpaceDE w:val="0"/>
      <w:autoSpaceDN w:val="0"/>
      <w:adjustRightInd w:val="0"/>
    </w:pPr>
    <w:rPr>
      <w:sz w:val="24"/>
      <w:szCs w:val="24"/>
    </w:rPr>
  </w:style>
  <w:style w:type="character" w:styleId="afff4">
    <w:name w:val="FollowedHyperlink"/>
    <w:uiPriority w:val="99"/>
    <w:semiHidden/>
    <w:unhideWhenUsed/>
    <w:rsid w:val="00E54555"/>
    <w:rPr>
      <w:color w:val="800080"/>
      <w:u w:val="single"/>
    </w:rPr>
  </w:style>
  <w:style w:type="paragraph" w:customStyle="1" w:styleId="xl65">
    <w:name w:val="xl65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E54555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E545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E545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E54555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E545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545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E545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E545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E5455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E545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E54555"/>
    <w:pPr>
      <w:spacing w:before="100" w:beforeAutospacing="1" w:after="100" w:afterAutospacing="1"/>
    </w:pPr>
    <w:rPr>
      <w:szCs w:val="24"/>
    </w:rPr>
  </w:style>
  <w:style w:type="character" w:customStyle="1" w:styleId="af">
    <w:name w:val="Без интервала Знак"/>
    <w:link w:val="ae"/>
    <w:uiPriority w:val="1"/>
    <w:locked/>
    <w:rsid w:val="00E54555"/>
    <w:rPr>
      <w:color w:val="auto"/>
    </w:rPr>
  </w:style>
  <w:style w:type="paragraph" w:customStyle="1" w:styleId="afff5">
    <w:name w:val="то что надо"/>
    <w:basedOn w:val="afff6"/>
    <w:link w:val="afff7"/>
    <w:qFormat/>
    <w:rsid w:val="00E54555"/>
    <w:pPr>
      <w:jc w:val="both"/>
    </w:pPr>
    <w:rPr>
      <w:rFonts w:ascii="Times New Roman" w:hAnsi="Times New Roman" w:cs="Times New Roman"/>
      <w:sz w:val="28"/>
    </w:rPr>
  </w:style>
  <w:style w:type="paragraph" w:customStyle="1" w:styleId="afff6">
    <w:name w:val="Прижатый влево"/>
    <w:basedOn w:val="a"/>
    <w:next w:val="a"/>
    <w:uiPriority w:val="99"/>
    <w:rsid w:val="00E54555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f7">
    <w:name w:val="то что надо Знак"/>
    <w:link w:val="afff5"/>
    <w:locked/>
    <w:rsid w:val="00E54555"/>
    <w:rPr>
      <w:color w:val="auto"/>
      <w:sz w:val="28"/>
      <w:szCs w:val="24"/>
    </w:rPr>
  </w:style>
  <w:style w:type="character" w:styleId="afff8">
    <w:name w:val="annotation reference"/>
    <w:semiHidden/>
    <w:unhideWhenUsed/>
    <w:rsid w:val="00E54555"/>
    <w:rPr>
      <w:sz w:val="16"/>
      <w:szCs w:val="16"/>
    </w:rPr>
  </w:style>
  <w:style w:type="paragraph" w:styleId="afff9">
    <w:name w:val="annotation text"/>
    <w:basedOn w:val="a"/>
    <w:link w:val="afffa"/>
    <w:uiPriority w:val="99"/>
    <w:semiHidden/>
    <w:unhideWhenUsed/>
    <w:rsid w:val="00E54555"/>
    <w:rPr>
      <w:color w:val="auto"/>
      <w:sz w:val="20"/>
    </w:rPr>
  </w:style>
  <w:style w:type="character" w:customStyle="1" w:styleId="afffa">
    <w:name w:val="Текст примечания Знак"/>
    <w:basedOn w:val="a0"/>
    <w:link w:val="afff9"/>
    <w:uiPriority w:val="99"/>
    <w:semiHidden/>
    <w:rsid w:val="00E54555"/>
    <w:rPr>
      <w:color w:val="auto"/>
    </w:rPr>
  </w:style>
  <w:style w:type="paragraph" w:styleId="afffb">
    <w:name w:val="annotation subject"/>
    <w:basedOn w:val="afff9"/>
    <w:next w:val="afff9"/>
    <w:link w:val="afffc"/>
    <w:uiPriority w:val="99"/>
    <w:semiHidden/>
    <w:unhideWhenUsed/>
    <w:rsid w:val="00E54555"/>
    <w:rPr>
      <w:b/>
      <w:bCs/>
    </w:rPr>
  </w:style>
  <w:style w:type="character" w:customStyle="1" w:styleId="afffc">
    <w:name w:val="Тема примечания Знак"/>
    <w:basedOn w:val="afffa"/>
    <w:link w:val="afffb"/>
    <w:uiPriority w:val="99"/>
    <w:semiHidden/>
    <w:rsid w:val="00E54555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E54555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E545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E54555"/>
    <w:rPr>
      <w:rFonts w:ascii="Consolas" w:hAnsi="Consolas"/>
    </w:rPr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E54555"/>
  </w:style>
  <w:style w:type="character" w:customStyle="1" w:styleId="afffd">
    <w:name w:val="Текст концевой сноски Знак"/>
    <w:link w:val="afffe"/>
    <w:uiPriority w:val="99"/>
    <w:semiHidden/>
    <w:rsid w:val="00E54555"/>
    <w:rPr>
      <w:sz w:val="28"/>
      <w:szCs w:val="22"/>
    </w:rPr>
  </w:style>
  <w:style w:type="paragraph" w:styleId="afffe">
    <w:name w:val="endnote text"/>
    <w:basedOn w:val="a"/>
    <w:link w:val="afffd"/>
    <w:uiPriority w:val="99"/>
    <w:semiHidden/>
    <w:unhideWhenUsed/>
    <w:rsid w:val="00E54555"/>
    <w:pPr>
      <w:ind w:firstLine="709"/>
      <w:jc w:val="both"/>
    </w:pPr>
    <w:rPr>
      <w:sz w:val="28"/>
      <w:szCs w:val="22"/>
    </w:rPr>
  </w:style>
  <w:style w:type="character" w:customStyle="1" w:styleId="1f5">
    <w:name w:val="Текст концевой сноски Знак1"/>
    <w:basedOn w:val="a0"/>
    <w:uiPriority w:val="99"/>
    <w:semiHidden/>
    <w:rsid w:val="00E54555"/>
  </w:style>
  <w:style w:type="character" w:customStyle="1" w:styleId="affff">
    <w:name w:val="Красная строка Знак"/>
    <w:link w:val="affff0"/>
    <w:uiPriority w:val="99"/>
    <w:rsid w:val="00E54555"/>
    <w:rPr>
      <w:rFonts w:ascii="Arial" w:hAnsi="Arial" w:cs="Arial"/>
      <w:sz w:val="28"/>
    </w:rPr>
  </w:style>
  <w:style w:type="paragraph" w:styleId="affff0">
    <w:name w:val="Body Text First Indent"/>
    <w:basedOn w:val="a"/>
    <w:link w:val="affff"/>
    <w:uiPriority w:val="99"/>
    <w:unhideWhenUsed/>
    <w:rsid w:val="00E54555"/>
    <w:pPr>
      <w:ind w:firstLine="210"/>
    </w:pPr>
    <w:rPr>
      <w:rFonts w:ascii="Arial" w:hAnsi="Arial" w:cs="Arial"/>
      <w:sz w:val="28"/>
    </w:rPr>
  </w:style>
  <w:style w:type="character" w:customStyle="1" w:styleId="1f6">
    <w:name w:val="Красная строка Знак1"/>
    <w:basedOn w:val="a4"/>
    <w:uiPriority w:val="99"/>
    <w:rsid w:val="00E54555"/>
    <w:rPr>
      <w:b w:val="0"/>
      <w:sz w:val="24"/>
    </w:rPr>
  </w:style>
  <w:style w:type="character" w:customStyle="1" w:styleId="2b">
    <w:name w:val="Основной текст 2 Знак"/>
    <w:link w:val="2c"/>
    <w:uiPriority w:val="99"/>
    <w:semiHidden/>
    <w:rsid w:val="00E54555"/>
    <w:rPr>
      <w:rFonts w:ascii="Arial" w:hAnsi="Arial" w:cs="Arial"/>
    </w:rPr>
  </w:style>
  <w:style w:type="paragraph" w:styleId="2c">
    <w:name w:val="Body Text 2"/>
    <w:basedOn w:val="a"/>
    <w:link w:val="2b"/>
    <w:uiPriority w:val="99"/>
    <w:semiHidden/>
    <w:unhideWhenUsed/>
    <w:rsid w:val="00E54555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3">
    <w:name w:val="Основной текст 2 Знак1"/>
    <w:basedOn w:val="a0"/>
    <w:uiPriority w:val="99"/>
    <w:semiHidden/>
    <w:rsid w:val="00E54555"/>
    <w:rPr>
      <w:sz w:val="24"/>
    </w:rPr>
  </w:style>
  <w:style w:type="character" w:customStyle="1" w:styleId="312">
    <w:name w:val="Основной текст 3 Знак1"/>
    <w:uiPriority w:val="99"/>
    <w:semiHidden/>
    <w:rsid w:val="00E54555"/>
    <w:rPr>
      <w:sz w:val="16"/>
      <w:szCs w:val="16"/>
      <w:lang w:eastAsia="en-US"/>
    </w:rPr>
  </w:style>
  <w:style w:type="character" w:customStyle="1" w:styleId="214">
    <w:name w:val="Основной текст с отступом 2 Знак1"/>
    <w:basedOn w:val="a0"/>
    <w:uiPriority w:val="99"/>
    <w:semiHidden/>
    <w:rsid w:val="00E54555"/>
    <w:rPr>
      <w:sz w:val="24"/>
    </w:rPr>
  </w:style>
  <w:style w:type="character" w:customStyle="1" w:styleId="affff1">
    <w:name w:val="Схема документа Знак"/>
    <w:link w:val="affff2"/>
    <w:uiPriority w:val="99"/>
    <w:semiHidden/>
    <w:rsid w:val="00E54555"/>
    <w:rPr>
      <w:rFonts w:ascii="Tahoma" w:hAnsi="Tahoma"/>
      <w:sz w:val="28"/>
      <w:szCs w:val="22"/>
      <w:shd w:val="clear" w:color="auto" w:fill="000080"/>
    </w:rPr>
  </w:style>
  <w:style w:type="paragraph" w:styleId="affff2">
    <w:name w:val="Document Map"/>
    <w:basedOn w:val="a"/>
    <w:link w:val="affff1"/>
    <w:uiPriority w:val="99"/>
    <w:semiHidden/>
    <w:unhideWhenUsed/>
    <w:rsid w:val="00E54555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f7">
    <w:name w:val="Схема документа Знак1"/>
    <w:basedOn w:val="a0"/>
    <w:uiPriority w:val="99"/>
    <w:semiHidden/>
    <w:rsid w:val="00E54555"/>
    <w:rPr>
      <w:rFonts w:ascii="Segoe UI" w:hAnsi="Segoe UI" w:cs="Segoe UI"/>
      <w:sz w:val="16"/>
      <w:szCs w:val="16"/>
    </w:rPr>
  </w:style>
  <w:style w:type="character" w:customStyle="1" w:styleId="1f8">
    <w:name w:val="Текст Знак1"/>
    <w:basedOn w:val="a0"/>
    <w:uiPriority w:val="99"/>
    <w:semiHidden/>
    <w:rsid w:val="00E54555"/>
    <w:rPr>
      <w:rFonts w:ascii="Consolas" w:hAnsi="Consolas"/>
      <w:sz w:val="21"/>
      <w:szCs w:val="21"/>
    </w:rPr>
  </w:style>
  <w:style w:type="character" w:customStyle="1" w:styleId="aff4">
    <w:name w:val="Абзац списка Знак"/>
    <w:link w:val="aff3"/>
    <w:locked/>
    <w:rsid w:val="00E54555"/>
    <w:rPr>
      <w:rFonts w:ascii="Calibri" w:eastAsia="Calibri" w:hAnsi="Calibri" w:cs="Calibri"/>
      <w:color w:val="00000A"/>
      <w:sz w:val="22"/>
      <w:szCs w:val="22"/>
    </w:rPr>
  </w:style>
  <w:style w:type="paragraph" w:styleId="2d">
    <w:name w:val="Quote"/>
    <w:basedOn w:val="a"/>
    <w:next w:val="a"/>
    <w:link w:val="2e"/>
    <w:uiPriority w:val="29"/>
    <w:qFormat/>
    <w:rsid w:val="00E54555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e">
    <w:name w:val="Цитата 2 Знак"/>
    <w:basedOn w:val="a0"/>
    <w:link w:val="2d"/>
    <w:uiPriority w:val="29"/>
    <w:rsid w:val="00E54555"/>
    <w:rPr>
      <w:i/>
      <w:iCs/>
      <w:color w:val="auto"/>
      <w:sz w:val="28"/>
      <w:szCs w:val="22"/>
    </w:rPr>
  </w:style>
  <w:style w:type="paragraph" w:styleId="affff3">
    <w:name w:val="Intense Quote"/>
    <w:basedOn w:val="a"/>
    <w:next w:val="a"/>
    <w:link w:val="affff4"/>
    <w:uiPriority w:val="30"/>
    <w:qFormat/>
    <w:rsid w:val="00E5455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f4">
    <w:name w:val="Выделенная цитата Знак"/>
    <w:basedOn w:val="a0"/>
    <w:link w:val="affff3"/>
    <w:uiPriority w:val="30"/>
    <w:rsid w:val="00E54555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locked/>
    <w:rsid w:val="00E54555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E54555"/>
    <w:pPr>
      <w:spacing w:before="64" w:after="64"/>
    </w:pPr>
    <w:rPr>
      <w:rFonts w:ascii="Arial" w:hAnsi="Arial" w:cs="Arial"/>
      <w:sz w:val="20"/>
    </w:rPr>
  </w:style>
  <w:style w:type="character" w:customStyle="1" w:styleId="affff5">
    <w:name w:val="Таб_текст Знак"/>
    <w:link w:val="affff6"/>
    <w:locked/>
    <w:rsid w:val="00E54555"/>
    <w:rPr>
      <w:sz w:val="24"/>
      <w:szCs w:val="22"/>
    </w:rPr>
  </w:style>
  <w:style w:type="paragraph" w:customStyle="1" w:styleId="affff6">
    <w:name w:val="Таб_текст"/>
    <w:basedOn w:val="ae"/>
    <w:link w:val="affff5"/>
    <w:qFormat/>
    <w:rsid w:val="00E54555"/>
    <w:rPr>
      <w:color w:val="000000"/>
      <w:sz w:val="24"/>
      <w:szCs w:val="22"/>
    </w:rPr>
  </w:style>
  <w:style w:type="character" w:customStyle="1" w:styleId="affff7">
    <w:name w:val="Таб_заг Знак"/>
    <w:link w:val="affff8"/>
    <w:locked/>
    <w:rsid w:val="00E54555"/>
    <w:rPr>
      <w:sz w:val="24"/>
      <w:szCs w:val="22"/>
    </w:rPr>
  </w:style>
  <w:style w:type="paragraph" w:customStyle="1" w:styleId="affff8">
    <w:name w:val="Таб_заг"/>
    <w:basedOn w:val="ae"/>
    <w:link w:val="affff7"/>
    <w:qFormat/>
    <w:rsid w:val="00E54555"/>
    <w:pPr>
      <w:jc w:val="center"/>
    </w:pPr>
    <w:rPr>
      <w:color w:val="000000"/>
      <w:sz w:val="24"/>
      <w:szCs w:val="22"/>
    </w:rPr>
  </w:style>
  <w:style w:type="character" w:customStyle="1" w:styleId="QuoteChar">
    <w:name w:val="Quote Char"/>
    <w:link w:val="215"/>
    <w:uiPriority w:val="99"/>
    <w:locked/>
    <w:rsid w:val="00E54555"/>
    <w:rPr>
      <w:i/>
    </w:rPr>
  </w:style>
  <w:style w:type="paragraph" w:customStyle="1" w:styleId="215">
    <w:name w:val="Цитата 21"/>
    <w:basedOn w:val="a"/>
    <w:next w:val="a"/>
    <w:link w:val="QuoteChar"/>
    <w:uiPriority w:val="99"/>
    <w:rsid w:val="00E54555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9"/>
    <w:uiPriority w:val="99"/>
    <w:locked/>
    <w:rsid w:val="00E54555"/>
    <w:rPr>
      <w:b/>
      <w:i/>
      <w:color w:val="4F81BD"/>
    </w:rPr>
  </w:style>
  <w:style w:type="paragraph" w:customStyle="1" w:styleId="1f9">
    <w:name w:val="Выделенная цитата1"/>
    <w:basedOn w:val="a"/>
    <w:next w:val="a"/>
    <w:link w:val="IntenseQuoteChar"/>
    <w:uiPriority w:val="99"/>
    <w:rsid w:val="00E54555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customStyle="1" w:styleId="810">
    <w:name w:val="Заголовок 81"/>
    <w:basedOn w:val="a"/>
    <w:next w:val="a"/>
    <w:uiPriority w:val="9"/>
    <w:qFormat/>
    <w:rsid w:val="00E54555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f9">
    <w:name w:val="Subtle Emphasis"/>
    <w:uiPriority w:val="19"/>
    <w:qFormat/>
    <w:rsid w:val="00E54555"/>
    <w:rPr>
      <w:i/>
      <w:iCs/>
    </w:rPr>
  </w:style>
  <w:style w:type="character" w:styleId="affffa">
    <w:name w:val="Intense Emphasis"/>
    <w:uiPriority w:val="21"/>
    <w:qFormat/>
    <w:rsid w:val="00E54555"/>
    <w:rPr>
      <w:b/>
      <w:bCs/>
      <w:i/>
      <w:iCs/>
    </w:rPr>
  </w:style>
  <w:style w:type="character" w:styleId="affffb">
    <w:name w:val="Subtle Reference"/>
    <w:uiPriority w:val="31"/>
    <w:qFormat/>
    <w:rsid w:val="00E54555"/>
    <w:rPr>
      <w:smallCaps/>
    </w:rPr>
  </w:style>
  <w:style w:type="character" w:styleId="affffc">
    <w:name w:val="Intense Reference"/>
    <w:uiPriority w:val="32"/>
    <w:qFormat/>
    <w:rsid w:val="00E54555"/>
    <w:rPr>
      <w:b/>
      <w:bCs/>
      <w:smallCaps/>
    </w:rPr>
  </w:style>
  <w:style w:type="character" w:styleId="affffd">
    <w:name w:val="Book Title"/>
    <w:uiPriority w:val="33"/>
    <w:qFormat/>
    <w:rsid w:val="00E54555"/>
    <w:rPr>
      <w:i/>
      <w:iCs/>
      <w:smallCaps/>
      <w:spacing w:val="5"/>
    </w:rPr>
  </w:style>
  <w:style w:type="character" w:customStyle="1" w:styleId="1fa">
    <w:name w:val="Текст примечания Знак1"/>
    <w:uiPriority w:val="99"/>
    <w:semiHidden/>
    <w:rsid w:val="00E54555"/>
  </w:style>
  <w:style w:type="character" w:customStyle="1" w:styleId="313">
    <w:name w:val="Основной текст с отступом 3 Знак1"/>
    <w:uiPriority w:val="99"/>
    <w:semiHidden/>
    <w:rsid w:val="00E54555"/>
    <w:rPr>
      <w:sz w:val="16"/>
      <w:szCs w:val="16"/>
    </w:rPr>
  </w:style>
  <w:style w:type="character" w:customStyle="1" w:styleId="1fb">
    <w:name w:val="Тема примечания Знак1"/>
    <w:uiPriority w:val="99"/>
    <w:semiHidden/>
    <w:rsid w:val="00E54555"/>
    <w:rPr>
      <w:b/>
      <w:bCs/>
    </w:rPr>
  </w:style>
  <w:style w:type="paragraph" w:customStyle="1" w:styleId="xl84">
    <w:name w:val="xl84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54555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E5455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545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5455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E5455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5455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E5455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E5455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e">
    <w:name w:val="endnote reference"/>
    <w:basedOn w:val="a0"/>
    <w:uiPriority w:val="99"/>
    <w:semiHidden/>
    <w:unhideWhenUsed/>
    <w:rsid w:val="00E54555"/>
    <w:rPr>
      <w:vertAlign w:val="superscript"/>
    </w:rPr>
  </w:style>
  <w:style w:type="paragraph" w:customStyle="1" w:styleId="100">
    <w:name w:val="Основной шрифт абзаца10"/>
    <w:rsid w:val="00E54555"/>
    <w:rPr>
      <w:rFonts w:ascii="Calibri" w:hAnsi="Calibri"/>
    </w:rPr>
  </w:style>
  <w:style w:type="paragraph" w:customStyle="1" w:styleId="73">
    <w:name w:val="Гиперссылка7"/>
    <w:rsid w:val="00E54555"/>
    <w:rPr>
      <w:rFonts w:ascii="Calibri" w:hAnsi="Calibri"/>
      <w:color w:val="0000FF"/>
      <w:u w:val="single"/>
    </w:rPr>
  </w:style>
  <w:style w:type="paragraph" w:customStyle="1" w:styleId="ConsNonformat">
    <w:name w:val="ConsNonformat"/>
    <w:rsid w:val="00E54555"/>
    <w:pPr>
      <w:widowControl w:val="0"/>
      <w:ind w:right="19772"/>
    </w:pPr>
    <w:rPr>
      <w:rFonts w:ascii="Courier New" w:hAnsi="Courier New"/>
      <w:sz w:val="22"/>
    </w:rPr>
  </w:style>
  <w:style w:type="paragraph" w:customStyle="1" w:styleId="2f">
    <w:name w:val="Гиперссылка2"/>
    <w:rsid w:val="00E54555"/>
    <w:rPr>
      <w:rFonts w:ascii="Calibri" w:hAnsi="Calibri"/>
      <w:color w:val="0000FF"/>
      <w:u w:val="single"/>
    </w:rPr>
  </w:style>
  <w:style w:type="paragraph" w:styleId="1fc">
    <w:name w:val="index 1"/>
    <w:basedOn w:val="a"/>
    <w:next w:val="a"/>
    <w:link w:val="1fd"/>
    <w:rsid w:val="00E54555"/>
    <w:pPr>
      <w:ind w:left="220" w:hanging="220"/>
    </w:pPr>
    <w:rPr>
      <w:rFonts w:ascii="Calibri" w:hAnsi="Calibri"/>
      <w:sz w:val="22"/>
    </w:rPr>
  </w:style>
  <w:style w:type="character" w:customStyle="1" w:styleId="1fd">
    <w:name w:val="Указатель 1 Знак"/>
    <w:basedOn w:val="11"/>
    <w:link w:val="1fc"/>
    <w:rsid w:val="00E54555"/>
    <w:rPr>
      <w:rFonts w:ascii="Calibri" w:hAnsi="Calibri"/>
      <w:sz w:val="22"/>
    </w:rPr>
  </w:style>
  <w:style w:type="paragraph" w:customStyle="1" w:styleId="44">
    <w:name w:val="Гиперссылка4"/>
    <w:rsid w:val="00E54555"/>
    <w:rPr>
      <w:rFonts w:ascii="Calibri" w:hAnsi="Calibri"/>
      <w:color w:val="0000FF"/>
      <w:u w:val="single"/>
    </w:rPr>
  </w:style>
  <w:style w:type="character" w:customStyle="1" w:styleId="af7">
    <w:name w:val="Название объекта Знак"/>
    <w:basedOn w:val="11"/>
    <w:link w:val="af6"/>
    <w:rsid w:val="00E54555"/>
    <w:rPr>
      <w:b/>
      <w:color w:val="auto"/>
      <w:sz w:val="24"/>
      <w:lang w:eastAsia="zh-CN"/>
    </w:rPr>
  </w:style>
  <w:style w:type="paragraph" w:customStyle="1" w:styleId="45">
    <w:name w:val="Основной шрифт абзаца4"/>
    <w:rsid w:val="00E54555"/>
    <w:rPr>
      <w:rFonts w:ascii="Calibri" w:hAnsi="Calibri"/>
    </w:rPr>
  </w:style>
  <w:style w:type="paragraph" w:customStyle="1" w:styleId="101">
    <w:name w:val="Знак1_0"/>
    <w:basedOn w:val="a"/>
    <w:rsid w:val="00E54555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e">
    <w:name w:val="Заголовок1"/>
    <w:rsid w:val="00E54555"/>
    <w:rPr>
      <w:rFonts w:ascii="Liberation Sans" w:hAnsi="Liberation Sans"/>
      <w:sz w:val="28"/>
    </w:rPr>
  </w:style>
  <w:style w:type="paragraph" w:customStyle="1" w:styleId="afffff">
    <w:name w:val="Содержимое врезки"/>
    <w:basedOn w:val="a"/>
    <w:rsid w:val="00E54555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8">
    <w:name w:val="Гиперссылка3"/>
    <w:rsid w:val="00E54555"/>
    <w:rPr>
      <w:rFonts w:ascii="Calibri" w:hAnsi="Calibri"/>
      <w:color w:val="0000FF"/>
      <w:u w:val="single"/>
    </w:rPr>
  </w:style>
  <w:style w:type="paragraph" w:customStyle="1" w:styleId="93">
    <w:name w:val="Основной шрифт абзаца9"/>
    <w:rsid w:val="00E54555"/>
    <w:rPr>
      <w:rFonts w:ascii="Calibri" w:hAnsi="Calibri"/>
    </w:rPr>
  </w:style>
  <w:style w:type="paragraph" w:customStyle="1" w:styleId="65">
    <w:name w:val="Основной шрифт абзаца6"/>
    <w:rsid w:val="00E54555"/>
    <w:rPr>
      <w:rFonts w:ascii="Calibri" w:hAnsi="Calibri"/>
    </w:rPr>
  </w:style>
  <w:style w:type="paragraph" w:customStyle="1" w:styleId="83">
    <w:name w:val="Основной шрифт абзаца8"/>
    <w:rsid w:val="00E54555"/>
    <w:rPr>
      <w:rFonts w:ascii="Calibri" w:hAnsi="Calibri"/>
    </w:rPr>
  </w:style>
  <w:style w:type="paragraph" w:customStyle="1" w:styleId="84">
    <w:name w:val="Гиперссылка8"/>
    <w:rsid w:val="00E54555"/>
    <w:rPr>
      <w:rFonts w:ascii="Calibri" w:hAnsi="Calibri"/>
      <w:color w:val="0000FF"/>
      <w:u w:val="single"/>
    </w:rPr>
  </w:style>
  <w:style w:type="paragraph" w:customStyle="1" w:styleId="55">
    <w:name w:val="Гиперссылка5"/>
    <w:rsid w:val="00E54555"/>
    <w:rPr>
      <w:rFonts w:ascii="Calibri" w:hAnsi="Calibri"/>
      <w:color w:val="0000FF"/>
      <w:u w:val="single"/>
    </w:rPr>
  </w:style>
  <w:style w:type="paragraph" w:customStyle="1" w:styleId="94">
    <w:name w:val="Гиперссылка9"/>
    <w:rsid w:val="00E54555"/>
    <w:rPr>
      <w:rFonts w:ascii="Calibri" w:hAnsi="Calibri"/>
      <w:color w:val="0000FF"/>
      <w:u w:val="single"/>
    </w:rPr>
  </w:style>
  <w:style w:type="paragraph" w:customStyle="1" w:styleId="66">
    <w:name w:val="Гиперссылка6"/>
    <w:rsid w:val="00E54555"/>
    <w:rPr>
      <w:rFonts w:ascii="Calibri" w:hAnsi="Calibri"/>
      <w:color w:val="0000FF"/>
      <w:u w:val="single"/>
    </w:rPr>
  </w:style>
  <w:style w:type="paragraph" w:customStyle="1" w:styleId="afffff0">
    <w:name w:val="Верхний и нижний колонтитулы"/>
    <w:rsid w:val="00E54555"/>
    <w:pPr>
      <w:spacing w:after="200"/>
      <w:jc w:val="both"/>
    </w:pPr>
    <w:rPr>
      <w:rFonts w:ascii="XO Thames" w:hAnsi="XO Thames"/>
    </w:rPr>
  </w:style>
  <w:style w:type="paragraph" w:customStyle="1" w:styleId="39">
    <w:name w:val="Основной шрифт абзаца3"/>
    <w:rsid w:val="00E54555"/>
    <w:rPr>
      <w:rFonts w:ascii="Calibri" w:hAnsi="Calibri"/>
    </w:rPr>
  </w:style>
  <w:style w:type="paragraph" w:customStyle="1" w:styleId="markedcontent">
    <w:name w:val="markedcontent"/>
    <w:rsid w:val="00E54555"/>
    <w:rPr>
      <w:rFonts w:ascii="Calibri" w:hAnsi="Calibri"/>
    </w:rPr>
  </w:style>
  <w:style w:type="paragraph" w:customStyle="1" w:styleId="112">
    <w:name w:val="Заголовок 11"/>
    <w:rsid w:val="00E54555"/>
    <w:rPr>
      <w:rFonts w:ascii="Arial" w:hAnsi="Arial"/>
      <w:b/>
      <w:color w:val="26282F"/>
    </w:rPr>
  </w:style>
  <w:style w:type="paragraph" w:customStyle="1" w:styleId="314">
    <w:name w:val="Заголовок 31"/>
    <w:rsid w:val="00E54555"/>
    <w:rPr>
      <w:rFonts w:ascii="XO Thames" w:hAnsi="XO Thames"/>
      <w:b/>
      <w:sz w:val="26"/>
    </w:rPr>
  </w:style>
  <w:style w:type="paragraph" w:customStyle="1" w:styleId="56">
    <w:name w:val="Основной шрифт абзаца5"/>
    <w:rsid w:val="00E54555"/>
    <w:rPr>
      <w:rFonts w:ascii="Calibri" w:hAnsi="Calibri"/>
    </w:rPr>
  </w:style>
  <w:style w:type="paragraph" w:customStyle="1" w:styleId="hgkelc">
    <w:name w:val="hgkelc"/>
    <w:basedOn w:val="13"/>
    <w:rsid w:val="00E54555"/>
    <w:rPr>
      <w:rFonts w:ascii="Calibri" w:hAnsi="Calibri"/>
    </w:rPr>
  </w:style>
  <w:style w:type="paragraph" w:customStyle="1" w:styleId="afffff1">
    <w:name w:val="Привязка сноски"/>
    <w:rsid w:val="00E54555"/>
    <w:rPr>
      <w:rFonts w:ascii="Calibri" w:hAnsi="Calibri"/>
      <w:vertAlign w:val="superscript"/>
    </w:rPr>
  </w:style>
  <w:style w:type="paragraph" w:customStyle="1" w:styleId="1ff">
    <w:name w:val="Знак сноски1"/>
    <w:rsid w:val="00E54555"/>
    <w:rPr>
      <w:rFonts w:ascii="Calibri" w:hAnsi="Calibri"/>
      <w:vertAlign w:val="superscript"/>
    </w:rPr>
  </w:style>
  <w:style w:type="paragraph" w:customStyle="1" w:styleId="TableParagraph">
    <w:name w:val="Table Paragraph"/>
    <w:basedOn w:val="a"/>
    <w:rsid w:val="00E54555"/>
    <w:pPr>
      <w:widowControl w:val="0"/>
    </w:pPr>
    <w:rPr>
      <w:sz w:val="22"/>
    </w:rPr>
  </w:style>
  <w:style w:type="paragraph" w:customStyle="1" w:styleId="74">
    <w:name w:val="Основной шрифт абзаца7"/>
    <w:rsid w:val="00E54555"/>
    <w:rPr>
      <w:rFonts w:ascii="Calibri" w:hAnsi="Calibri"/>
    </w:rPr>
  </w:style>
  <w:style w:type="paragraph" w:customStyle="1" w:styleId="Endnote">
    <w:name w:val="Endnote"/>
    <w:rsid w:val="00E54555"/>
    <w:pPr>
      <w:ind w:firstLine="851"/>
      <w:jc w:val="both"/>
    </w:pPr>
    <w:rPr>
      <w:rFonts w:ascii="XO Thames" w:hAnsi="XO Thames"/>
      <w:sz w:val="22"/>
    </w:rPr>
  </w:style>
  <w:style w:type="paragraph" w:styleId="afffff2">
    <w:name w:val="index heading"/>
    <w:basedOn w:val="a"/>
    <w:link w:val="afffff3"/>
    <w:rsid w:val="00E54555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ffff3">
    <w:name w:val="Указатель Знак"/>
    <w:basedOn w:val="11"/>
    <w:link w:val="afffff2"/>
    <w:rsid w:val="00E54555"/>
    <w:rPr>
      <w:rFonts w:asciiTheme="minorHAnsi" w:hAnsiTheme="minorHAnsi"/>
      <w:sz w:val="22"/>
    </w:rPr>
  </w:style>
  <w:style w:type="table" w:customStyle="1" w:styleId="3a">
    <w:name w:val="Сетка таблицы3"/>
    <w:basedOn w:val="a1"/>
    <w:rsid w:val="00E5455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0">
    <w:name w:val="Сетка таблицы2"/>
    <w:basedOn w:val="a1"/>
    <w:rsid w:val="00E5455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uiPriority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index heading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54D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9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uiPriority w:val="99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uiPriority w:val="99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uiPriority w:val="9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0">
    <w:name w:val="page number"/>
    <w:rsid w:val="00495D1C"/>
  </w:style>
  <w:style w:type="character" w:customStyle="1" w:styleId="af1">
    <w:name w:val="Основной шрифт"/>
    <w:rsid w:val="00495D1C"/>
  </w:style>
  <w:style w:type="character" w:customStyle="1" w:styleId="af2">
    <w:name w:val="номер страницы"/>
    <w:basedOn w:val="af1"/>
    <w:rsid w:val="00495D1C"/>
  </w:style>
  <w:style w:type="character" w:customStyle="1" w:styleId="af3">
    <w:name w:val="Символ сноски"/>
    <w:rsid w:val="00495D1C"/>
    <w:rPr>
      <w:vertAlign w:val="superscript"/>
    </w:rPr>
  </w:style>
  <w:style w:type="character" w:customStyle="1" w:styleId="af4">
    <w:name w:val="Символ нумерации"/>
    <w:rsid w:val="00495D1C"/>
  </w:style>
  <w:style w:type="paragraph" w:styleId="af5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6">
    <w:name w:val="caption"/>
    <w:basedOn w:val="a"/>
    <w:next w:val="a8"/>
    <w:link w:val="af7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8">
    <w:name w:val="Body Text Indent"/>
    <w:basedOn w:val="a"/>
    <w:link w:val="af9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9">
    <w:name w:val="Основной текст с отступом Знак"/>
    <w:basedOn w:val="a0"/>
    <w:link w:val="af8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a">
    <w:name w:val="header"/>
    <w:basedOn w:val="a"/>
    <w:link w:val="afb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b">
    <w:name w:val="Верхний колонтитул Знак"/>
    <w:basedOn w:val="a0"/>
    <w:link w:val="afa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c">
    <w:name w:val="footer"/>
    <w:basedOn w:val="a"/>
    <w:link w:val="afd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d">
    <w:name w:val="Нижний колонтитул Знак"/>
    <w:basedOn w:val="a0"/>
    <w:link w:val="afc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"/>
    <w:uiPriority w:val="99"/>
    <w:rsid w:val="00495D1C"/>
    <w:rPr>
      <w:color w:val="auto"/>
      <w:sz w:val="20"/>
      <w:lang w:eastAsia="zh-CN"/>
    </w:rPr>
  </w:style>
  <w:style w:type="character" w:customStyle="1" w:styleId="af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e"/>
    <w:uiPriority w:val="99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f0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1">
    <w:name w:val="Заголовок таблицы"/>
    <w:basedOn w:val="aff0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2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uiPriority w:val="99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uiPriority w:val="99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3">
    <w:name w:val="List Paragraph"/>
    <w:basedOn w:val="a"/>
    <w:link w:val="aff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5">
    <w:name w:val="Strong"/>
    <w:uiPriority w:val="22"/>
    <w:qFormat/>
    <w:rsid w:val="00495D1C"/>
    <w:rPr>
      <w:b/>
      <w:bCs/>
    </w:rPr>
  </w:style>
  <w:style w:type="paragraph" w:styleId="aff6">
    <w:name w:val="Plain Text"/>
    <w:basedOn w:val="a"/>
    <w:link w:val="aff7"/>
    <w:uiPriority w:val="99"/>
    <w:rsid w:val="00495D1C"/>
    <w:rPr>
      <w:rFonts w:ascii="Courier New" w:hAnsi="Courier New"/>
      <w:color w:val="auto"/>
      <w:sz w:val="20"/>
    </w:rPr>
  </w:style>
  <w:style w:type="character" w:customStyle="1" w:styleId="aff7">
    <w:name w:val="Текст Знак"/>
    <w:basedOn w:val="a0"/>
    <w:link w:val="aff6"/>
    <w:uiPriority w:val="99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8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8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9">
    <w:name w:val="Обычный (веб) Знак"/>
    <w:aliases w:val="Обычный (Web) Знак"/>
    <w:link w:val="affa"/>
    <w:locked/>
    <w:rsid w:val="00260BCA"/>
    <w:rPr>
      <w:sz w:val="24"/>
      <w:szCs w:val="24"/>
    </w:rPr>
  </w:style>
  <w:style w:type="paragraph" w:styleId="affa">
    <w:name w:val="Normal (Web)"/>
    <w:aliases w:val="Обычный (Web)"/>
    <w:basedOn w:val="a"/>
    <w:link w:val="aff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b">
    <w:name w:val="Подпись к таблице_"/>
    <w:basedOn w:val="a0"/>
    <w:link w:val="affc"/>
    <w:rsid w:val="00260BCA"/>
    <w:rPr>
      <w:shd w:val="clear" w:color="auto" w:fill="FFFFFF"/>
    </w:rPr>
  </w:style>
  <w:style w:type="character" w:customStyle="1" w:styleId="affd">
    <w:name w:val="Другое_"/>
    <w:basedOn w:val="a0"/>
    <w:link w:val="affe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c">
    <w:name w:val="Подпись к таблице"/>
    <w:basedOn w:val="a"/>
    <w:link w:val="affb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e">
    <w:name w:val="Другое"/>
    <w:basedOn w:val="a"/>
    <w:link w:val="affd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ConsPlusCell">
    <w:name w:val="ConsPlusCell"/>
    <w:rsid w:val="00E54555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ConsPlusNonformat">
    <w:name w:val="ConsPlusNonformat"/>
    <w:link w:val="ConsPlusNonformat0"/>
    <w:rsid w:val="00E54555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zag">
    <w:name w:val="zag"/>
    <w:basedOn w:val="a"/>
    <w:rsid w:val="00E54555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ff">
    <w:name w:val="Emphasis"/>
    <w:uiPriority w:val="99"/>
    <w:qFormat/>
    <w:rsid w:val="00E54555"/>
    <w:rPr>
      <w:i/>
      <w:iCs/>
    </w:rPr>
  </w:style>
  <w:style w:type="paragraph" w:customStyle="1" w:styleId="Postan">
    <w:name w:val="Postan"/>
    <w:basedOn w:val="a"/>
    <w:rsid w:val="00E54555"/>
    <w:pPr>
      <w:jc w:val="center"/>
    </w:pPr>
    <w:rPr>
      <w:color w:val="auto"/>
      <w:sz w:val="28"/>
    </w:rPr>
  </w:style>
  <w:style w:type="paragraph" w:customStyle="1" w:styleId="1f0">
    <w:name w:val="Знак1"/>
    <w:basedOn w:val="a"/>
    <w:rsid w:val="00E54555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ff0">
    <w:name w:val="Гипертекстовая ссылка"/>
    <w:rsid w:val="00E54555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E54555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ff1">
    <w:name w:val="Нормальный (таблица)"/>
    <w:basedOn w:val="a"/>
    <w:next w:val="a"/>
    <w:rsid w:val="00E54555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54">
    <w:name w:val="Основной текст5"/>
    <w:basedOn w:val="a"/>
    <w:rsid w:val="00E54555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a">
    <w:name w:val="Основной текст2"/>
    <w:rsid w:val="00E54555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f2">
    <w:name w:val="Отчетный"/>
    <w:basedOn w:val="a"/>
    <w:rsid w:val="00E54555"/>
    <w:pPr>
      <w:spacing w:after="120" w:line="360" w:lineRule="auto"/>
      <w:ind w:firstLine="720"/>
      <w:jc w:val="both"/>
    </w:pPr>
    <w:rPr>
      <w:color w:val="auto"/>
      <w:sz w:val="26"/>
    </w:rPr>
  </w:style>
  <w:style w:type="paragraph" w:customStyle="1" w:styleId="1f1">
    <w:name w:val="Абзац списка1"/>
    <w:basedOn w:val="a"/>
    <w:rsid w:val="00E54555"/>
    <w:pPr>
      <w:ind w:left="720"/>
      <w:contextualSpacing/>
    </w:pPr>
    <w:rPr>
      <w:color w:val="auto"/>
      <w:sz w:val="20"/>
    </w:rPr>
  </w:style>
  <w:style w:type="numbering" w:customStyle="1" w:styleId="1f2">
    <w:name w:val="Нет списка1"/>
    <w:next w:val="a2"/>
    <w:uiPriority w:val="99"/>
    <w:semiHidden/>
    <w:unhideWhenUsed/>
    <w:rsid w:val="00E54555"/>
  </w:style>
  <w:style w:type="character" w:customStyle="1" w:styleId="afff3">
    <w:name w:val="Цветовое выделение"/>
    <w:rsid w:val="00E54555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E54555"/>
  </w:style>
  <w:style w:type="table" w:customStyle="1" w:styleId="1f3">
    <w:name w:val="Сетка таблицы1"/>
    <w:basedOn w:val="a1"/>
    <w:next w:val="ab"/>
    <w:rsid w:val="00E54555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54555"/>
    <w:pPr>
      <w:autoSpaceDE w:val="0"/>
      <w:autoSpaceDN w:val="0"/>
      <w:adjustRightInd w:val="0"/>
    </w:pPr>
    <w:rPr>
      <w:sz w:val="24"/>
      <w:szCs w:val="24"/>
    </w:rPr>
  </w:style>
  <w:style w:type="character" w:styleId="afff4">
    <w:name w:val="FollowedHyperlink"/>
    <w:uiPriority w:val="99"/>
    <w:semiHidden/>
    <w:unhideWhenUsed/>
    <w:rsid w:val="00E54555"/>
    <w:rPr>
      <w:color w:val="800080"/>
      <w:u w:val="single"/>
    </w:rPr>
  </w:style>
  <w:style w:type="paragraph" w:customStyle="1" w:styleId="xl65">
    <w:name w:val="xl65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E54555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E545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E545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E54555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E545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545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E545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E545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E5455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E545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E54555"/>
    <w:pPr>
      <w:spacing w:before="100" w:beforeAutospacing="1" w:after="100" w:afterAutospacing="1"/>
    </w:pPr>
    <w:rPr>
      <w:szCs w:val="24"/>
    </w:rPr>
  </w:style>
  <w:style w:type="character" w:customStyle="1" w:styleId="af">
    <w:name w:val="Без интервала Знак"/>
    <w:link w:val="ae"/>
    <w:uiPriority w:val="1"/>
    <w:locked/>
    <w:rsid w:val="00E54555"/>
    <w:rPr>
      <w:color w:val="auto"/>
    </w:rPr>
  </w:style>
  <w:style w:type="paragraph" w:customStyle="1" w:styleId="afff5">
    <w:name w:val="то что надо"/>
    <w:basedOn w:val="afff6"/>
    <w:link w:val="afff7"/>
    <w:qFormat/>
    <w:rsid w:val="00E54555"/>
    <w:pPr>
      <w:jc w:val="both"/>
    </w:pPr>
    <w:rPr>
      <w:rFonts w:ascii="Times New Roman" w:hAnsi="Times New Roman" w:cs="Times New Roman"/>
      <w:sz w:val="28"/>
    </w:rPr>
  </w:style>
  <w:style w:type="paragraph" w:customStyle="1" w:styleId="afff6">
    <w:name w:val="Прижатый влево"/>
    <w:basedOn w:val="a"/>
    <w:next w:val="a"/>
    <w:uiPriority w:val="99"/>
    <w:rsid w:val="00E54555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f7">
    <w:name w:val="то что надо Знак"/>
    <w:link w:val="afff5"/>
    <w:locked/>
    <w:rsid w:val="00E54555"/>
    <w:rPr>
      <w:color w:val="auto"/>
      <w:sz w:val="28"/>
      <w:szCs w:val="24"/>
    </w:rPr>
  </w:style>
  <w:style w:type="character" w:styleId="afff8">
    <w:name w:val="annotation reference"/>
    <w:semiHidden/>
    <w:unhideWhenUsed/>
    <w:rsid w:val="00E54555"/>
    <w:rPr>
      <w:sz w:val="16"/>
      <w:szCs w:val="16"/>
    </w:rPr>
  </w:style>
  <w:style w:type="paragraph" w:styleId="afff9">
    <w:name w:val="annotation text"/>
    <w:basedOn w:val="a"/>
    <w:link w:val="afffa"/>
    <w:uiPriority w:val="99"/>
    <w:semiHidden/>
    <w:unhideWhenUsed/>
    <w:rsid w:val="00E54555"/>
    <w:rPr>
      <w:color w:val="auto"/>
      <w:sz w:val="20"/>
    </w:rPr>
  </w:style>
  <w:style w:type="character" w:customStyle="1" w:styleId="afffa">
    <w:name w:val="Текст примечания Знак"/>
    <w:basedOn w:val="a0"/>
    <w:link w:val="afff9"/>
    <w:uiPriority w:val="99"/>
    <w:semiHidden/>
    <w:rsid w:val="00E54555"/>
    <w:rPr>
      <w:color w:val="auto"/>
    </w:rPr>
  </w:style>
  <w:style w:type="paragraph" w:styleId="afffb">
    <w:name w:val="annotation subject"/>
    <w:basedOn w:val="afff9"/>
    <w:next w:val="afff9"/>
    <w:link w:val="afffc"/>
    <w:uiPriority w:val="99"/>
    <w:semiHidden/>
    <w:unhideWhenUsed/>
    <w:rsid w:val="00E54555"/>
    <w:rPr>
      <w:b/>
      <w:bCs/>
    </w:rPr>
  </w:style>
  <w:style w:type="character" w:customStyle="1" w:styleId="afffc">
    <w:name w:val="Тема примечания Знак"/>
    <w:basedOn w:val="afffa"/>
    <w:link w:val="afffb"/>
    <w:uiPriority w:val="99"/>
    <w:semiHidden/>
    <w:rsid w:val="00E54555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E54555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E545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E54555"/>
    <w:rPr>
      <w:rFonts w:ascii="Consolas" w:hAnsi="Consolas"/>
    </w:rPr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E54555"/>
  </w:style>
  <w:style w:type="character" w:customStyle="1" w:styleId="afffd">
    <w:name w:val="Текст концевой сноски Знак"/>
    <w:link w:val="afffe"/>
    <w:uiPriority w:val="99"/>
    <w:semiHidden/>
    <w:rsid w:val="00E54555"/>
    <w:rPr>
      <w:sz w:val="28"/>
      <w:szCs w:val="22"/>
    </w:rPr>
  </w:style>
  <w:style w:type="paragraph" w:styleId="afffe">
    <w:name w:val="endnote text"/>
    <w:basedOn w:val="a"/>
    <w:link w:val="afffd"/>
    <w:uiPriority w:val="99"/>
    <w:semiHidden/>
    <w:unhideWhenUsed/>
    <w:rsid w:val="00E54555"/>
    <w:pPr>
      <w:ind w:firstLine="709"/>
      <w:jc w:val="both"/>
    </w:pPr>
    <w:rPr>
      <w:sz w:val="28"/>
      <w:szCs w:val="22"/>
    </w:rPr>
  </w:style>
  <w:style w:type="character" w:customStyle="1" w:styleId="1f5">
    <w:name w:val="Текст концевой сноски Знак1"/>
    <w:basedOn w:val="a0"/>
    <w:uiPriority w:val="99"/>
    <w:semiHidden/>
    <w:rsid w:val="00E54555"/>
  </w:style>
  <w:style w:type="character" w:customStyle="1" w:styleId="affff">
    <w:name w:val="Красная строка Знак"/>
    <w:link w:val="affff0"/>
    <w:uiPriority w:val="99"/>
    <w:rsid w:val="00E54555"/>
    <w:rPr>
      <w:rFonts w:ascii="Arial" w:hAnsi="Arial" w:cs="Arial"/>
      <w:sz w:val="28"/>
    </w:rPr>
  </w:style>
  <w:style w:type="paragraph" w:styleId="affff0">
    <w:name w:val="Body Text First Indent"/>
    <w:basedOn w:val="a"/>
    <w:link w:val="affff"/>
    <w:uiPriority w:val="99"/>
    <w:unhideWhenUsed/>
    <w:rsid w:val="00E54555"/>
    <w:pPr>
      <w:ind w:firstLine="210"/>
    </w:pPr>
    <w:rPr>
      <w:rFonts w:ascii="Arial" w:hAnsi="Arial" w:cs="Arial"/>
      <w:sz w:val="28"/>
    </w:rPr>
  </w:style>
  <w:style w:type="character" w:customStyle="1" w:styleId="1f6">
    <w:name w:val="Красная строка Знак1"/>
    <w:basedOn w:val="a4"/>
    <w:uiPriority w:val="99"/>
    <w:rsid w:val="00E54555"/>
    <w:rPr>
      <w:b w:val="0"/>
      <w:sz w:val="24"/>
    </w:rPr>
  </w:style>
  <w:style w:type="character" w:customStyle="1" w:styleId="2b">
    <w:name w:val="Основной текст 2 Знак"/>
    <w:link w:val="2c"/>
    <w:uiPriority w:val="99"/>
    <w:semiHidden/>
    <w:rsid w:val="00E54555"/>
    <w:rPr>
      <w:rFonts w:ascii="Arial" w:hAnsi="Arial" w:cs="Arial"/>
    </w:rPr>
  </w:style>
  <w:style w:type="paragraph" w:styleId="2c">
    <w:name w:val="Body Text 2"/>
    <w:basedOn w:val="a"/>
    <w:link w:val="2b"/>
    <w:uiPriority w:val="99"/>
    <w:semiHidden/>
    <w:unhideWhenUsed/>
    <w:rsid w:val="00E54555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3">
    <w:name w:val="Основной текст 2 Знак1"/>
    <w:basedOn w:val="a0"/>
    <w:uiPriority w:val="99"/>
    <w:semiHidden/>
    <w:rsid w:val="00E54555"/>
    <w:rPr>
      <w:sz w:val="24"/>
    </w:rPr>
  </w:style>
  <w:style w:type="character" w:customStyle="1" w:styleId="312">
    <w:name w:val="Основной текст 3 Знак1"/>
    <w:uiPriority w:val="99"/>
    <w:semiHidden/>
    <w:rsid w:val="00E54555"/>
    <w:rPr>
      <w:sz w:val="16"/>
      <w:szCs w:val="16"/>
      <w:lang w:eastAsia="en-US"/>
    </w:rPr>
  </w:style>
  <w:style w:type="character" w:customStyle="1" w:styleId="214">
    <w:name w:val="Основной текст с отступом 2 Знак1"/>
    <w:basedOn w:val="a0"/>
    <w:uiPriority w:val="99"/>
    <w:semiHidden/>
    <w:rsid w:val="00E54555"/>
    <w:rPr>
      <w:sz w:val="24"/>
    </w:rPr>
  </w:style>
  <w:style w:type="character" w:customStyle="1" w:styleId="affff1">
    <w:name w:val="Схема документа Знак"/>
    <w:link w:val="affff2"/>
    <w:uiPriority w:val="99"/>
    <w:semiHidden/>
    <w:rsid w:val="00E54555"/>
    <w:rPr>
      <w:rFonts w:ascii="Tahoma" w:hAnsi="Tahoma"/>
      <w:sz w:val="28"/>
      <w:szCs w:val="22"/>
      <w:shd w:val="clear" w:color="auto" w:fill="000080"/>
    </w:rPr>
  </w:style>
  <w:style w:type="paragraph" w:styleId="affff2">
    <w:name w:val="Document Map"/>
    <w:basedOn w:val="a"/>
    <w:link w:val="affff1"/>
    <w:uiPriority w:val="99"/>
    <w:semiHidden/>
    <w:unhideWhenUsed/>
    <w:rsid w:val="00E54555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f7">
    <w:name w:val="Схема документа Знак1"/>
    <w:basedOn w:val="a0"/>
    <w:uiPriority w:val="99"/>
    <w:semiHidden/>
    <w:rsid w:val="00E54555"/>
    <w:rPr>
      <w:rFonts w:ascii="Segoe UI" w:hAnsi="Segoe UI" w:cs="Segoe UI"/>
      <w:sz w:val="16"/>
      <w:szCs w:val="16"/>
    </w:rPr>
  </w:style>
  <w:style w:type="character" w:customStyle="1" w:styleId="1f8">
    <w:name w:val="Текст Знак1"/>
    <w:basedOn w:val="a0"/>
    <w:uiPriority w:val="99"/>
    <w:semiHidden/>
    <w:rsid w:val="00E54555"/>
    <w:rPr>
      <w:rFonts w:ascii="Consolas" w:hAnsi="Consolas"/>
      <w:sz w:val="21"/>
      <w:szCs w:val="21"/>
    </w:rPr>
  </w:style>
  <w:style w:type="character" w:customStyle="1" w:styleId="aff4">
    <w:name w:val="Абзац списка Знак"/>
    <w:link w:val="aff3"/>
    <w:locked/>
    <w:rsid w:val="00E54555"/>
    <w:rPr>
      <w:rFonts w:ascii="Calibri" w:eastAsia="Calibri" w:hAnsi="Calibri" w:cs="Calibri"/>
      <w:color w:val="00000A"/>
      <w:sz w:val="22"/>
      <w:szCs w:val="22"/>
    </w:rPr>
  </w:style>
  <w:style w:type="paragraph" w:styleId="2d">
    <w:name w:val="Quote"/>
    <w:basedOn w:val="a"/>
    <w:next w:val="a"/>
    <w:link w:val="2e"/>
    <w:uiPriority w:val="29"/>
    <w:qFormat/>
    <w:rsid w:val="00E54555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e">
    <w:name w:val="Цитата 2 Знак"/>
    <w:basedOn w:val="a0"/>
    <w:link w:val="2d"/>
    <w:uiPriority w:val="29"/>
    <w:rsid w:val="00E54555"/>
    <w:rPr>
      <w:i/>
      <w:iCs/>
      <w:color w:val="auto"/>
      <w:sz w:val="28"/>
      <w:szCs w:val="22"/>
    </w:rPr>
  </w:style>
  <w:style w:type="paragraph" w:styleId="affff3">
    <w:name w:val="Intense Quote"/>
    <w:basedOn w:val="a"/>
    <w:next w:val="a"/>
    <w:link w:val="affff4"/>
    <w:uiPriority w:val="30"/>
    <w:qFormat/>
    <w:rsid w:val="00E5455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f4">
    <w:name w:val="Выделенная цитата Знак"/>
    <w:basedOn w:val="a0"/>
    <w:link w:val="affff3"/>
    <w:uiPriority w:val="30"/>
    <w:rsid w:val="00E54555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locked/>
    <w:rsid w:val="00E54555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E54555"/>
    <w:pPr>
      <w:spacing w:before="64" w:after="64"/>
    </w:pPr>
    <w:rPr>
      <w:rFonts w:ascii="Arial" w:hAnsi="Arial" w:cs="Arial"/>
      <w:sz w:val="20"/>
    </w:rPr>
  </w:style>
  <w:style w:type="character" w:customStyle="1" w:styleId="affff5">
    <w:name w:val="Таб_текст Знак"/>
    <w:link w:val="affff6"/>
    <w:locked/>
    <w:rsid w:val="00E54555"/>
    <w:rPr>
      <w:sz w:val="24"/>
      <w:szCs w:val="22"/>
    </w:rPr>
  </w:style>
  <w:style w:type="paragraph" w:customStyle="1" w:styleId="affff6">
    <w:name w:val="Таб_текст"/>
    <w:basedOn w:val="ae"/>
    <w:link w:val="affff5"/>
    <w:qFormat/>
    <w:rsid w:val="00E54555"/>
    <w:rPr>
      <w:color w:val="000000"/>
      <w:sz w:val="24"/>
      <w:szCs w:val="22"/>
    </w:rPr>
  </w:style>
  <w:style w:type="character" w:customStyle="1" w:styleId="affff7">
    <w:name w:val="Таб_заг Знак"/>
    <w:link w:val="affff8"/>
    <w:locked/>
    <w:rsid w:val="00E54555"/>
    <w:rPr>
      <w:sz w:val="24"/>
      <w:szCs w:val="22"/>
    </w:rPr>
  </w:style>
  <w:style w:type="paragraph" w:customStyle="1" w:styleId="affff8">
    <w:name w:val="Таб_заг"/>
    <w:basedOn w:val="ae"/>
    <w:link w:val="affff7"/>
    <w:qFormat/>
    <w:rsid w:val="00E54555"/>
    <w:pPr>
      <w:jc w:val="center"/>
    </w:pPr>
    <w:rPr>
      <w:color w:val="000000"/>
      <w:sz w:val="24"/>
      <w:szCs w:val="22"/>
    </w:rPr>
  </w:style>
  <w:style w:type="character" w:customStyle="1" w:styleId="QuoteChar">
    <w:name w:val="Quote Char"/>
    <w:link w:val="215"/>
    <w:uiPriority w:val="99"/>
    <w:locked/>
    <w:rsid w:val="00E54555"/>
    <w:rPr>
      <w:i/>
    </w:rPr>
  </w:style>
  <w:style w:type="paragraph" w:customStyle="1" w:styleId="215">
    <w:name w:val="Цитата 21"/>
    <w:basedOn w:val="a"/>
    <w:next w:val="a"/>
    <w:link w:val="QuoteChar"/>
    <w:uiPriority w:val="99"/>
    <w:rsid w:val="00E54555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9"/>
    <w:uiPriority w:val="99"/>
    <w:locked/>
    <w:rsid w:val="00E54555"/>
    <w:rPr>
      <w:b/>
      <w:i/>
      <w:color w:val="4F81BD"/>
    </w:rPr>
  </w:style>
  <w:style w:type="paragraph" w:customStyle="1" w:styleId="1f9">
    <w:name w:val="Выделенная цитата1"/>
    <w:basedOn w:val="a"/>
    <w:next w:val="a"/>
    <w:link w:val="IntenseQuoteChar"/>
    <w:uiPriority w:val="99"/>
    <w:rsid w:val="00E54555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customStyle="1" w:styleId="810">
    <w:name w:val="Заголовок 81"/>
    <w:basedOn w:val="a"/>
    <w:next w:val="a"/>
    <w:uiPriority w:val="9"/>
    <w:qFormat/>
    <w:rsid w:val="00E54555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f9">
    <w:name w:val="Subtle Emphasis"/>
    <w:uiPriority w:val="19"/>
    <w:qFormat/>
    <w:rsid w:val="00E54555"/>
    <w:rPr>
      <w:i/>
      <w:iCs/>
    </w:rPr>
  </w:style>
  <w:style w:type="character" w:styleId="affffa">
    <w:name w:val="Intense Emphasis"/>
    <w:uiPriority w:val="21"/>
    <w:qFormat/>
    <w:rsid w:val="00E54555"/>
    <w:rPr>
      <w:b/>
      <w:bCs/>
      <w:i/>
      <w:iCs/>
    </w:rPr>
  </w:style>
  <w:style w:type="character" w:styleId="affffb">
    <w:name w:val="Subtle Reference"/>
    <w:uiPriority w:val="31"/>
    <w:qFormat/>
    <w:rsid w:val="00E54555"/>
    <w:rPr>
      <w:smallCaps/>
    </w:rPr>
  </w:style>
  <w:style w:type="character" w:styleId="affffc">
    <w:name w:val="Intense Reference"/>
    <w:uiPriority w:val="32"/>
    <w:qFormat/>
    <w:rsid w:val="00E54555"/>
    <w:rPr>
      <w:b/>
      <w:bCs/>
      <w:smallCaps/>
    </w:rPr>
  </w:style>
  <w:style w:type="character" w:styleId="affffd">
    <w:name w:val="Book Title"/>
    <w:uiPriority w:val="33"/>
    <w:qFormat/>
    <w:rsid w:val="00E54555"/>
    <w:rPr>
      <w:i/>
      <w:iCs/>
      <w:smallCaps/>
      <w:spacing w:val="5"/>
    </w:rPr>
  </w:style>
  <w:style w:type="character" w:customStyle="1" w:styleId="1fa">
    <w:name w:val="Текст примечания Знак1"/>
    <w:uiPriority w:val="99"/>
    <w:semiHidden/>
    <w:rsid w:val="00E54555"/>
  </w:style>
  <w:style w:type="character" w:customStyle="1" w:styleId="313">
    <w:name w:val="Основной текст с отступом 3 Знак1"/>
    <w:uiPriority w:val="99"/>
    <w:semiHidden/>
    <w:rsid w:val="00E54555"/>
    <w:rPr>
      <w:sz w:val="16"/>
      <w:szCs w:val="16"/>
    </w:rPr>
  </w:style>
  <w:style w:type="character" w:customStyle="1" w:styleId="1fb">
    <w:name w:val="Тема примечания Знак1"/>
    <w:uiPriority w:val="99"/>
    <w:semiHidden/>
    <w:rsid w:val="00E54555"/>
    <w:rPr>
      <w:b/>
      <w:bCs/>
    </w:rPr>
  </w:style>
  <w:style w:type="paragraph" w:customStyle="1" w:styleId="xl84">
    <w:name w:val="xl84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54555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E5455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545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5455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E5455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5455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E5455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E5455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e">
    <w:name w:val="endnote reference"/>
    <w:basedOn w:val="a0"/>
    <w:uiPriority w:val="99"/>
    <w:semiHidden/>
    <w:unhideWhenUsed/>
    <w:rsid w:val="00E54555"/>
    <w:rPr>
      <w:vertAlign w:val="superscript"/>
    </w:rPr>
  </w:style>
  <w:style w:type="paragraph" w:customStyle="1" w:styleId="100">
    <w:name w:val="Основной шрифт абзаца10"/>
    <w:rsid w:val="00E54555"/>
    <w:rPr>
      <w:rFonts w:ascii="Calibri" w:hAnsi="Calibri"/>
    </w:rPr>
  </w:style>
  <w:style w:type="paragraph" w:customStyle="1" w:styleId="73">
    <w:name w:val="Гиперссылка7"/>
    <w:rsid w:val="00E54555"/>
    <w:rPr>
      <w:rFonts w:ascii="Calibri" w:hAnsi="Calibri"/>
      <w:color w:val="0000FF"/>
      <w:u w:val="single"/>
    </w:rPr>
  </w:style>
  <w:style w:type="paragraph" w:customStyle="1" w:styleId="ConsNonformat">
    <w:name w:val="ConsNonformat"/>
    <w:rsid w:val="00E54555"/>
    <w:pPr>
      <w:widowControl w:val="0"/>
      <w:ind w:right="19772"/>
    </w:pPr>
    <w:rPr>
      <w:rFonts w:ascii="Courier New" w:hAnsi="Courier New"/>
      <w:sz w:val="22"/>
    </w:rPr>
  </w:style>
  <w:style w:type="paragraph" w:customStyle="1" w:styleId="2f">
    <w:name w:val="Гиперссылка2"/>
    <w:rsid w:val="00E54555"/>
    <w:rPr>
      <w:rFonts w:ascii="Calibri" w:hAnsi="Calibri"/>
      <w:color w:val="0000FF"/>
      <w:u w:val="single"/>
    </w:rPr>
  </w:style>
  <w:style w:type="paragraph" w:styleId="1fc">
    <w:name w:val="index 1"/>
    <w:basedOn w:val="a"/>
    <w:next w:val="a"/>
    <w:link w:val="1fd"/>
    <w:rsid w:val="00E54555"/>
    <w:pPr>
      <w:ind w:left="220" w:hanging="220"/>
    </w:pPr>
    <w:rPr>
      <w:rFonts w:ascii="Calibri" w:hAnsi="Calibri"/>
      <w:sz w:val="22"/>
    </w:rPr>
  </w:style>
  <w:style w:type="character" w:customStyle="1" w:styleId="1fd">
    <w:name w:val="Указатель 1 Знак"/>
    <w:basedOn w:val="11"/>
    <w:link w:val="1fc"/>
    <w:rsid w:val="00E54555"/>
    <w:rPr>
      <w:rFonts w:ascii="Calibri" w:hAnsi="Calibri"/>
      <w:sz w:val="22"/>
    </w:rPr>
  </w:style>
  <w:style w:type="paragraph" w:customStyle="1" w:styleId="44">
    <w:name w:val="Гиперссылка4"/>
    <w:rsid w:val="00E54555"/>
    <w:rPr>
      <w:rFonts w:ascii="Calibri" w:hAnsi="Calibri"/>
      <w:color w:val="0000FF"/>
      <w:u w:val="single"/>
    </w:rPr>
  </w:style>
  <w:style w:type="character" w:customStyle="1" w:styleId="af7">
    <w:name w:val="Название объекта Знак"/>
    <w:basedOn w:val="11"/>
    <w:link w:val="af6"/>
    <w:rsid w:val="00E54555"/>
    <w:rPr>
      <w:b/>
      <w:color w:val="auto"/>
      <w:sz w:val="24"/>
      <w:lang w:eastAsia="zh-CN"/>
    </w:rPr>
  </w:style>
  <w:style w:type="paragraph" w:customStyle="1" w:styleId="45">
    <w:name w:val="Основной шрифт абзаца4"/>
    <w:rsid w:val="00E54555"/>
    <w:rPr>
      <w:rFonts w:ascii="Calibri" w:hAnsi="Calibri"/>
    </w:rPr>
  </w:style>
  <w:style w:type="paragraph" w:customStyle="1" w:styleId="101">
    <w:name w:val="Знак1_0"/>
    <w:basedOn w:val="a"/>
    <w:rsid w:val="00E54555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e">
    <w:name w:val="Заголовок1"/>
    <w:rsid w:val="00E54555"/>
    <w:rPr>
      <w:rFonts w:ascii="Liberation Sans" w:hAnsi="Liberation Sans"/>
      <w:sz w:val="28"/>
    </w:rPr>
  </w:style>
  <w:style w:type="paragraph" w:customStyle="1" w:styleId="afffff">
    <w:name w:val="Содержимое врезки"/>
    <w:basedOn w:val="a"/>
    <w:rsid w:val="00E54555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8">
    <w:name w:val="Гиперссылка3"/>
    <w:rsid w:val="00E54555"/>
    <w:rPr>
      <w:rFonts w:ascii="Calibri" w:hAnsi="Calibri"/>
      <w:color w:val="0000FF"/>
      <w:u w:val="single"/>
    </w:rPr>
  </w:style>
  <w:style w:type="paragraph" w:customStyle="1" w:styleId="93">
    <w:name w:val="Основной шрифт абзаца9"/>
    <w:rsid w:val="00E54555"/>
    <w:rPr>
      <w:rFonts w:ascii="Calibri" w:hAnsi="Calibri"/>
    </w:rPr>
  </w:style>
  <w:style w:type="paragraph" w:customStyle="1" w:styleId="65">
    <w:name w:val="Основной шрифт абзаца6"/>
    <w:rsid w:val="00E54555"/>
    <w:rPr>
      <w:rFonts w:ascii="Calibri" w:hAnsi="Calibri"/>
    </w:rPr>
  </w:style>
  <w:style w:type="paragraph" w:customStyle="1" w:styleId="83">
    <w:name w:val="Основной шрифт абзаца8"/>
    <w:rsid w:val="00E54555"/>
    <w:rPr>
      <w:rFonts w:ascii="Calibri" w:hAnsi="Calibri"/>
    </w:rPr>
  </w:style>
  <w:style w:type="paragraph" w:customStyle="1" w:styleId="84">
    <w:name w:val="Гиперссылка8"/>
    <w:rsid w:val="00E54555"/>
    <w:rPr>
      <w:rFonts w:ascii="Calibri" w:hAnsi="Calibri"/>
      <w:color w:val="0000FF"/>
      <w:u w:val="single"/>
    </w:rPr>
  </w:style>
  <w:style w:type="paragraph" w:customStyle="1" w:styleId="55">
    <w:name w:val="Гиперссылка5"/>
    <w:rsid w:val="00E54555"/>
    <w:rPr>
      <w:rFonts w:ascii="Calibri" w:hAnsi="Calibri"/>
      <w:color w:val="0000FF"/>
      <w:u w:val="single"/>
    </w:rPr>
  </w:style>
  <w:style w:type="paragraph" w:customStyle="1" w:styleId="94">
    <w:name w:val="Гиперссылка9"/>
    <w:rsid w:val="00E54555"/>
    <w:rPr>
      <w:rFonts w:ascii="Calibri" w:hAnsi="Calibri"/>
      <w:color w:val="0000FF"/>
      <w:u w:val="single"/>
    </w:rPr>
  </w:style>
  <w:style w:type="paragraph" w:customStyle="1" w:styleId="66">
    <w:name w:val="Гиперссылка6"/>
    <w:rsid w:val="00E54555"/>
    <w:rPr>
      <w:rFonts w:ascii="Calibri" w:hAnsi="Calibri"/>
      <w:color w:val="0000FF"/>
      <w:u w:val="single"/>
    </w:rPr>
  </w:style>
  <w:style w:type="paragraph" w:customStyle="1" w:styleId="afffff0">
    <w:name w:val="Верхний и нижний колонтитулы"/>
    <w:rsid w:val="00E54555"/>
    <w:pPr>
      <w:spacing w:after="200"/>
      <w:jc w:val="both"/>
    </w:pPr>
    <w:rPr>
      <w:rFonts w:ascii="XO Thames" w:hAnsi="XO Thames"/>
    </w:rPr>
  </w:style>
  <w:style w:type="paragraph" w:customStyle="1" w:styleId="39">
    <w:name w:val="Основной шрифт абзаца3"/>
    <w:rsid w:val="00E54555"/>
    <w:rPr>
      <w:rFonts w:ascii="Calibri" w:hAnsi="Calibri"/>
    </w:rPr>
  </w:style>
  <w:style w:type="paragraph" w:customStyle="1" w:styleId="markedcontent">
    <w:name w:val="markedcontent"/>
    <w:rsid w:val="00E54555"/>
    <w:rPr>
      <w:rFonts w:ascii="Calibri" w:hAnsi="Calibri"/>
    </w:rPr>
  </w:style>
  <w:style w:type="paragraph" w:customStyle="1" w:styleId="112">
    <w:name w:val="Заголовок 11"/>
    <w:rsid w:val="00E54555"/>
    <w:rPr>
      <w:rFonts w:ascii="Arial" w:hAnsi="Arial"/>
      <w:b/>
      <w:color w:val="26282F"/>
    </w:rPr>
  </w:style>
  <w:style w:type="paragraph" w:customStyle="1" w:styleId="314">
    <w:name w:val="Заголовок 31"/>
    <w:rsid w:val="00E54555"/>
    <w:rPr>
      <w:rFonts w:ascii="XO Thames" w:hAnsi="XO Thames"/>
      <w:b/>
      <w:sz w:val="26"/>
    </w:rPr>
  </w:style>
  <w:style w:type="paragraph" w:customStyle="1" w:styleId="56">
    <w:name w:val="Основной шрифт абзаца5"/>
    <w:rsid w:val="00E54555"/>
    <w:rPr>
      <w:rFonts w:ascii="Calibri" w:hAnsi="Calibri"/>
    </w:rPr>
  </w:style>
  <w:style w:type="paragraph" w:customStyle="1" w:styleId="hgkelc">
    <w:name w:val="hgkelc"/>
    <w:basedOn w:val="13"/>
    <w:rsid w:val="00E54555"/>
    <w:rPr>
      <w:rFonts w:ascii="Calibri" w:hAnsi="Calibri"/>
    </w:rPr>
  </w:style>
  <w:style w:type="paragraph" w:customStyle="1" w:styleId="afffff1">
    <w:name w:val="Привязка сноски"/>
    <w:rsid w:val="00E54555"/>
    <w:rPr>
      <w:rFonts w:ascii="Calibri" w:hAnsi="Calibri"/>
      <w:vertAlign w:val="superscript"/>
    </w:rPr>
  </w:style>
  <w:style w:type="paragraph" w:customStyle="1" w:styleId="1ff">
    <w:name w:val="Знак сноски1"/>
    <w:rsid w:val="00E54555"/>
    <w:rPr>
      <w:rFonts w:ascii="Calibri" w:hAnsi="Calibri"/>
      <w:vertAlign w:val="superscript"/>
    </w:rPr>
  </w:style>
  <w:style w:type="paragraph" w:customStyle="1" w:styleId="TableParagraph">
    <w:name w:val="Table Paragraph"/>
    <w:basedOn w:val="a"/>
    <w:rsid w:val="00E54555"/>
    <w:pPr>
      <w:widowControl w:val="0"/>
    </w:pPr>
    <w:rPr>
      <w:sz w:val="22"/>
    </w:rPr>
  </w:style>
  <w:style w:type="paragraph" w:customStyle="1" w:styleId="74">
    <w:name w:val="Основной шрифт абзаца7"/>
    <w:rsid w:val="00E54555"/>
    <w:rPr>
      <w:rFonts w:ascii="Calibri" w:hAnsi="Calibri"/>
    </w:rPr>
  </w:style>
  <w:style w:type="paragraph" w:customStyle="1" w:styleId="Endnote">
    <w:name w:val="Endnote"/>
    <w:rsid w:val="00E54555"/>
    <w:pPr>
      <w:ind w:firstLine="851"/>
      <w:jc w:val="both"/>
    </w:pPr>
    <w:rPr>
      <w:rFonts w:ascii="XO Thames" w:hAnsi="XO Thames"/>
      <w:sz w:val="22"/>
    </w:rPr>
  </w:style>
  <w:style w:type="paragraph" w:styleId="afffff2">
    <w:name w:val="index heading"/>
    <w:basedOn w:val="a"/>
    <w:link w:val="afffff3"/>
    <w:rsid w:val="00E54555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ffff3">
    <w:name w:val="Указатель Знак"/>
    <w:basedOn w:val="11"/>
    <w:link w:val="afffff2"/>
    <w:rsid w:val="00E54555"/>
    <w:rPr>
      <w:rFonts w:asciiTheme="minorHAnsi" w:hAnsiTheme="minorHAnsi"/>
      <w:sz w:val="22"/>
    </w:rPr>
  </w:style>
  <w:style w:type="table" w:customStyle="1" w:styleId="3a">
    <w:name w:val="Сетка таблицы3"/>
    <w:basedOn w:val="a1"/>
    <w:rsid w:val="00E5455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0">
    <w:name w:val="Сетка таблицы2"/>
    <w:basedOn w:val="a1"/>
    <w:rsid w:val="00E5455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Relationship Id="rId22" Type="http://schemas.openxmlformats.org/officeDocument/2006/relationships/footer" Target="footer6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75F8D-A19D-4C45-817E-48D6E9A6F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8992</Words>
  <Characters>51260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2026-05-27T06:39:00Z</cp:lastPrinted>
  <dcterms:created xsi:type="dcterms:W3CDTF">2026-05-27T06:38:00Z</dcterms:created>
  <dcterms:modified xsi:type="dcterms:W3CDTF">2026-05-27T06:39:00Z</dcterms:modified>
</cp:coreProperties>
</file>