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 wp14:anchorId="5C9FC195" wp14:editId="77D2589A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BD5038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29</w:t>
      </w:r>
      <w:r w:rsidR="00330FF7" w:rsidRPr="00783FC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04</w:t>
      </w:r>
      <w:r w:rsidR="00747D08" w:rsidRPr="00783FC6">
        <w:rPr>
          <w:rFonts w:ascii="Times New Roman" w:hAnsi="Times New Roman"/>
          <w:b/>
          <w:sz w:val="28"/>
          <w:szCs w:val="28"/>
        </w:rPr>
        <w:t>.</w:t>
      </w:r>
      <w:r w:rsidR="00137B59" w:rsidRPr="00783FC6">
        <w:rPr>
          <w:rFonts w:ascii="Times New Roman" w:hAnsi="Times New Roman"/>
          <w:b/>
          <w:sz w:val="28"/>
          <w:szCs w:val="28"/>
        </w:rPr>
        <w:t>20</w:t>
      </w:r>
      <w:r w:rsidR="005645E5">
        <w:rPr>
          <w:rFonts w:ascii="Times New Roman" w:hAnsi="Times New Roman"/>
          <w:b/>
          <w:sz w:val="28"/>
          <w:szCs w:val="28"/>
        </w:rPr>
        <w:t>2</w:t>
      </w:r>
      <w:r w:rsidR="00A6227D">
        <w:rPr>
          <w:rFonts w:ascii="Times New Roman" w:hAnsi="Times New Roman"/>
          <w:b/>
          <w:sz w:val="28"/>
          <w:szCs w:val="28"/>
        </w:rPr>
        <w:t>1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490</w:t>
      </w:r>
      <w:r w:rsidR="004F6BBF">
        <w:rPr>
          <w:rFonts w:ascii="Times New Roman" w:hAnsi="Times New Roman"/>
          <w:b/>
          <w:sz w:val="28"/>
          <w:szCs w:val="28"/>
        </w:rPr>
        <w:t xml:space="preserve">    </w:t>
      </w:r>
      <w:r w:rsidR="00137B59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 xml:space="preserve">О внесении изменений в постановление </w:t>
      </w:r>
      <w:proofErr w:type="spellStart"/>
      <w:r w:rsidRPr="005645E5">
        <w:rPr>
          <w:rFonts w:ascii="Times New Roman" w:hAnsi="Times New Roman"/>
          <w:b/>
          <w:sz w:val="28"/>
          <w:szCs w:val="28"/>
        </w:rPr>
        <w:t>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</w:t>
      </w:r>
      <w:proofErr w:type="spellEnd"/>
      <w:r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от 31.10.2018 №1463 «</w:t>
      </w:r>
      <w:r w:rsidR="005C02B2" w:rsidRPr="005645E5">
        <w:rPr>
          <w:rFonts w:ascii="Times New Roman" w:hAnsi="Times New Roman"/>
          <w:b/>
          <w:sz w:val="28"/>
          <w:szCs w:val="28"/>
        </w:rPr>
        <w:t xml:space="preserve">Об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5C02B2" w:rsidRPr="005645E5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C925C6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25C6"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соответствии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 постановлениями Администрации Октябрьского района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6065BB" w:rsidRPr="00C925C6">
        <w:rPr>
          <w:rFonts w:ascii="Times New Roman" w:hAnsi="Times New Roman"/>
          <w:sz w:val="28"/>
          <w:szCs w:val="28"/>
        </w:rPr>
        <w:t xml:space="preserve">от </w:t>
      </w:r>
      <w:r w:rsidR="00EC6E41">
        <w:rPr>
          <w:rFonts w:ascii="Times New Roman" w:hAnsi="Times New Roman"/>
          <w:sz w:val="28"/>
          <w:szCs w:val="28"/>
        </w:rPr>
        <w:t>23</w:t>
      </w:r>
      <w:r w:rsidR="006065BB" w:rsidRPr="00C925C6">
        <w:rPr>
          <w:rFonts w:ascii="Times New Roman" w:hAnsi="Times New Roman"/>
          <w:sz w:val="28"/>
          <w:szCs w:val="28"/>
        </w:rPr>
        <w:t>.</w:t>
      </w:r>
      <w:r w:rsidR="00EC6E41">
        <w:rPr>
          <w:rFonts w:ascii="Times New Roman" w:hAnsi="Times New Roman"/>
          <w:sz w:val="28"/>
          <w:szCs w:val="28"/>
        </w:rPr>
        <w:t>10</w:t>
      </w:r>
      <w:r w:rsidR="006065BB" w:rsidRPr="00C925C6">
        <w:rPr>
          <w:rFonts w:ascii="Times New Roman" w:hAnsi="Times New Roman"/>
          <w:sz w:val="28"/>
          <w:szCs w:val="28"/>
        </w:rPr>
        <w:t>.20</w:t>
      </w:r>
      <w:r w:rsidR="006065BB">
        <w:rPr>
          <w:rFonts w:ascii="Times New Roman" w:hAnsi="Times New Roman"/>
          <w:sz w:val="28"/>
          <w:szCs w:val="28"/>
        </w:rPr>
        <w:t>20</w:t>
      </w:r>
      <w:r w:rsidR="006065BB" w:rsidRPr="00C925C6">
        <w:rPr>
          <w:rFonts w:ascii="Times New Roman" w:hAnsi="Times New Roman"/>
          <w:sz w:val="28"/>
          <w:szCs w:val="28"/>
        </w:rPr>
        <w:t xml:space="preserve"> №</w:t>
      </w:r>
      <w:r w:rsidR="006065BB">
        <w:rPr>
          <w:rFonts w:ascii="Times New Roman" w:hAnsi="Times New Roman"/>
          <w:sz w:val="28"/>
          <w:szCs w:val="28"/>
        </w:rPr>
        <w:t xml:space="preserve"> </w:t>
      </w:r>
      <w:r w:rsidR="00EC6E41">
        <w:rPr>
          <w:rFonts w:ascii="Times New Roman" w:hAnsi="Times New Roman"/>
          <w:sz w:val="28"/>
          <w:szCs w:val="28"/>
        </w:rPr>
        <w:t>1413</w:t>
      </w:r>
      <w:r w:rsidR="006065BB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Администрации Октябрьского района  </w:t>
      </w:r>
      <w:r w:rsidRPr="00C925C6">
        <w:rPr>
          <w:rFonts w:ascii="Times New Roman" w:hAnsi="Times New Roman"/>
          <w:sz w:val="28"/>
          <w:szCs w:val="28"/>
        </w:rPr>
        <w:t xml:space="preserve">от </w:t>
      </w:r>
      <w:r w:rsidR="00CB1D10" w:rsidRPr="00C925C6">
        <w:rPr>
          <w:rFonts w:ascii="Times New Roman" w:hAnsi="Times New Roman"/>
          <w:sz w:val="28"/>
          <w:szCs w:val="28"/>
        </w:rPr>
        <w:t>04</w:t>
      </w:r>
      <w:r w:rsidRPr="00C925C6">
        <w:rPr>
          <w:rFonts w:ascii="Times New Roman" w:hAnsi="Times New Roman"/>
          <w:sz w:val="28"/>
          <w:szCs w:val="28"/>
        </w:rPr>
        <w:t>.</w:t>
      </w:r>
      <w:r w:rsidR="00CB1D10" w:rsidRPr="00C925C6">
        <w:rPr>
          <w:rFonts w:ascii="Times New Roman" w:hAnsi="Times New Roman"/>
          <w:sz w:val="28"/>
          <w:szCs w:val="28"/>
        </w:rPr>
        <w:t>1</w:t>
      </w:r>
      <w:r w:rsidRPr="00C925C6">
        <w:rPr>
          <w:rFonts w:ascii="Times New Roman" w:hAnsi="Times New Roman"/>
          <w:sz w:val="28"/>
          <w:szCs w:val="28"/>
        </w:rPr>
        <w:t>0.201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1354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 w:rsidRPr="00C925C6">
        <w:rPr>
          <w:rFonts w:ascii="Times New Roman" w:hAnsi="Times New Roman"/>
          <w:sz w:val="28"/>
          <w:szCs w:val="28"/>
        </w:rPr>
        <w:t xml:space="preserve">грамм Октябрьского района», от </w:t>
      </w:r>
      <w:r w:rsidR="00C925C6" w:rsidRPr="00C925C6">
        <w:rPr>
          <w:rFonts w:ascii="Times New Roman" w:hAnsi="Times New Roman"/>
          <w:sz w:val="28"/>
          <w:szCs w:val="28"/>
        </w:rPr>
        <w:t>0</w:t>
      </w:r>
      <w:r w:rsidR="006A0A44">
        <w:rPr>
          <w:rFonts w:ascii="Times New Roman" w:hAnsi="Times New Roman"/>
          <w:sz w:val="28"/>
          <w:szCs w:val="28"/>
        </w:rPr>
        <w:t>8.07</w:t>
      </w:r>
      <w:r w:rsidR="00C925C6" w:rsidRPr="00C925C6">
        <w:rPr>
          <w:rFonts w:ascii="Times New Roman" w:hAnsi="Times New Roman"/>
          <w:sz w:val="28"/>
          <w:szCs w:val="28"/>
        </w:rPr>
        <w:t>.20</w:t>
      </w:r>
      <w:r w:rsidR="006A0A44">
        <w:rPr>
          <w:rFonts w:ascii="Times New Roman" w:hAnsi="Times New Roman"/>
          <w:sz w:val="28"/>
          <w:szCs w:val="28"/>
        </w:rPr>
        <w:t>20</w:t>
      </w:r>
      <w:r w:rsidR="00C925C6" w:rsidRPr="00C925C6">
        <w:rPr>
          <w:rFonts w:ascii="Times New Roman" w:hAnsi="Times New Roman"/>
          <w:sz w:val="28"/>
          <w:szCs w:val="28"/>
        </w:rPr>
        <w:t xml:space="preserve"> №</w:t>
      </w:r>
      <w:r w:rsidR="00C925C6">
        <w:rPr>
          <w:rFonts w:ascii="Times New Roman" w:hAnsi="Times New Roman"/>
          <w:sz w:val="28"/>
          <w:szCs w:val="28"/>
        </w:rPr>
        <w:t xml:space="preserve"> </w:t>
      </w:r>
      <w:r w:rsidR="006A0A44">
        <w:rPr>
          <w:rFonts w:ascii="Times New Roman" w:hAnsi="Times New Roman"/>
          <w:sz w:val="28"/>
          <w:szCs w:val="28"/>
        </w:rPr>
        <w:t>842</w:t>
      </w:r>
      <w:r w:rsidR="00C925C6" w:rsidRPr="00C925C6">
        <w:rPr>
          <w:rFonts w:ascii="Times New Roman" w:hAnsi="Times New Roman"/>
          <w:sz w:val="28"/>
          <w:szCs w:val="28"/>
        </w:rPr>
        <w:t xml:space="preserve"> «О внесении изменений в постановление Администр</w:t>
      </w:r>
      <w:r w:rsidR="006065BB">
        <w:rPr>
          <w:rFonts w:ascii="Times New Roman" w:hAnsi="Times New Roman"/>
          <w:sz w:val="28"/>
          <w:szCs w:val="28"/>
        </w:rPr>
        <w:t>ации Октябрьского района</w:t>
      </w:r>
      <w:r w:rsidR="00C925C6" w:rsidRPr="00C925C6">
        <w:rPr>
          <w:rFonts w:ascii="Times New Roman" w:hAnsi="Times New Roman"/>
          <w:sz w:val="28"/>
          <w:szCs w:val="28"/>
        </w:rPr>
        <w:t xml:space="preserve"> от </w:t>
      </w:r>
      <w:r w:rsidR="00CB1D10" w:rsidRPr="00C925C6">
        <w:rPr>
          <w:rFonts w:ascii="Times New Roman" w:hAnsi="Times New Roman"/>
          <w:sz w:val="28"/>
          <w:szCs w:val="28"/>
        </w:rPr>
        <w:t>29</w:t>
      </w:r>
      <w:r w:rsidRPr="00C925C6">
        <w:rPr>
          <w:rFonts w:ascii="Times New Roman" w:hAnsi="Times New Roman"/>
          <w:sz w:val="28"/>
          <w:szCs w:val="28"/>
        </w:rPr>
        <w:t>.0</w:t>
      </w:r>
      <w:r w:rsidR="00CB1D10" w:rsidRPr="00C925C6">
        <w:rPr>
          <w:rFonts w:ascii="Times New Roman" w:hAnsi="Times New Roman"/>
          <w:sz w:val="28"/>
          <w:szCs w:val="28"/>
        </w:rPr>
        <w:t>9</w:t>
      </w:r>
      <w:r w:rsidRPr="00C925C6">
        <w:rPr>
          <w:rFonts w:ascii="Times New Roman" w:hAnsi="Times New Roman"/>
          <w:sz w:val="28"/>
          <w:szCs w:val="28"/>
        </w:rPr>
        <w:t>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1331</w:t>
      </w:r>
      <w:r w:rsidRPr="00C925C6">
        <w:rPr>
          <w:rFonts w:ascii="Times New Roman" w:hAnsi="Times New Roman"/>
          <w:sz w:val="28"/>
          <w:szCs w:val="28"/>
        </w:rPr>
        <w:t xml:space="preserve"> «Об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C925C6">
        <w:rPr>
          <w:rFonts w:ascii="Times New Roman" w:hAnsi="Times New Roman"/>
          <w:sz w:val="28"/>
          <w:szCs w:val="28"/>
        </w:rPr>
        <w:t>утверждении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Перечня муниципальн</w:t>
      </w:r>
      <w:r w:rsidR="00CB1D10" w:rsidRPr="00C925C6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C925C6">
        <w:rPr>
          <w:rFonts w:ascii="Times New Roman" w:hAnsi="Times New Roman"/>
          <w:sz w:val="28"/>
          <w:szCs w:val="28"/>
        </w:rPr>
        <w:t>», руководствуясь частью 9 статьи 5</w:t>
      </w:r>
      <w:r w:rsidR="00776CA4">
        <w:rPr>
          <w:rFonts w:ascii="Times New Roman" w:hAnsi="Times New Roman"/>
          <w:sz w:val="28"/>
          <w:szCs w:val="28"/>
        </w:rPr>
        <w:t>2</w:t>
      </w:r>
      <w:r w:rsidRPr="00C925C6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Октябрьского района от 31.10.2018 №1463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2. Признать утратившим силу постановление Администрации Октябрьского района от </w:t>
      </w:r>
      <w:r w:rsidR="00A6227D">
        <w:rPr>
          <w:rFonts w:ascii="Times New Roman" w:hAnsi="Times New Roman"/>
          <w:sz w:val="28"/>
          <w:szCs w:val="28"/>
        </w:rPr>
        <w:t>30</w:t>
      </w:r>
      <w:r w:rsidR="00AE7433" w:rsidRPr="00DD16B0">
        <w:rPr>
          <w:rFonts w:ascii="Times New Roman" w:hAnsi="Times New Roman"/>
          <w:sz w:val="28"/>
          <w:szCs w:val="28"/>
        </w:rPr>
        <w:t>.</w:t>
      </w:r>
      <w:r w:rsidR="00BD4B8C" w:rsidRPr="00DD16B0">
        <w:rPr>
          <w:rFonts w:ascii="Times New Roman" w:hAnsi="Times New Roman"/>
          <w:sz w:val="28"/>
          <w:szCs w:val="28"/>
        </w:rPr>
        <w:t>1</w:t>
      </w:r>
      <w:r w:rsidR="00A3327E" w:rsidRPr="00DD16B0">
        <w:rPr>
          <w:rFonts w:ascii="Times New Roman" w:hAnsi="Times New Roman"/>
          <w:sz w:val="28"/>
          <w:szCs w:val="28"/>
        </w:rPr>
        <w:t>2</w:t>
      </w:r>
      <w:r w:rsidR="00AE7433" w:rsidRPr="00DD16B0">
        <w:rPr>
          <w:rFonts w:ascii="Times New Roman" w:hAnsi="Times New Roman"/>
          <w:sz w:val="28"/>
          <w:szCs w:val="28"/>
        </w:rPr>
        <w:t>.20</w:t>
      </w:r>
      <w:r w:rsidR="00A446A3" w:rsidRPr="00DD16B0">
        <w:rPr>
          <w:rFonts w:ascii="Times New Roman" w:hAnsi="Times New Roman"/>
          <w:sz w:val="28"/>
          <w:szCs w:val="28"/>
        </w:rPr>
        <w:t>20</w:t>
      </w:r>
      <w:r w:rsidR="00AE7433" w:rsidRPr="00DD16B0">
        <w:rPr>
          <w:rFonts w:ascii="Times New Roman" w:hAnsi="Times New Roman"/>
          <w:sz w:val="28"/>
          <w:szCs w:val="28"/>
        </w:rPr>
        <w:t xml:space="preserve"> №</w:t>
      </w:r>
      <w:r w:rsidR="00A6227D">
        <w:rPr>
          <w:rFonts w:ascii="Times New Roman" w:hAnsi="Times New Roman"/>
          <w:sz w:val="28"/>
          <w:szCs w:val="28"/>
        </w:rPr>
        <w:t>244</w:t>
      </w:r>
      <w:r w:rsidR="00AE7433" w:rsidRPr="00DD16B0">
        <w:rPr>
          <w:rFonts w:ascii="Times New Roman" w:hAnsi="Times New Roman"/>
          <w:sz w:val="28"/>
          <w:szCs w:val="28"/>
        </w:rPr>
        <w:t xml:space="preserve"> </w:t>
      </w:r>
      <w:r w:rsidRPr="00DD16B0">
        <w:rPr>
          <w:rFonts w:ascii="Times New Roman" w:hAnsi="Times New Roman"/>
          <w:sz w:val="28"/>
          <w:szCs w:val="28"/>
        </w:rPr>
        <w:t>«О внесении</w:t>
      </w:r>
      <w:r w:rsidRPr="00783FC6">
        <w:rPr>
          <w:rFonts w:ascii="Times New Roman" w:hAnsi="Times New Roman"/>
          <w:sz w:val="28"/>
          <w:szCs w:val="28"/>
        </w:rPr>
        <w:t xml:space="preserve"> изменений в постановление Администрации Октябрьского района от 31.10.2018 №1463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сайте Администрации Октябрьского района.</w:t>
      </w:r>
    </w:p>
    <w:p w:rsidR="00776CA4" w:rsidRPr="00654BEC" w:rsidRDefault="005645E5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="00D516CB">
        <w:rPr>
          <w:rFonts w:ascii="Times New Roman" w:hAnsi="Times New Roman" w:cs="Times New Roman"/>
          <w:sz w:val="28"/>
          <w:szCs w:val="28"/>
        </w:rPr>
        <w:t>Анищенкова</w:t>
      </w:r>
      <w:proofErr w:type="spellEnd"/>
      <w:r w:rsidR="00D516CB">
        <w:rPr>
          <w:rFonts w:ascii="Times New Roman" w:hAnsi="Times New Roman" w:cs="Times New Roman"/>
          <w:sz w:val="28"/>
          <w:szCs w:val="28"/>
        </w:rPr>
        <w:t xml:space="preserve"> С.С</w:t>
      </w:r>
      <w:r w:rsidR="00776CA4" w:rsidRPr="00654BEC">
        <w:rPr>
          <w:rFonts w:ascii="Times New Roman" w:hAnsi="Times New Roman" w:cs="Times New Roman"/>
          <w:sz w:val="28"/>
          <w:szCs w:val="28"/>
        </w:rPr>
        <w:t>.</w:t>
      </w: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776CA4" w:rsidRPr="002E2953" w:rsidRDefault="00776CA4" w:rsidP="00776CA4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9"/>
        <w:gridCol w:w="6"/>
      </w:tblGrid>
      <w:tr w:rsidR="00776CA4" w:rsidRPr="000E0D5F" w:rsidTr="00F74099">
        <w:trPr>
          <w:tblCellSpacing w:w="0" w:type="dxa"/>
        </w:trPr>
        <w:tc>
          <w:tcPr>
            <w:tcW w:w="0" w:type="auto"/>
            <w:vAlign w:val="bottom"/>
            <w:hideMark/>
          </w:tcPr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highlight w:val="yellow"/>
                <w:lang w:eastAsia="ru-RU"/>
              </w:rPr>
            </w:pPr>
          </w:p>
          <w:p w:rsidR="00776CA4" w:rsidRPr="002E2953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4"/>
                <w:szCs w:val="28"/>
                <w:highlight w:val="yellow"/>
                <w:lang w:eastAsia="ru-RU"/>
              </w:rPr>
            </w:pPr>
          </w:p>
          <w:p w:rsidR="00776CA4" w:rsidRPr="00200EA5" w:rsidRDefault="00776CA4" w:rsidP="00F74099">
            <w:pPr>
              <w:widowControl w:val="0"/>
              <w:autoSpaceDE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200EA5">
              <w:rPr>
                <w:rFonts w:ascii="Times New Roman" w:hAnsi="Times New Roman"/>
                <w:sz w:val="28"/>
                <w:szCs w:val="28"/>
              </w:rPr>
              <w:t>Глава Администрации</w:t>
            </w:r>
          </w:p>
          <w:p w:rsidR="00776CA4" w:rsidRPr="00783FC6" w:rsidRDefault="00776CA4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"/>
              <w:rPr>
                <w:rFonts w:ascii="Times New Roman" w:hAnsi="Times New Roman"/>
                <w:sz w:val="28"/>
                <w:szCs w:val="28"/>
              </w:rPr>
            </w:pPr>
            <w:r w:rsidRPr="00200EA5">
              <w:rPr>
                <w:rFonts w:ascii="Times New Roman" w:hAnsi="Times New Roman"/>
                <w:sz w:val="28"/>
                <w:szCs w:val="28"/>
              </w:rPr>
              <w:t xml:space="preserve"> Октябрьского района                                                                   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Л.В.Овчиева</w:t>
            </w:r>
            <w:proofErr w:type="spellEnd"/>
          </w:p>
          <w:p w:rsidR="00776CA4" w:rsidRPr="000E0D5F" w:rsidRDefault="00776CA4" w:rsidP="00F74099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Align w:val="bottom"/>
            <w:hideMark/>
          </w:tcPr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776CA4" w:rsidRPr="000E0D5F" w:rsidRDefault="00776CA4" w:rsidP="00F74099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E0D5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5C02B2" w:rsidRPr="00783FC6" w:rsidRDefault="005C02B2" w:rsidP="00776CA4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0"/>
          <w:szCs w:val="28"/>
        </w:rPr>
      </w:pPr>
    </w:p>
    <w:p w:rsidR="00613BEC" w:rsidRPr="00783FC6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776CA4" w:rsidRPr="00783FC6" w:rsidRDefault="00776CA4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от </w:t>
      </w:r>
      <w:r w:rsidR="00BD5038">
        <w:rPr>
          <w:rFonts w:ascii="Times New Roman" w:hAnsi="Times New Roman"/>
          <w:sz w:val="28"/>
          <w:szCs w:val="28"/>
        </w:rPr>
        <w:t>29</w:t>
      </w:r>
      <w:r w:rsidR="00A86305" w:rsidRPr="00783FC6">
        <w:rPr>
          <w:rFonts w:ascii="Times New Roman" w:hAnsi="Times New Roman"/>
          <w:sz w:val="28"/>
          <w:szCs w:val="28"/>
        </w:rPr>
        <w:t>.</w:t>
      </w:r>
      <w:r w:rsidR="00BD5038">
        <w:rPr>
          <w:rFonts w:ascii="Times New Roman" w:hAnsi="Times New Roman"/>
          <w:sz w:val="28"/>
          <w:szCs w:val="28"/>
        </w:rPr>
        <w:t>04</w:t>
      </w:r>
      <w:r w:rsidR="00747D08" w:rsidRPr="00783FC6">
        <w:rPr>
          <w:rFonts w:ascii="Times New Roman" w:hAnsi="Times New Roman"/>
          <w:sz w:val="28"/>
          <w:szCs w:val="28"/>
        </w:rPr>
        <w:t>.</w:t>
      </w:r>
      <w:r w:rsidR="00BD4A78" w:rsidRPr="00783FC6">
        <w:rPr>
          <w:rFonts w:ascii="Times New Roman" w:hAnsi="Times New Roman"/>
          <w:sz w:val="28"/>
          <w:szCs w:val="28"/>
        </w:rPr>
        <w:t>20</w:t>
      </w:r>
      <w:r w:rsidR="005645E5">
        <w:rPr>
          <w:rFonts w:ascii="Times New Roman" w:hAnsi="Times New Roman"/>
          <w:sz w:val="28"/>
          <w:szCs w:val="28"/>
        </w:rPr>
        <w:t>2</w:t>
      </w:r>
      <w:r w:rsidR="00A6227D">
        <w:rPr>
          <w:rFonts w:ascii="Times New Roman" w:hAnsi="Times New Roman"/>
          <w:sz w:val="28"/>
          <w:szCs w:val="28"/>
        </w:rPr>
        <w:t>1</w:t>
      </w:r>
      <w:r w:rsidRPr="00783FC6">
        <w:rPr>
          <w:rFonts w:ascii="Times New Roman" w:hAnsi="Times New Roman"/>
          <w:sz w:val="28"/>
          <w:szCs w:val="28"/>
        </w:rPr>
        <w:t xml:space="preserve"> №</w:t>
      </w:r>
      <w:r w:rsidR="00BD5038">
        <w:rPr>
          <w:rFonts w:ascii="Times New Roman" w:hAnsi="Times New Roman"/>
          <w:sz w:val="28"/>
          <w:szCs w:val="28"/>
        </w:rPr>
        <w:t>490</w:t>
      </w:r>
      <w:bookmarkStart w:id="0" w:name="_GoBack"/>
      <w:bookmarkEnd w:id="0"/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783FC6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783FC6" w:rsidTr="00115243">
        <w:trPr>
          <w:trHeight w:val="617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783FC6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D3638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отсутствуют.</w:t>
            </w:r>
            <w:r>
              <w:rPr>
                <w:rFonts w:ascii="Times New Roman" w:hAnsi="Times New Roman"/>
                <w:sz w:val="28"/>
                <w:szCs w:val="28"/>
              </w:rPr>
              <w:br/>
            </w: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</w:pPr>
            <w:r w:rsidRPr="00783FC6">
              <w:t>-</w:t>
            </w:r>
          </w:p>
        </w:tc>
        <w:tc>
          <w:tcPr>
            <w:tcW w:w="5386" w:type="dxa"/>
          </w:tcPr>
          <w:p w:rsidR="00453862" w:rsidRPr="00783FC6" w:rsidRDefault="00363ABB" w:rsidP="00102EC7">
            <w:pPr>
              <w:pStyle w:val="ConsPlusCell"/>
              <w:jc w:val="both"/>
            </w:pPr>
            <w:r w:rsidRPr="00783FC6">
              <w:t>т</w:t>
            </w:r>
            <w:r w:rsidR="00453862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783FC6" w:rsidRDefault="00A17B61" w:rsidP="00102EC7">
            <w:pPr>
              <w:pStyle w:val="ConsPlusCell"/>
              <w:jc w:val="both"/>
            </w:pPr>
            <w:r w:rsidRPr="00783FC6">
              <w:t>ф</w:t>
            </w:r>
            <w:r w:rsidR="00453862" w:rsidRPr="00783FC6">
              <w:t>онд социального страхования Ростовской области (далее - ФСС РО)</w:t>
            </w:r>
            <w:r w:rsidR="009A12D8" w:rsidRPr="00783FC6">
              <w:t>;</w:t>
            </w:r>
          </w:p>
          <w:p w:rsidR="00A35D25" w:rsidRPr="00783FC6" w:rsidRDefault="00A35D25" w:rsidP="00102EC7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 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783FC6" w:rsidRDefault="00A62967" w:rsidP="00102EC7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57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783FC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783FC6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783FC6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Совершенствование оказания специализированной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медицинской помощи».</w:t>
            </w:r>
          </w:p>
          <w:p w:rsidR="005C02B2" w:rsidRPr="00783FC6" w:rsidRDefault="00A17B61" w:rsidP="003626E9">
            <w:pPr>
              <w:pStyle w:val="ConsPlusCell"/>
              <w:jc w:val="both"/>
              <w:rPr>
                <w:bCs/>
              </w:rPr>
            </w:pPr>
            <w:r w:rsidRPr="00783FC6">
              <w:rPr>
                <w:bCs/>
              </w:rPr>
              <w:t>П</w:t>
            </w:r>
            <w:r w:rsidR="005C02B2" w:rsidRPr="00783FC6">
              <w:rPr>
                <w:bCs/>
              </w:rPr>
              <w:t>одпрограмма 3 - «</w:t>
            </w:r>
            <w:r w:rsidR="003626E9" w:rsidRPr="00783FC6">
              <w:rPr>
                <w:bCs/>
              </w:rPr>
              <w:t>Развитие кадровых ресурсов в здравоохранении</w:t>
            </w:r>
            <w:r w:rsidR="005C02B2" w:rsidRPr="00783FC6">
              <w:rPr>
                <w:bCs/>
              </w:rPr>
              <w:t>».</w:t>
            </w:r>
          </w:p>
          <w:p w:rsidR="00A62967" w:rsidRPr="00783FC6" w:rsidRDefault="00A62967" w:rsidP="003626E9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783FC6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647C8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беспечение доступно</w:t>
            </w:r>
            <w:r w:rsidR="00E647C8" w:rsidRPr="00783FC6">
              <w:rPr>
                <w:iCs/>
              </w:rPr>
              <w:t>й</w:t>
            </w:r>
            <w:r w:rsidR="005C02B2" w:rsidRPr="00783FC6">
              <w:rPr>
                <w:iCs/>
              </w:rPr>
              <w:t xml:space="preserve"> и качеств</w:t>
            </w:r>
            <w:r w:rsidR="00E647C8" w:rsidRPr="00783FC6">
              <w:rPr>
                <w:iCs/>
              </w:rPr>
              <w:t xml:space="preserve">енной медицинской помощи. </w:t>
            </w:r>
            <w:r w:rsidR="005C02B2" w:rsidRPr="00783FC6">
              <w:t>Сохранение и улучшение здоровья населения</w:t>
            </w:r>
            <w:r w:rsidR="00E647C8" w:rsidRPr="00783FC6">
              <w:t>.</w:t>
            </w:r>
          </w:p>
          <w:p w:rsidR="00A62967" w:rsidRPr="00783FC6" w:rsidRDefault="00A62967" w:rsidP="00E647C8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783FC6" w:rsidRDefault="00A62967" w:rsidP="00E47F14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783FC6" w:rsidRDefault="008E0A1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 </w:t>
            </w:r>
            <w:r w:rsidR="00972F5E" w:rsidRPr="00783FC6">
              <w:rPr>
                <w:iCs/>
              </w:rPr>
              <w:t xml:space="preserve">- </w:t>
            </w:r>
            <w:r w:rsidRPr="00783FC6">
              <w:rPr>
                <w:iCs/>
              </w:rPr>
              <w:t>увеличение ожидаемой продолжительности здоровой жизни;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всех причин;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трудоспособного возраста;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заболеваний системы кровообращения;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новообразований;</w:t>
            </w:r>
          </w:p>
          <w:p w:rsidR="00B23208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B23208" w:rsidRPr="00783FC6">
              <w:rPr>
                <w:iCs/>
              </w:rPr>
              <w:t>мертность от туберкулёза;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467FDE" w:rsidRPr="00783FC6">
              <w:rPr>
                <w:iCs/>
              </w:rPr>
              <w:t>ладенческая смертность;</w:t>
            </w:r>
          </w:p>
          <w:p w:rsidR="005C02B2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 xml:space="preserve">комплектованность врачебными кадрами </w:t>
            </w:r>
            <w:r w:rsidR="00B267F9" w:rsidRPr="00783FC6">
              <w:rPr>
                <w:iCs/>
              </w:rPr>
              <w:t>и  средним медицинским персоналом.</w:t>
            </w:r>
          </w:p>
          <w:p w:rsidR="00A62967" w:rsidRPr="00783FC6" w:rsidRDefault="00A62967" w:rsidP="00B2240B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386" w:type="dxa"/>
          </w:tcPr>
          <w:p w:rsidR="005C02B2" w:rsidRPr="00783FC6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2019-2030 годы, этапы 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Программы не выделяются</w:t>
            </w:r>
          </w:p>
        </w:tc>
      </w:tr>
      <w:tr w:rsidR="005C02B2" w:rsidRPr="00783FC6" w:rsidTr="00D329C5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сего 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6750">
              <w:rPr>
                <w:rFonts w:ascii="Times New Roman" w:hAnsi="Times New Roman"/>
                <w:sz w:val="28"/>
                <w:szCs w:val="28"/>
              </w:rPr>
              <w:t>4920124,5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3943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>
              <w:rPr>
                <w:rFonts w:ascii="Times New Roman" w:hAnsi="Times New Roman"/>
                <w:sz w:val="28"/>
                <w:szCs w:val="28"/>
              </w:rPr>
              <w:t>417571,1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A6750">
              <w:rPr>
                <w:rFonts w:ascii="Times New Roman" w:hAnsi="Times New Roman"/>
                <w:sz w:val="28"/>
                <w:szCs w:val="28"/>
              </w:rPr>
              <w:t>481912,7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A6750">
              <w:rPr>
                <w:rFonts w:ascii="Times New Roman" w:hAnsi="Times New Roman"/>
                <w:sz w:val="28"/>
                <w:szCs w:val="28"/>
              </w:rPr>
              <w:t>409397,0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A6750">
              <w:rPr>
                <w:rFonts w:ascii="Times New Roman" w:hAnsi="Times New Roman"/>
                <w:sz w:val="28"/>
                <w:szCs w:val="28"/>
              </w:rPr>
              <w:t>567228,2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6750">
              <w:rPr>
                <w:rFonts w:ascii="Times New Roman" w:hAnsi="Times New Roman"/>
                <w:sz w:val="28"/>
                <w:szCs w:val="28"/>
              </w:rPr>
              <w:t>378527,3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6750">
              <w:rPr>
                <w:rFonts w:ascii="Times New Roman" w:hAnsi="Times New Roman"/>
                <w:sz w:val="28"/>
                <w:szCs w:val="28"/>
              </w:rPr>
              <w:t>378527,3</w:t>
            </w:r>
            <w:r w:rsidR="007A6750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A6750">
              <w:rPr>
                <w:rFonts w:ascii="Times New Roman" w:hAnsi="Times New Roman"/>
                <w:sz w:val="28"/>
                <w:szCs w:val="28"/>
              </w:rPr>
              <w:t>378527,3</w:t>
            </w:r>
            <w:r w:rsidR="007A6750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6750">
              <w:rPr>
                <w:rFonts w:ascii="Times New Roman" w:hAnsi="Times New Roman"/>
                <w:sz w:val="28"/>
                <w:szCs w:val="28"/>
              </w:rPr>
              <w:t>378527,3</w:t>
            </w:r>
            <w:r w:rsidR="007A6750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6750">
              <w:rPr>
                <w:rFonts w:ascii="Times New Roman" w:hAnsi="Times New Roman"/>
                <w:sz w:val="28"/>
                <w:szCs w:val="28"/>
              </w:rPr>
              <w:t>378527,3</w:t>
            </w:r>
            <w:r w:rsidR="007A6750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6750">
              <w:rPr>
                <w:rFonts w:ascii="Times New Roman" w:hAnsi="Times New Roman"/>
                <w:sz w:val="28"/>
                <w:szCs w:val="28"/>
              </w:rPr>
              <w:t>378527,3</w:t>
            </w:r>
            <w:r w:rsidR="007A6750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6750">
              <w:rPr>
                <w:rFonts w:ascii="Times New Roman" w:hAnsi="Times New Roman"/>
                <w:sz w:val="28"/>
                <w:szCs w:val="28"/>
              </w:rPr>
              <w:t>378527,3</w:t>
            </w:r>
            <w:r w:rsidR="007A6750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7A6750">
              <w:rPr>
                <w:rFonts w:ascii="Times New Roman" w:hAnsi="Times New Roman"/>
                <w:sz w:val="28"/>
                <w:szCs w:val="28"/>
              </w:rPr>
              <w:t>122618,6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1872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D8781A">
              <w:rPr>
                <w:rFonts w:ascii="Times New Roman" w:hAnsi="Times New Roman"/>
                <w:sz w:val="28"/>
                <w:szCs w:val="28"/>
              </w:rPr>
              <w:t>29</w:t>
            </w:r>
            <w:r w:rsidR="007E6CE6">
              <w:rPr>
                <w:rFonts w:ascii="Times New Roman" w:hAnsi="Times New Roman"/>
                <w:sz w:val="28"/>
                <w:szCs w:val="28"/>
              </w:rPr>
              <w:t>35</w:t>
            </w:r>
            <w:r w:rsidR="00A3327E">
              <w:rPr>
                <w:rFonts w:ascii="Times New Roman" w:hAnsi="Times New Roman"/>
                <w:sz w:val="28"/>
                <w:szCs w:val="28"/>
              </w:rPr>
              <w:t>8</w:t>
            </w:r>
            <w:r w:rsidR="00D8781A">
              <w:rPr>
                <w:rFonts w:ascii="Times New Roman" w:hAnsi="Times New Roman"/>
                <w:sz w:val="28"/>
                <w:szCs w:val="28"/>
              </w:rPr>
              <w:t>,</w:t>
            </w:r>
            <w:r w:rsidR="007E6CE6">
              <w:rPr>
                <w:rFonts w:ascii="Times New Roman" w:hAnsi="Times New Roman"/>
                <w:sz w:val="28"/>
                <w:szCs w:val="28"/>
              </w:rPr>
              <w:t>5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A6750">
              <w:rPr>
                <w:rFonts w:ascii="Times New Roman" w:hAnsi="Times New Roman"/>
                <w:sz w:val="28"/>
                <w:szCs w:val="28"/>
              </w:rPr>
              <w:t>21051,5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5977,3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7151,5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5765,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2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247622,0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13633</w:t>
            </w:r>
            <w:r w:rsidR="007E6CE6">
              <w:rPr>
                <w:rFonts w:ascii="Times New Roman" w:hAnsi="Times New Roman"/>
                <w:sz w:val="28"/>
                <w:szCs w:val="28"/>
              </w:rPr>
              <w:t>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34639,3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29674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169375,7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2028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7A6750">
              <w:rPr>
                <w:rFonts w:ascii="Times New Roman" w:hAnsi="Times New Roman"/>
                <w:sz w:val="28"/>
                <w:szCs w:val="28"/>
              </w:rPr>
              <w:t>171748,0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23522,1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>
              <w:rPr>
                <w:rFonts w:ascii="Times New Roman" w:hAnsi="Times New Roman"/>
                <w:sz w:val="28"/>
                <w:szCs w:val="28"/>
              </w:rPr>
              <w:t>27064,0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A6750">
              <w:rPr>
                <w:rFonts w:ascii="Times New Roman" w:hAnsi="Times New Roman"/>
                <w:sz w:val="28"/>
                <w:szCs w:val="28"/>
              </w:rPr>
              <w:t>57868,5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5913,7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22869,0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D878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BA5271">
              <w:rPr>
                <w:rFonts w:ascii="Times New Roman" w:hAnsi="Times New Roman"/>
                <w:sz w:val="28"/>
                <w:szCs w:val="28"/>
              </w:rPr>
              <w:t>4930,1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52818" w:rsidRPr="00783FC6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7A6750">
              <w:rPr>
                <w:rFonts w:ascii="Times New Roman" w:hAnsi="Times New Roman"/>
                <w:sz w:val="28"/>
                <w:szCs w:val="28"/>
              </w:rPr>
              <w:t>4378135,9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351778,9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A3327E">
              <w:rPr>
                <w:rFonts w:ascii="Times New Roman" w:hAnsi="Times New Roman"/>
                <w:sz w:val="28"/>
                <w:szCs w:val="28"/>
              </w:rPr>
              <w:t>347515,6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</w:t>
            </w:r>
            <w:r w:rsidR="00D3522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A6750">
              <w:rPr>
                <w:rFonts w:ascii="Times New Roman" w:hAnsi="Times New Roman"/>
                <w:sz w:val="28"/>
                <w:szCs w:val="28"/>
              </w:rPr>
              <w:t>368353,4</w:t>
            </w:r>
            <w:r w:rsidR="00BA5271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A6750">
              <w:rPr>
                <w:rFonts w:ascii="Times New Roman" w:hAnsi="Times New Roman"/>
                <w:sz w:val="28"/>
                <w:szCs w:val="28"/>
              </w:rPr>
              <w:t>367832</w:t>
            </w:r>
            <w:r w:rsidR="00A3327E">
              <w:rPr>
                <w:rFonts w:ascii="Times New Roman" w:hAnsi="Times New Roman"/>
                <w:sz w:val="28"/>
                <w:szCs w:val="28"/>
              </w:rPr>
              <w:t>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367832</w:t>
            </w:r>
            <w:r w:rsidR="00A3327E">
              <w:rPr>
                <w:rFonts w:ascii="Times New Roman" w:hAnsi="Times New Roman"/>
                <w:sz w:val="28"/>
                <w:szCs w:val="28"/>
              </w:rPr>
              <w:t>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367832</w:t>
            </w:r>
            <w:r w:rsidR="00A3327E">
              <w:rPr>
                <w:rFonts w:ascii="Times New Roman" w:hAnsi="Times New Roman"/>
                <w:sz w:val="28"/>
                <w:szCs w:val="28"/>
              </w:rPr>
              <w:t>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367832</w:t>
            </w:r>
            <w:r w:rsidR="00A3327E">
              <w:rPr>
                <w:rFonts w:ascii="Times New Roman" w:hAnsi="Times New Roman"/>
                <w:sz w:val="28"/>
                <w:szCs w:val="28"/>
              </w:rPr>
              <w:t>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367832</w:t>
            </w:r>
            <w:r w:rsidR="00A3327E">
              <w:rPr>
                <w:rFonts w:ascii="Times New Roman" w:hAnsi="Times New Roman"/>
                <w:sz w:val="28"/>
                <w:szCs w:val="28"/>
              </w:rPr>
              <w:t>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367832</w:t>
            </w:r>
            <w:r w:rsidR="00A3327E">
              <w:rPr>
                <w:rFonts w:ascii="Times New Roman" w:hAnsi="Times New Roman"/>
                <w:sz w:val="28"/>
                <w:szCs w:val="28"/>
              </w:rPr>
              <w:t>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367832</w:t>
            </w:r>
            <w:r w:rsidR="00A3327E">
              <w:rPr>
                <w:rFonts w:ascii="Times New Roman" w:hAnsi="Times New Roman"/>
                <w:sz w:val="28"/>
                <w:szCs w:val="28"/>
              </w:rPr>
              <w:t>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367832</w:t>
            </w:r>
            <w:r w:rsidR="00A3327E">
              <w:rPr>
                <w:rFonts w:ascii="Times New Roman" w:hAnsi="Times New Roman"/>
                <w:sz w:val="28"/>
                <w:szCs w:val="28"/>
              </w:rPr>
              <w:t>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A52818" w:rsidRPr="00783FC6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367832</w:t>
            </w:r>
            <w:r w:rsidR="00A3327E">
              <w:rPr>
                <w:rFonts w:ascii="Times New Roman" w:hAnsi="Times New Roman"/>
                <w:sz w:val="28"/>
                <w:szCs w:val="28"/>
              </w:rPr>
              <w:t>,0</w:t>
            </w:r>
            <w:r w:rsidR="00A3327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A62967" w:rsidRPr="00783FC6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783FC6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783FC6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</w:t>
      </w:r>
      <w:r w:rsidRPr="00783FC6">
        <w:rPr>
          <w:rFonts w:ascii="Times New Roman" w:hAnsi="Times New Roman"/>
          <w:sz w:val="28"/>
          <w:szCs w:val="28"/>
        </w:rPr>
        <w:lastRenderedPageBreak/>
        <w:t>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п</w:t>
            </w:r>
            <w:r w:rsidR="005C02B2" w:rsidRPr="00783FC6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363AB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ф</w:t>
            </w:r>
            <w:r w:rsidR="009A12D8" w:rsidRPr="00783FC6">
              <w:t>онд социального страхования Ростовской области (далее - ФСС РО);</w:t>
            </w:r>
          </w:p>
          <w:p w:rsidR="00A35D25" w:rsidRPr="00783FC6" w:rsidRDefault="00A35D25" w:rsidP="00A35D25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5C02B2" w:rsidRPr="00783FC6" w:rsidTr="00467FDE">
        <w:trPr>
          <w:trHeight w:val="57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у</w:t>
            </w:r>
            <w:r w:rsidR="006672BF" w:rsidRPr="00783FC6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р</w:t>
            </w:r>
            <w:r w:rsidR="006672BF" w:rsidRPr="00783FC6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783FC6" w:rsidRDefault="00363ABB" w:rsidP="00504C21">
            <w:pPr>
              <w:pStyle w:val="ConsPlusCell"/>
              <w:jc w:val="both"/>
            </w:pPr>
            <w:r w:rsidRPr="00783FC6">
              <w:t>о</w:t>
            </w:r>
            <w:r w:rsidR="00A3588D" w:rsidRPr="00783FC6">
              <w:t xml:space="preserve">беспечение оптимальной доступности медицинской </w:t>
            </w:r>
            <w:r w:rsidR="00504C21" w:rsidRPr="00783FC6">
              <w:t>помощи для</w:t>
            </w:r>
            <w:r w:rsidR="00A3588D" w:rsidRPr="00783FC6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783FC6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1A556C">
        <w:trPr>
          <w:trHeight w:val="155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A81920" w:rsidRPr="00783FC6">
              <w:rPr>
                <w:iCs/>
              </w:rPr>
              <w:t xml:space="preserve">в том числе </w:t>
            </w:r>
            <w:r w:rsidRPr="00783FC6">
              <w:rPr>
                <w:iCs/>
              </w:rPr>
              <w:t>в</w:t>
            </w:r>
            <w:r w:rsidR="00302E37" w:rsidRPr="00783FC6">
              <w:rPr>
                <w:iCs/>
              </w:rPr>
              <w:t>ыпуск и размещение статей на сайте ЦРБ</w:t>
            </w:r>
            <w:r w:rsidRPr="00783FC6">
              <w:rPr>
                <w:iCs/>
              </w:rPr>
              <w:t>)</w:t>
            </w:r>
            <w:r w:rsidR="00302E37" w:rsidRPr="00783FC6">
              <w:rPr>
                <w:iCs/>
              </w:rPr>
              <w:t>;</w:t>
            </w:r>
          </w:p>
          <w:p w:rsidR="00251908" w:rsidRPr="00783FC6" w:rsidRDefault="0025190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доли граждан, приверженных здоровому образу жизни;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и</w:t>
            </w:r>
            <w:r w:rsidR="00302E37" w:rsidRPr="00783FC6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 xml:space="preserve">роведение </w:t>
            </w:r>
            <w:proofErr w:type="spellStart"/>
            <w:r w:rsidR="00302E37" w:rsidRPr="00783FC6">
              <w:rPr>
                <w:iCs/>
              </w:rPr>
              <w:t>туберкулинодиагностики</w:t>
            </w:r>
            <w:proofErr w:type="spellEnd"/>
            <w:r w:rsidR="00302E37" w:rsidRPr="00783FC6">
              <w:rPr>
                <w:iCs/>
              </w:rPr>
              <w:t xml:space="preserve"> детскому населению;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</w:t>
            </w:r>
            <w:r w:rsidR="00302E37" w:rsidRPr="00783FC6">
              <w:rPr>
                <w:iCs/>
              </w:rPr>
              <w:t>бработка очагов инфекционных заболеваний;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от туберкулёза;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-о</w:t>
            </w:r>
            <w:r w:rsidR="00302E37" w:rsidRPr="00783FC6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скрининга на ВИЧ-инфекцию;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диспансери</w:t>
            </w:r>
            <w:r w:rsidR="00467FDE" w:rsidRPr="00783FC6">
              <w:rPr>
                <w:iCs/>
              </w:rPr>
              <w:t xml:space="preserve">зации </w:t>
            </w:r>
            <w:r w:rsidR="001509A3" w:rsidRPr="00783FC6">
              <w:rPr>
                <w:iCs/>
              </w:rPr>
              <w:t>отдельных гру</w:t>
            </w:r>
            <w:proofErr w:type="gramStart"/>
            <w:r w:rsidR="001509A3" w:rsidRPr="00783FC6">
              <w:rPr>
                <w:iCs/>
              </w:rPr>
              <w:t xml:space="preserve">пп </w:t>
            </w:r>
            <w:r w:rsidR="00467FDE" w:rsidRPr="00783FC6">
              <w:rPr>
                <w:iCs/>
              </w:rPr>
              <w:t>взр</w:t>
            </w:r>
            <w:proofErr w:type="gramEnd"/>
            <w:r w:rsidR="00467FDE" w:rsidRPr="00783FC6">
              <w:rPr>
                <w:iCs/>
              </w:rPr>
              <w:t>ослого населения</w:t>
            </w:r>
            <w:r w:rsidR="00302E37" w:rsidRPr="00783FC6">
              <w:rPr>
                <w:iCs/>
              </w:rPr>
              <w:t>;</w:t>
            </w:r>
          </w:p>
          <w:p w:rsidR="001509A3" w:rsidRPr="00783FC6" w:rsidRDefault="006C1E63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EE7BC9" w:rsidRPr="00783FC6">
              <w:rPr>
                <w:iCs/>
              </w:rPr>
              <w:t xml:space="preserve">приобретение, </w:t>
            </w:r>
            <w:r w:rsidRPr="00783FC6">
              <w:rPr>
                <w:iCs/>
              </w:rPr>
              <w:t>у</w:t>
            </w:r>
            <w:r w:rsidR="00302E37" w:rsidRPr="00783FC6">
              <w:rPr>
                <w:iCs/>
              </w:rPr>
              <w:t>становка</w:t>
            </w:r>
            <w:r w:rsidR="00EE7BC9" w:rsidRPr="00783FC6">
              <w:rPr>
                <w:iCs/>
              </w:rPr>
              <w:t xml:space="preserve"> и оснащение</w:t>
            </w:r>
            <w:r w:rsidR="00302E37" w:rsidRPr="00783FC6">
              <w:rPr>
                <w:iCs/>
              </w:rPr>
              <w:t xml:space="preserve"> модульных зданий </w:t>
            </w:r>
            <w:r w:rsidR="002507FF" w:rsidRPr="00783FC6">
              <w:t>(детской поликлиники, ФАПов, фельдшерских здравпунктов, ВА</w:t>
            </w:r>
            <w:r w:rsidR="00442282">
              <w:t>, женской консультации</w:t>
            </w:r>
            <w:r w:rsidR="002507FF" w:rsidRPr="00783FC6">
              <w:t>)</w:t>
            </w:r>
            <w:r w:rsidRPr="00783FC6">
              <w:rPr>
                <w:iCs/>
              </w:rPr>
              <w:t>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467FDE" w:rsidRPr="00783FC6">
              <w:rPr>
                <w:iCs/>
              </w:rPr>
              <w:t>отделения сестринского ухода</w:t>
            </w:r>
            <w:r w:rsidR="00302E37" w:rsidRPr="00783FC6">
              <w:rPr>
                <w:iCs/>
              </w:rPr>
              <w:t>;</w:t>
            </w:r>
          </w:p>
          <w:p w:rsidR="008F3BBE" w:rsidRPr="00783FC6" w:rsidRDefault="00EB0FD8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302E37" w:rsidRPr="00783FC6">
              <w:rPr>
                <w:iCs/>
              </w:rPr>
              <w:t>круглосуточного поста рентгенолаборантов</w:t>
            </w:r>
            <w:r w:rsidR="00EE7BC9" w:rsidRPr="00783FC6">
              <w:rPr>
                <w:iCs/>
              </w:rPr>
              <w:t>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</w:t>
            </w:r>
            <w:r w:rsidRPr="00783FC6">
              <w:rPr>
                <w:iCs/>
              </w:rPr>
              <w:lastRenderedPageBreak/>
              <w:t>платы наемных работников в Ростовской области;</w:t>
            </w:r>
          </w:p>
          <w:p w:rsidR="00EE7BC9" w:rsidRPr="00783FC6" w:rsidRDefault="00EE7BC9" w:rsidP="00EE7BC9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 соотношение средней заработной платы младшего 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327968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 w:rsidR="00327968">
              <w:rPr>
                <w:iCs/>
              </w:rPr>
              <w:t>;</w:t>
            </w:r>
          </w:p>
          <w:p w:rsidR="001A556C" w:rsidRPr="00783FC6" w:rsidRDefault="00327968" w:rsidP="001A556C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327968">
              <w:t>увеличение количества пролеченных иностранных граждан</w:t>
            </w:r>
            <w:r w:rsidR="00EE7BC9" w:rsidRPr="00783FC6">
              <w:rPr>
                <w:iCs/>
              </w:rPr>
              <w:t xml:space="preserve">. 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8F3BBE">
        <w:trPr>
          <w:trHeight w:val="56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783FC6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783FC6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9405BF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2619141,6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2105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219</w:t>
            </w:r>
            <w:r w:rsidR="00B22627">
              <w:rPr>
                <w:rFonts w:ascii="Times New Roman" w:hAnsi="Times New Roman"/>
                <w:sz w:val="28"/>
                <w:szCs w:val="28"/>
              </w:rPr>
              <w:t>351</w:t>
            </w:r>
            <w:r w:rsidR="002C243F">
              <w:rPr>
                <w:rFonts w:ascii="Times New Roman" w:hAnsi="Times New Roman"/>
                <w:sz w:val="28"/>
                <w:szCs w:val="28"/>
              </w:rPr>
              <w:t>,</w:t>
            </w:r>
            <w:r w:rsidR="00B22627">
              <w:rPr>
                <w:rFonts w:ascii="Times New Roman" w:hAnsi="Times New Roman"/>
                <w:sz w:val="28"/>
                <w:szCs w:val="28"/>
              </w:rPr>
              <w:t>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296912,5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232915,9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242881,5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202366,5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202366,5</w:t>
            </w:r>
            <w:r w:rsidR="006A30B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202366,5</w:t>
            </w:r>
            <w:r w:rsidR="006A30B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202366,5</w:t>
            </w:r>
            <w:r w:rsidR="006A30B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202366,5</w:t>
            </w:r>
            <w:r w:rsidR="006A30B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202366,5</w:t>
            </w:r>
            <w:r w:rsidR="006A30B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202366,5</w:t>
            </w:r>
            <w:r w:rsidR="006A30B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98959,6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166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21932,0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19080,2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4636,7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5532,5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444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</w:t>
            </w:r>
            <w:r w:rsidR="00891645">
              <w:rPr>
                <w:rFonts w:ascii="Times New Roman" w:hAnsi="Times New Roman"/>
                <w:sz w:val="28"/>
                <w:szCs w:val="28"/>
              </w:rPr>
              <w:t>,</w:t>
            </w:r>
            <w:r w:rsidR="00D76E8A">
              <w:rPr>
                <w:rFonts w:ascii="Times New Roman" w:hAnsi="Times New Roman"/>
                <w:sz w:val="28"/>
                <w:szCs w:val="28"/>
              </w:rPr>
              <w:t>9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2026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D76E8A">
              <w:rPr>
                <w:rFonts w:ascii="Times New Roman" w:hAnsi="Times New Roman"/>
                <w:sz w:val="28"/>
                <w:szCs w:val="28"/>
              </w:rPr>
              <w:t>4444,9</w:t>
            </w:r>
            <w:r w:rsidR="00D76E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88885,3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792C1B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34339,3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29374,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25172,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157517,4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783FC6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B22627">
              <w:rPr>
                <w:rFonts w:ascii="Times New Roman" w:hAnsi="Times New Roman"/>
                <w:sz w:val="28"/>
                <w:szCs w:val="28"/>
              </w:rPr>
              <w:t>24721,3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50501,5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5913,7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5156C3">
              <w:rPr>
                <w:rFonts w:ascii="Times New Roman" w:hAnsi="Times New Roman"/>
                <w:sz w:val="28"/>
                <w:szCs w:val="28"/>
              </w:rPr>
              <w:t>19185,5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60721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4930,1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2273779,3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171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172698,3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192991,5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192991,5</w:t>
            </w:r>
            <w:r w:rsidR="006A30B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192991,5</w:t>
            </w:r>
            <w:r w:rsidR="006A30B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192991,5</w:t>
            </w:r>
            <w:r w:rsidR="006A30B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192991,5</w:t>
            </w:r>
            <w:r w:rsidR="006A30B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192991,5</w:t>
            </w:r>
            <w:r w:rsidR="006A30B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2027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192991,5</w:t>
            </w:r>
            <w:r w:rsidR="006A30B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192991,5</w:t>
            </w:r>
            <w:r w:rsidR="006A30B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192991,5</w:t>
            </w:r>
            <w:r w:rsidR="006A30B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A30B4">
              <w:rPr>
                <w:rFonts w:ascii="Times New Roman" w:hAnsi="Times New Roman"/>
                <w:sz w:val="28"/>
                <w:szCs w:val="28"/>
              </w:rPr>
              <w:t>192991,5</w:t>
            </w:r>
            <w:r w:rsidR="006A30B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783FC6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783FC6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783FC6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783FC6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среди</w:t>
            </w:r>
            <w:proofErr w:type="gramEnd"/>
            <w:r w:rsidR="00AC688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783FC6">
              <w:rPr>
                <w:rFonts w:ascii="Times New Roman" w:hAnsi="Times New Roman"/>
                <w:sz w:val="28"/>
                <w:szCs w:val="28"/>
              </w:rPr>
              <w:t>, повышение качества и продолжительности их жизни.</w:t>
            </w:r>
          </w:p>
        </w:tc>
      </w:tr>
    </w:tbl>
    <w:p w:rsidR="00A35D25" w:rsidRPr="00783FC6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A17B61" w:rsidP="00467FDE">
            <w:pPr>
              <w:pStyle w:val="ConsPlusCell"/>
              <w:jc w:val="both"/>
            </w:pPr>
            <w:r w:rsidRPr="00783FC6">
              <w:t>с</w:t>
            </w:r>
            <w:r w:rsidR="005C02B2" w:rsidRPr="00783FC6">
              <w:t>овершенствование оказания специализированной медицинской помощи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9A12D8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C21D6F" w:rsidRPr="00783FC6" w:rsidTr="00467FDE">
        <w:trPr>
          <w:trHeight w:val="57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608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</w:t>
            </w:r>
            <w:r w:rsidR="00467FDE" w:rsidRPr="00783FC6">
              <w:rPr>
                <w:iCs/>
              </w:rPr>
              <w:t>тность населения от всех причин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302E37" w:rsidRPr="00783FC6">
              <w:rPr>
                <w:iCs/>
              </w:rPr>
              <w:t>ладенческая смертность;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населения трудоспособного возраста;</w:t>
            </w:r>
          </w:p>
          <w:p w:rsidR="00C21D6F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населения от заболеваний системы кровообращения</w:t>
            </w:r>
            <w:r w:rsidR="008F06B5" w:rsidRPr="00783FC6">
              <w:rPr>
                <w:iCs/>
              </w:rPr>
              <w:t>;</w:t>
            </w:r>
          </w:p>
          <w:p w:rsidR="008F06B5" w:rsidRPr="00783FC6" w:rsidRDefault="008F06B5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приобретение автомобилей СМП.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AE7433">
              <w:rPr>
                <w:kern w:val="2"/>
              </w:rPr>
              <w:t xml:space="preserve">рок реализации 2019-2030 </w:t>
            </w:r>
            <w:r w:rsidR="00C21D6F" w:rsidRPr="00783FC6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C21D6F" w:rsidRPr="00783FC6" w:rsidTr="001654CC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783FC6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2285194,8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1834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C243F">
              <w:rPr>
                <w:rFonts w:ascii="Times New Roman" w:hAnsi="Times New Roman"/>
                <w:sz w:val="28"/>
                <w:szCs w:val="28"/>
              </w:rPr>
              <w:t>184516,6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184726,6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176271,9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324190,0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176004,1</w:t>
            </w:r>
            <w:r w:rsidR="002C243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176004,1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176004,1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176004,1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176004,1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176004,1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176004,1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21859,7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5,5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7220,6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1726,4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1160,1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1491,0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1192,3</w:t>
            </w:r>
            <w:r w:rsidR="0089164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145403,7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рублей, в том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числе: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144203,7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4C5EC9">
              <w:rPr>
                <w:rFonts w:ascii="Times New Roman" w:hAnsi="Times New Roman"/>
                <w:sz w:val="28"/>
                <w:szCs w:val="28"/>
              </w:rPr>
              <w:t>яч</w:t>
            </w:r>
            <w:r w:rsidR="004C5EC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14230,6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C7B3A">
              <w:rPr>
                <w:rFonts w:ascii="Times New Roman" w:hAnsi="Times New Roman"/>
                <w:sz w:val="28"/>
                <w:szCs w:val="28"/>
              </w:rPr>
              <w:t>2342,7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7367,0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91645">
              <w:rPr>
                <w:rFonts w:ascii="Times New Roman" w:hAnsi="Times New Roman"/>
                <w:sz w:val="28"/>
                <w:szCs w:val="28"/>
              </w:rPr>
              <w:t>3683,5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745690" w:rsidRPr="00783FC6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2103700,8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180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2382F">
              <w:rPr>
                <w:rFonts w:ascii="Times New Roman" w:hAnsi="Times New Roman"/>
                <w:sz w:val="28"/>
                <w:szCs w:val="28"/>
              </w:rPr>
              <w:t>174653,3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175333,2</w:t>
            </w:r>
            <w:r w:rsidR="00C95BF5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174811,8</w:t>
            </w:r>
            <w:r w:rsidR="00F2382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174811,8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174811,8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174811,8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174811,8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174811,8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174811,8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174811,8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174811,8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783FC6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Ожидаемые результаты </w:t>
            </w: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783FC6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и смертности жителей Октябрьского района</w:t>
            </w:r>
            <w:r w:rsidR="00734ED9" w:rsidRPr="00783FC6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783FC6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783FC6">
        <w:rPr>
          <w:rFonts w:ascii="Times New Roman" w:hAnsi="Times New Roman"/>
          <w:sz w:val="28"/>
          <w:szCs w:val="28"/>
        </w:rPr>
        <w:t>Развитие к</w:t>
      </w:r>
      <w:r w:rsidRPr="00783FC6">
        <w:rPr>
          <w:rFonts w:ascii="Times New Roman" w:hAnsi="Times New Roman"/>
          <w:sz w:val="28"/>
          <w:szCs w:val="28"/>
        </w:rPr>
        <w:t>адров</w:t>
      </w:r>
      <w:r w:rsidR="003626E9" w:rsidRPr="00783FC6">
        <w:rPr>
          <w:rFonts w:ascii="Times New Roman" w:hAnsi="Times New Roman"/>
          <w:sz w:val="28"/>
          <w:szCs w:val="28"/>
        </w:rPr>
        <w:t>ых</w:t>
      </w:r>
      <w:r w:rsidR="00D35D40" w:rsidRPr="00783FC6">
        <w:rPr>
          <w:rFonts w:ascii="Times New Roman" w:hAnsi="Times New Roman"/>
          <w:sz w:val="28"/>
          <w:szCs w:val="28"/>
        </w:rPr>
        <w:t xml:space="preserve"> </w:t>
      </w:r>
      <w:r w:rsidR="003626E9" w:rsidRPr="00783FC6">
        <w:rPr>
          <w:rFonts w:ascii="Times New Roman" w:hAnsi="Times New Roman"/>
          <w:sz w:val="28"/>
          <w:szCs w:val="28"/>
        </w:rPr>
        <w:t>ресурсов в</w:t>
      </w:r>
      <w:r w:rsidRPr="00783FC6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783FC6">
        <w:rPr>
          <w:rFonts w:ascii="Times New Roman" w:hAnsi="Times New Roman"/>
          <w:sz w:val="28"/>
          <w:szCs w:val="28"/>
        </w:rPr>
        <w:t>и</w:t>
      </w:r>
      <w:r w:rsidRPr="00783FC6">
        <w:rPr>
          <w:rFonts w:ascii="Times New Roman" w:hAnsi="Times New Roman"/>
          <w:sz w:val="28"/>
          <w:szCs w:val="28"/>
        </w:rPr>
        <w:t>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3254F2">
        <w:trPr>
          <w:trHeight w:val="617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</w:pPr>
            <w:r w:rsidRPr="00783FC6">
              <w:t>р</w:t>
            </w:r>
            <w:r w:rsidR="003626E9" w:rsidRPr="00783FC6">
              <w:t>азвитие кадровых ресурсов в здравоохранении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3254F2">
        <w:trPr>
          <w:trHeight w:val="793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0F61FD" w:rsidRPr="00783FC6" w:rsidTr="003254F2">
        <w:trPr>
          <w:trHeight w:val="57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783FC6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783FC6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</w:p>
          <w:p w:rsidR="001A556C" w:rsidRPr="00783FC6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783FC6" w:rsidTr="003254F2">
        <w:trPr>
          <w:trHeight w:val="8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783FC6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783FC6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783FC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783FC6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783FC6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783FC6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у</w:t>
            </w:r>
            <w:r w:rsidR="005C02B2" w:rsidRPr="00783FC6">
              <w:rPr>
                <w:iCs/>
              </w:rPr>
              <w:t>компл</w:t>
            </w:r>
            <w:r w:rsidR="00467FDE" w:rsidRPr="00783FC6">
              <w:rPr>
                <w:iCs/>
              </w:rPr>
              <w:t>ектованность врачебными кадрами</w:t>
            </w:r>
            <w:r w:rsidR="005C02B2" w:rsidRPr="00783FC6">
              <w:rPr>
                <w:iCs/>
              </w:rPr>
              <w:t>;</w:t>
            </w:r>
          </w:p>
          <w:p w:rsidR="00467FDE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комплектованность средним медицинским персоналом</w:t>
            </w:r>
            <w:r w:rsidR="00467FDE" w:rsidRPr="00783FC6">
              <w:rPr>
                <w:iCs/>
              </w:rPr>
              <w:t>;</w:t>
            </w:r>
          </w:p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дельный вес врачей, прошедших повышение квалификации</w:t>
            </w:r>
            <w:r w:rsidR="001B4794" w:rsidRPr="00783FC6">
              <w:rPr>
                <w:iCs/>
              </w:rPr>
              <w:t>;</w:t>
            </w:r>
          </w:p>
          <w:p w:rsidR="001B4794" w:rsidRPr="00783FC6" w:rsidRDefault="001B4794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дистанционных образовательных технологий.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 xml:space="preserve">Этапы и сроки реализации </w:t>
            </w:r>
            <w:r w:rsidRPr="00783FC6">
              <w:lastRenderedPageBreak/>
              <w:t>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lastRenderedPageBreak/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 xml:space="preserve">рок реализации 2019-2030 г, этапы </w:t>
            </w:r>
            <w:r w:rsidR="005C02B2" w:rsidRPr="00783FC6">
              <w:rPr>
                <w:kern w:val="2"/>
              </w:rPr>
              <w:lastRenderedPageBreak/>
              <w:t>реализации подпрограммы 3 не выделяются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E0CEA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15788,2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E6CE6">
              <w:rPr>
                <w:rFonts w:ascii="Times New Roman" w:hAnsi="Times New Roman"/>
                <w:sz w:val="28"/>
                <w:szCs w:val="28"/>
              </w:rPr>
              <w:t>13</w:t>
            </w:r>
            <w:r w:rsidR="00891645">
              <w:rPr>
                <w:rFonts w:ascii="Times New Roman" w:hAnsi="Times New Roman"/>
                <w:sz w:val="28"/>
                <w:szCs w:val="28"/>
              </w:rPr>
              <w:t>703</w:t>
            </w:r>
            <w:r w:rsidR="007E6CE6">
              <w:rPr>
                <w:rFonts w:ascii="Times New Roman" w:hAnsi="Times New Roman"/>
                <w:sz w:val="28"/>
                <w:szCs w:val="28"/>
              </w:rPr>
              <w:t>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273,5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209,3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156,7</w:t>
            </w:r>
            <w:r w:rsidR="003F57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1799,4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</w:t>
            </w:r>
            <w:r w:rsidR="00F2382F">
              <w:rPr>
                <w:rFonts w:ascii="Times New Roman" w:hAnsi="Times New Roman"/>
                <w:sz w:val="28"/>
                <w:szCs w:val="28"/>
              </w:rPr>
              <w:t>06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244,8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180,6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128</w:t>
            </w:r>
            <w:r w:rsidR="00635FFF" w:rsidRPr="00783FC6">
              <w:rPr>
                <w:rFonts w:ascii="Times New Roman" w:hAnsi="Times New Roman"/>
                <w:sz w:val="28"/>
                <w:szCs w:val="28"/>
              </w:rPr>
              <w:t xml:space="preserve">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13333,0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35FFF">
              <w:rPr>
                <w:rFonts w:ascii="Times New Roman" w:hAnsi="Times New Roman"/>
                <w:sz w:val="28"/>
                <w:szCs w:val="28"/>
              </w:rPr>
              <w:t>13333</w:t>
            </w:r>
            <w:r w:rsidR="007E6CE6">
              <w:rPr>
                <w:rFonts w:ascii="Times New Roman" w:hAnsi="Times New Roman"/>
                <w:sz w:val="28"/>
                <w:szCs w:val="28"/>
              </w:rPr>
              <w:t>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2030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24FDC" w:rsidRPr="00783FC6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655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рублей, в том числе: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>28,7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124FDC" w:rsidRPr="00783FC6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F57AA">
              <w:rPr>
                <w:rFonts w:ascii="Times New Roman" w:hAnsi="Times New Roman"/>
                <w:sz w:val="28"/>
                <w:szCs w:val="28"/>
              </w:rPr>
              <w:t xml:space="preserve">28,7 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 w:rsidR="00262A1A">
              <w:rPr>
                <w:rFonts w:ascii="Times New Roman" w:hAnsi="Times New Roman"/>
                <w:sz w:val="28"/>
                <w:szCs w:val="28"/>
              </w:rPr>
              <w:t>яч</w:t>
            </w:r>
            <w:r w:rsidR="00262A1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рублей.</w:t>
            </w:r>
          </w:p>
          <w:p w:rsidR="001A556C" w:rsidRPr="00783FC6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783FC6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783FC6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Доукомплектованность медицинскими кадрами.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447D62" w:rsidRPr="00783FC6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783FC6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Основными приоритетами</w:t>
      </w:r>
      <w:r w:rsidR="003B6930" w:rsidRPr="00783FC6">
        <w:rPr>
          <w:rFonts w:ascii="Times New Roman" w:hAnsi="Times New Roman"/>
          <w:kern w:val="2"/>
          <w:sz w:val="28"/>
          <w:szCs w:val="28"/>
        </w:rPr>
        <w:t xml:space="preserve"> и целями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Октябрьского района в сфере здравоохранения являются: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развития первичной медико-санитарной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- повышение доступности и качества первичной медико-санитарной помощи,</w:t>
      </w:r>
      <w:r w:rsidR="00080E07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модернизаци</w:t>
      </w:r>
      <w:r w:rsidRPr="00783FC6">
        <w:rPr>
          <w:rFonts w:ascii="Times New Roman" w:hAnsi="Times New Roman"/>
          <w:kern w:val="2"/>
          <w:sz w:val="28"/>
          <w:szCs w:val="28"/>
        </w:rPr>
        <w:t>я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базе поликлинических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-в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>и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. Запись на прием к врачу в ЦРБ и лечебные учреждения района через интернет, ведение электронной амбулаторной карты больного, выписка рецепто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>в, оформление документов медико-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социальной экспертизы (МСЭ), передача электрокардиограмм на расстоянии, проведение круглосуточно </w:t>
      </w:r>
      <w:proofErr w:type="spellStart"/>
      <w:r w:rsidR="009462A0" w:rsidRPr="00783FC6">
        <w:rPr>
          <w:rFonts w:ascii="Times New Roman" w:hAnsi="Times New Roman"/>
          <w:kern w:val="2"/>
          <w:sz w:val="28"/>
          <w:szCs w:val="28"/>
        </w:rPr>
        <w:t>телеконсультаций</w:t>
      </w:r>
      <w:proofErr w:type="spell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– всё это способствует улучшению доступности и качества медицинской помощи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,</w:t>
      </w:r>
      <w:r w:rsidR="008E0FE6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77102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п</w:t>
      </w:r>
      <w:r w:rsidR="0077102D" w:rsidRPr="00783FC6">
        <w:rPr>
          <w:rFonts w:ascii="Times New Roman" w:hAnsi="Times New Roman"/>
          <w:kern w:val="2"/>
          <w:sz w:val="28"/>
          <w:szCs w:val="28"/>
        </w:rPr>
        <w:t>овышение эффективности оказания специа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 w:rsidRPr="00783FC6">
        <w:rPr>
          <w:rFonts w:ascii="Times New Roman" w:hAnsi="Times New Roman"/>
          <w:kern w:val="2"/>
          <w:sz w:val="28"/>
          <w:szCs w:val="28"/>
        </w:rPr>
        <w:t>й мед</w:t>
      </w:r>
      <w:r w:rsidRPr="00783FC6"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4E3DD7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:</w:t>
      </w:r>
    </w:p>
    <w:p w:rsidR="004E3DD7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>с Указом Президента Российской Федерации от 07.05.2018 №204 «О национальных целях и стратегических задачах развития Российской Фе</w:t>
      </w:r>
      <w:r w:rsidRPr="00783FC6">
        <w:rPr>
          <w:rFonts w:ascii="Times New Roman" w:hAnsi="Times New Roman"/>
          <w:kern w:val="2"/>
          <w:sz w:val="28"/>
          <w:szCs w:val="28"/>
        </w:rPr>
        <w:t>дерации на период до 2024 года»;</w:t>
      </w:r>
    </w:p>
    <w:p w:rsidR="00F2382F" w:rsidRDefault="00F2382F" w:rsidP="00F2382F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с Указом Президента Российской Федерации от </w:t>
      </w:r>
      <w:r>
        <w:rPr>
          <w:rFonts w:ascii="Times New Roman" w:hAnsi="Times New Roman"/>
          <w:kern w:val="2"/>
          <w:sz w:val="28"/>
          <w:szCs w:val="28"/>
        </w:rPr>
        <w:t>21</w:t>
      </w:r>
      <w:r w:rsidRPr="00783FC6">
        <w:rPr>
          <w:rFonts w:ascii="Times New Roman" w:hAnsi="Times New Roman"/>
          <w:kern w:val="2"/>
          <w:sz w:val="28"/>
          <w:szCs w:val="28"/>
        </w:rPr>
        <w:t>.0</w:t>
      </w:r>
      <w:r>
        <w:rPr>
          <w:rFonts w:ascii="Times New Roman" w:hAnsi="Times New Roman"/>
          <w:kern w:val="2"/>
          <w:sz w:val="28"/>
          <w:szCs w:val="28"/>
        </w:rPr>
        <w:t>7</w:t>
      </w:r>
      <w:r w:rsidRPr="00783FC6">
        <w:rPr>
          <w:rFonts w:ascii="Times New Roman" w:hAnsi="Times New Roman"/>
          <w:kern w:val="2"/>
          <w:sz w:val="28"/>
          <w:szCs w:val="28"/>
        </w:rPr>
        <w:t>.20</w:t>
      </w:r>
      <w:r>
        <w:rPr>
          <w:rFonts w:ascii="Times New Roman" w:hAnsi="Times New Roman"/>
          <w:kern w:val="2"/>
          <w:sz w:val="28"/>
          <w:szCs w:val="28"/>
        </w:rPr>
        <w:t>20 №47</w:t>
      </w:r>
      <w:r w:rsidRPr="00783FC6">
        <w:rPr>
          <w:rFonts w:ascii="Times New Roman" w:hAnsi="Times New Roman"/>
          <w:kern w:val="2"/>
          <w:sz w:val="28"/>
          <w:szCs w:val="28"/>
        </w:rPr>
        <w:t>4 «О национальных целях развития Российской Федерации на период до 20</w:t>
      </w:r>
      <w:r>
        <w:rPr>
          <w:rFonts w:ascii="Times New Roman" w:hAnsi="Times New Roman"/>
          <w:kern w:val="2"/>
          <w:sz w:val="28"/>
          <w:szCs w:val="28"/>
        </w:rPr>
        <w:t>30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года»;</w:t>
      </w:r>
    </w:p>
    <w:p w:rsidR="000E15DA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 xml:space="preserve"> Стратегией социально-экономического развития Октябрьског</w:t>
      </w:r>
      <w:r w:rsidRPr="00783FC6">
        <w:rPr>
          <w:rFonts w:ascii="Times New Roman" w:hAnsi="Times New Roman"/>
          <w:kern w:val="2"/>
          <w:sz w:val="28"/>
          <w:szCs w:val="28"/>
        </w:rPr>
        <w:t>о района на период до 2030 года;</w:t>
      </w:r>
    </w:p>
    <w:p w:rsidR="004E3DD7" w:rsidRPr="00783FC6" w:rsidRDefault="00043E8E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с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региональным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проект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ами «Борьба с онкологическими заболеваниями», «Борьба с сердечно-сосудистыми заболеваниями», «Развитие системы оказания первичной медико-санитарной помощи», «Развитие экспорта медицинских услуг», «Развитие детского здравоохранения, включая создание современной инфраструктуры оказания медицинской помощи», «Обеспечение медицинских организаций системы здравоохранения квалифицированными кадрами»,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«Создание единого цифрового контура в здравоохранении на основе единой государственной информационной системы здравоохранения (ЕГИСЗ)»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, «Формирование системы мотивации граждан к здоровому образу жизни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>, включая здоровое питание и отказ от вредных привычек» и «</w:t>
      </w:r>
      <w:proofErr w:type="gramStart"/>
      <w:r w:rsidR="00D474D1" w:rsidRPr="00783FC6">
        <w:rPr>
          <w:rFonts w:ascii="Times New Roman" w:hAnsi="Times New Roman"/>
          <w:kern w:val="2"/>
          <w:sz w:val="28"/>
          <w:szCs w:val="28"/>
        </w:rPr>
        <w:t>Разработка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 xml:space="preserve"> и реализация программы системной поддержки и повышения качества жизни граждан старшего поколения»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.</w:t>
      </w:r>
    </w:p>
    <w:p w:rsidR="00043E8E" w:rsidRPr="00783FC6" w:rsidRDefault="00043E8E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783FC6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783FC6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783FC6">
        <w:rPr>
          <w:rFonts w:ascii="Times New Roman" w:hAnsi="Times New Roman"/>
          <w:sz w:val="28"/>
          <w:szCs w:val="28"/>
        </w:rPr>
        <w:t>муниципальной</w:t>
      </w:r>
      <w:r w:rsidRPr="00783FC6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="00790355" w:rsidRPr="00783FC6">
        <w:rPr>
          <w:rFonts w:ascii="Times New Roman" w:hAnsi="Times New Roman"/>
          <w:sz w:val="28"/>
          <w:szCs w:val="28"/>
        </w:rPr>
        <w:t>Октябрьск</w:t>
      </w:r>
      <w:r w:rsidR="00852FFB" w:rsidRPr="00783FC6">
        <w:rPr>
          <w:rFonts w:ascii="Times New Roman" w:hAnsi="Times New Roman"/>
          <w:sz w:val="28"/>
          <w:szCs w:val="28"/>
        </w:rPr>
        <w:t>ий</w:t>
      </w:r>
      <w:r w:rsidR="00790355" w:rsidRPr="00783FC6">
        <w:rPr>
          <w:rFonts w:ascii="Times New Roman" w:hAnsi="Times New Roman"/>
          <w:sz w:val="28"/>
          <w:szCs w:val="28"/>
        </w:rPr>
        <w:t xml:space="preserve"> район </w:t>
      </w:r>
      <w:r w:rsidRPr="00783FC6">
        <w:rPr>
          <w:rFonts w:ascii="Times New Roman" w:hAnsi="Times New Roman"/>
          <w:sz w:val="28"/>
          <w:szCs w:val="28"/>
        </w:rPr>
        <w:t>в целях реализации постановления Правительства Российской Федерации от 26.12.2017 № 1640 «Об утверждении государственной программы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bCs/>
          <w:sz w:val="28"/>
          <w:szCs w:val="28"/>
        </w:rPr>
        <w:t>Российской Федерации «Развитие здравоохранения» заключа</w:t>
      </w:r>
      <w:r w:rsidR="00C2663A" w:rsidRPr="00783FC6">
        <w:rPr>
          <w:rFonts w:ascii="Times New Roman" w:hAnsi="Times New Roman"/>
          <w:bCs/>
          <w:sz w:val="28"/>
          <w:szCs w:val="28"/>
        </w:rPr>
        <w:t>е</w:t>
      </w:r>
      <w:r w:rsidRPr="00783FC6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психоактивных веществ, в том числе у детей; профилактики инфекционных заболеваний, включая </w:t>
      </w:r>
      <w:r w:rsidR="00790355" w:rsidRPr="00783FC6">
        <w:rPr>
          <w:rFonts w:ascii="Times New Roman" w:hAnsi="Times New Roman"/>
          <w:sz w:val="28"/>
          <w:szCs w:val="28"/>
        </w:rPr>
        <w:t>вакци</w:t>
      </w:r>
      <w:r w:rsidRPr="00783FC6">
        <w:rPr>
          <w:rFonts w:ascii="Times New Roman" w:hAnsi="Times New Roman"/>
          <w:sz w:val="28"/>
          <w:szCs w:val="28"/>
        </w:rPr>
        <w:t xml:space="preserve">нопрофилактику; </w:t>
      </w:r>
      <w:proofErr w:type="gramStart"/>
      <w:r w:rsidRPr="00783FC6">
        <w:rPr>
          <w:rFonts w:ascii="Times New Roman" w:hAnsi="Times New Roman"/>
          <w:sz w:val="28"/>
          <w:szCs w:val="28"/>
        </w:rPr>
        <w:t>развития системы раннего выявления заболеваний и патологических состояний и факторов риска их развития, включая проведение медицинских осмотров и диспансеризации;</w:t>
      </w:r>
      <w:r w:rsidR="00B20C92" w:rsidRPr="00783FC6">
        <w:rPr>
          <w:rFonts w:ascii="Times New Roman" w:hAnsi="Times New Roman"/>
          <w:sz w:val="28"/>
          <w:szCs w:val="28"/>
        </w:rPr>
        <w:t xml:space="preserve"> </w:t>
      </w:r>
      <w:r w:rsidR="000668D7" w:rsidRPr="00783FC6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  <w:proofErr w:type="gramEnd"/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 w:rsidRPr="00783FC6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783FC6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 w:rsidRPr="00783FC6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783FC6">
        <w:rPr>
          <w:rFonts w:ascii="Times New Roman" w:hAnsi="Times New Roman"/>
          <w:spacing w:val="-4"/>
          <w:sz w:val="28"/>
          <w:szCs w:val="28"/>
        </w:rPr>
        <w:t>и закупленного за счет средств областного бюджета, учреждения здравоохранения</w:t>
      </w:r>
      <w:r w:rsidRPr="00783FC6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lastRenderedPageBreak/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776CA4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  </w:t>
      </w:r>
      <w:r w:rsidRPr="00776CA4">
        <w:rPr>
          <w:rFonts w:ascii="Times New Roman CYR" w:hAnsi="Times New Roman CYR" w:cs="Times New Roman CYR"/>
          <w:bCs/>
          <w:szCs w:val="28"/>
        </w:rPr>
        <w:t>Управляющий делами</w:t>
      </w:r>
    </w:p>
    <w:p w:rsidR="005C02B2" w:rsidRPr="00783F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 района </w:t>
      </w:r>
      <w:r w:rsidR="008E0FE6"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</w:t>
      </w:r>
      <w:r w:rsidRPr="00776CA4">
        <w:rPr>
          <w:rFonts w:ascii="Times New Roman CYR" w:hAnsi="Times New Roman CYR" w:cs="Times New Roman CYR"/>
          <w:bCs/>
          <w:sz w:val="28"/>
          <w:szCs w:val="28"/>
        </w:rPr>
        <w:t xml:space="preserve">    Н.Н. Савченко</w:t>
      </w:r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здравоохранения».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1.4.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9</w:t>
            </w:r>
            <w:r w:rsidR="00FD31A5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 w:rsidRPr="00783FC6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(от кол-ва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запланированных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A6227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диспансеризации </w:t>
            </w:r>
            <w:r w:rsidR="001509A3" w:rsidRPr="00783FC6">
              <w:rPr>
                <w:rFonts w:ascii="Times New Roman" w:hAnsi="Times New Roman"/>
                <w:sz w:val="24"/>
                <w:szCs w:val="24"/>
              </w:rPr>
              <w:t>отдельных гру</w:t>
            </w:r>
            <w:proofErr w:type="gramStart"/>
            <w:r w:rsidR="001509A3" w:rsidRPr="00783FC6">
              <w:rPr>
                <w:rFonts w:ascii="Times New Roman" w:hAnsi="Times New Roman"/>
                <w:sz w:val="24"/>
                <w:szCs w:val="24"/>
              </w:rPr>
              <w:t xml:space="preserve">пп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взр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783FC6" w:rsidRDefault="001E19DA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proofErr w:type="gramStart"/>
            <w:r w:rsidR="003F3FAC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тическими</w:t>
            </w:r>
            <w:proofErr w:type="spellEnd"/>
            <w:proofErr w:type="gramEnd"/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детской </w:t>
            </w:r>
            <w:proofErr w:type="spellStart"/>
            <w:proofErr w:type="gramStart"/>
            <w:r w:rsidR="00526835" w:rsidRPr="00783FC6">
              <w:rPr>
                <w:rFonts w:ascii="Times New Roman" w:hAnsi="Times New Roman"/>
                <w:sz w:val="24"/>
                <w:szCs w:val="24"/>
              </w:rPr>
              <w:t>поликли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ники</w:t>
            </w:r>
            <w:proofErr w:type="spellEnd"/>
            <w:proofErr w:type="gramEnd"/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ФАПов,</w:t>
            </w:r>
            <w:r w:rsidR="001E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42C1" w:rsidRPr="00783FC6">
              <w:rPr>
                <w:rFonts w:ascii="Times New Roman" w:hAnsi="Times New Roman"/>
                <w:sz w:val="24"/>
                <w:szCs w:val="24"/>
              </w:rPr>
              <w:t>ф</w:t>
            </w:r>
            <w:r w:rsidR="002464D7" w:rsidRPr="00783FC6">
              <w:rPr>
                <w:rFonts w:ascii="Times New Roman" w:hAnsi="Times New Roman"/>
                <w:sz w:val="24"/>
                <w:szCs w:val="24"/>
              </w:rPr>
              <w:t>ельдшерских здравпунктов,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7F6E46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  <w:proofErr w:type="gramEnd"/>
          </w:p>
          <w:p w:rsidR="003F3FAC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2464D7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(1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ФАП,</w:t>
            </w:r>
            <w:proofErr w:type="gramEnd"/>
          </w:p>
          <w:p w:rsidR="00E85E64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</w:p>
          <w:p w:rsidR="003F3FAC" w:rsidRPr="00783FC6" w:rsidRDefault="003F3FAC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F626D" w:rsidRDefault="000F626D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85E64" w:rsidRPr="00783FC6" w:rsidRDefault="00E85E64" w:rsidP="000F626D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783FC6" w:rsidRDefault="002464D7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461B4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  <w:p w:rsidR="003F3FAC" w:rsidRPr="00783FC6" w:rsidRDefault="00D461B4" w:rsidP="000F62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(1 ВА)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0F626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суточного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поста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рентгенолаборан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6119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F61192">
              <w:rPr>
                <w:rFonts w:ascii="Times New Roman" w:hAnsi="Times New Roman"/>
                <w:sz w:val="24"/>
                <w:szCs w:val="24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B2262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B2262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B22627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FD32F9" w:rsidRPr="00783FC6" w:rsidRDefault="00FD32F9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врачей и иных работников медицинских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организаций, имеющих высшее медицинское или иное высшее профессиональное образование, пре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доставляющих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услуги (обеспечивающих предоставление медицинских услуг), и средне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месячной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начис</w:t>
            </w:r>
            <w:proofErr w:type="spellEnd"/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610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1A5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82,8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ла (персонала, обеспечивающего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B420B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  <w:p w:rsidR="00B420BE" w:rsidRPr="00783FC6" w:rsidRDefault="00B420BE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участвующих в создании и тира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организации, оказывающей пер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вичную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Pr="00783FC6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E2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2.1. Смертность населения от всех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AE7433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2.5. Смертность населения от заболеваний 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86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D461B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3.1.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FD31A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63,0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ерсоналом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C84C9F" w:rsidRDefault="003F3FAC" w:rsidP="00FD31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84C9F">
              <w:rPr>
                <w:rFonts w:ascii="Times New Roman" w:hAnsi="Times New Roman"/>
                <w:sz w:val="24"/>
                <w:szCs w:val="24"/>
              </w:rPr>
              <w:t>80,</w:t>
            </w:r>
            <w:r w:rsidR="00FD31A5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9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прошед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ших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710AEF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Pr="00783FC6" w:rsidRDefault="00533F6D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вовлеченных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систему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образования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дистанци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тельных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техноло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«Профилактика заболеваний и формирование здорового образа жизни. 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F83613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B4847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и смертности от инфекционных болезней и осложнений от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сезонного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грип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07D0F" w:rsidRPr="00783FC6" w:rsidRDefault="00807D0F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Предотвращение обострения 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Раннее выявление заболевания и своевременное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антиретро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вирусной терапии и 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продол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смертности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том числе и трудоспособного возраста от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патологических состояний и факторов риска их развития, включая проведение медицинских осмотров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стадиях заболевания,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за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болеваемости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наз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своевре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адекватной терапии,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тика факторов риска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значи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E36F61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F61" w:rsidRPr="00ED2768" w:rsidRDefault="00E36F61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E36F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ре-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зервного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фонда Правительства Ростовской области (Иные межбюджетные трансферты местным бюджетам в целях финансового обеспечения мероприятий, связанных с профилактикой и устранением последствий распространения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16B0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Улучшение качества оказания медицинской помощи,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6F61" w:rsidRPr="00ED2768" w:rsidRDefault="00E36F61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F27B54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7B54" w:rsidRPr="00ED2768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1.8. </w:t>
            </w:r>
            <w:proofErr w:type="gramStart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Расходы на финансовое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обес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>печение мероприятий, связан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предотвращением </w:t>
            </w:r>
            <w:proofErr w:type="spellStart"/>
            <w:r w:rsidR="009A2B10" w:rsidRPr="00A9694A">
              <w:rPr>
                <w:rFonts w:ascii="Times New Roman" w:hAnsi="Times New Roman"/>
                <w:sz w:val="24"/>
                <w:szCs w:val="24"/>
              </w:rPr>
              <w:t>влия-ния</w:t>
            </w:r>
            <w:proofErr w:type="spellEnd"/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ухудшения экономической ситуации на развитие отраслей экономики,</w:t>
            </w:r>
            <w:r w:rsidRPr="00A9694A">
              <w:rPr>
                <w:rFonts w:ascii="Times New Roman" w:hAnsi="Times New Roman"/>
                <w:sz w:val="24"/>
                <w:szCs w:val="24"/>
              </w:rPr>
              <w:t xml:space="preserve"> с профилактикой и устранением последствий рас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пространения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9694A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A9694A">
              <w:rPr>
                <w:rFonts w:ascii="Times New Roman" w:hAnsi="Times New Roman"/>
                <w:sz w:val="24"/>
                <w:szCs w:val="24"/>
              </w:rPr>
              <w:t xml:space="preserve"> инфекции 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202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202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A9694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Снижение заболеваемости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инфекцией, у</w:t>
            </w:r>
            <w:r w:rsidR="00F27B54" w:rsidRPr="00A9694A">
              <w:rPr>
                <w:rFonts w:ascii="Times New Roman" w:hAnsi="Times New Roman"/>
                <w:sz w:val="24"/>
                <w:szCs w:val="24"/>
              </w:rPr>
              <w:t xml:space="preserve">лучшение </w:t>
            </w:r>
            <w:r>
              <w:rPr>
                <w:rFonts w:ascii="Times New Roman" w:hAnsi="Times New Roman"/>
                <w:sz w:val="24"/>
                <w:szCs w:val="24"/>
              </w:rPr>
              <w:t>и стабилизация эпидемической ситуации</w:t>
            </w:r>
            <w:r w:rsidR="009A2B10" w:rsidRPr="00A9694A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A9694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Ухудшение эпидемической ситуации, увеличение заболеваемости и смертности от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инфекции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7B54" w:rsidRPr="00A9694A" w:rsidRDefault="00F27B54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9694A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A2B10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9A2B10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9A2B10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gram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Осуществление полномочий по организации оказания жителям Ростовской области первичной медико-санитарной помощи, специализирован-ной, в том числе высоко-технологичной,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помощи, оказываемой в медицинских организациях, подведомственных органу</w:t>
            </w:r>
            <w:proofErr w:type="gram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исполнительной власти Ростовской области в сфере охраны здоровья)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C02B2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Оказание специализированной медицинской помощи,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E36F61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 w:rsidR="00E36F61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843A5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района </w:t>
            </w:r>
          </w:p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43A5" w:rsidRPr="00783FC6" w:rsidRDefault="00F83613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5843A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0C38AA" w:rsidRPr="00783FC6" w:rsidRDefault="005843A5" w:rsidP="00200F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Обеспечение непрерывной работы ЛПУ района, оказание 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2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A8551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доступности и качества оказания первичной медико-санитарной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заболевае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мости, стабилизация здоровья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1.10.</w:t>
            </w:r>
          </w:p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1.11.</w:t>
            </w:r>
          </w:p>
        </w:tc>
      </w:tr>
      <w:tr w:rsidR="00807DE6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07DE6" w:rsidRPr="00783FC6" w:rsidRDefault="00807DE6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3</w:t>
            </w:r>
            <w:r w:rsidR="00E36F61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807DE6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Улучшение организации оказания медицинской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FC084B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C084B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DE6" w:rsidRPr="00783FC6" w:rsidRDefault="00807DE6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9D53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D53B2" w:rsidRPr="00783FC6" w:rsidRDefault="009D53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 w:rsidR="00621E8D"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r>
              <w:rPr>
                <w:rFonts w:ascii="Times New Roman" w:hAnsi="Times New Roman"/>
                <w:sz w:val="24"/>
                <w:szCs w:val="24"/>
              </w:rPr>
              <w:t>Администрации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621E8D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F27B5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5D37AB">
              <w:rPr>
                <w:rFonts w:ascii="Times New Roman" w:hAnsi="Times New Roman"/>
                <w:sz w:val="24"/>
                <w:szCs w:val="24"/>
              </w:rPr>
              <w:t>2</w:t>
            </w:r>
            <w:r w:rsidR="00F27B5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гией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смертности, снижение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должительности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9D53B2" w:rsidRPr="00783FC6" w:rsidRDefault="009D53B2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55639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5639" w:rsidRDefault="00455639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55639" w:rsidRPr="00783FC6" w:rsidRDefault="00455639" w:rsidP="00AC454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оборудованием по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переч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ню, утвержденному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Федерации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соот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ветствии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со стандартами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осна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(их структурных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), предусмотренными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ложениями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 организации оказания медицинской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щи по видам медицинской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порядками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пра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вилами проведения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лаборатор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инструментальных,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лого-анатомических и иных видов диагностических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дований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утвержденных Ми</w:t>
            </w:r>
            <w:r w:rsidR="00AC454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нистерством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здравоохранения Российской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Федерации)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455639" w:rsidRDefault="00455639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первичной медико-санитарной помощи, снижение первичной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увеличение продолжительности жизни и улучшение демографической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455639" w:rsidRDefault="00873100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Увеличение смертности, снижение продолжительности жизни, ухудшение демографической ситуации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5639" w:rsidRPr="00783FC6" w:rsidRDefault="00455639" w:rsidP="0045563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455639" w:rsidRDefault="00455639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C713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135" w:rsidRDefault="006C713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6C7135" w:rsidRPr="00783FC6" w:rsidRDefault="006C7135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вичного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звена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автомобильным</w:t>
            </w:r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спортом для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медицинские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, доставки медицинских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пациентов, а также для перевозки биологических материалов для исследований и доставки лекарственных препаратов до жителей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отда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ленных районов)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6C7135" w:rsidRDefault="006C713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621E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2022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783FC6" w:rsidRDefault="00455639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0F225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Повы</w:t>
            </w:r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шение </w:t>
            </w:r>
            <w:proofErr w:type="gram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="00455639"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="00455639"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медицинских услуг,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улучшение условий оказания медицин-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помощи и ее оперативност</w:t>
            </w:r>
            <w:r w:rsidR="000F225C">
              <w:rPr>
                <w:rFonts w:ascii="Times New Roman" w:hAnsi="Times New Roman"/>
                <w:sz w:val="24"/>
                <w:szCs w:val="24"/>
              </w:rPr>
              <w:t>ь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135" w:rsidRPr="00873100" w:rsidRDefault="00873100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величение показателя смертности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особенно лиц трудоспособного возраста,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6C7135" w:rsidRDefault="006C7135" w:rsidP="009D53B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смертности, в том числе лиц трудоспособного 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2.2. Мероприятия по снижению смертности трудоспособного 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7D64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показа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смертности от  всех причин,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осо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бенно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трудо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способного возраста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от предотвратимых причин,</w:t>
            </w:r>
            <w:r w:rsidR="007D641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показателя смертности, в том числе трудоспособного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9A2B10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заболеваний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лиц трудоспособного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возраста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обращения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смертности, 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9A2B10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613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F83613" w:rsidP="00F836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</w:t>
            </w:r>
            <w:r w:rsidR="006C71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 xml:space="preserve">ичин, от предотвратимых </w:t>
            </w:r>
            <w:proofErr w:type="spellStart"/>
            <w:r w:rsidR="0033437D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="0033437D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F7252B">
        <w:trPr>
          <w:trHeight w:val="452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310BD4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1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2.5</w:t>
            </w:r>
            <w:r w:rsidR="002A24BC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Компенсация расходов,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оказанием медицин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организациями,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подве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домственными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субъектов Российской Федерации,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C713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</w:t>
            </w:r>
            <w:r w:rsidR="006C7135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 всех причин, от предотвратимых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BA0F2A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1.18.</w:t>
            </w: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455639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2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F83613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доступ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зированной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помощи, снижение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стабили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зация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здоровья и 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смертности, ухудшение де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A24BC" w:rsidRPr="00783FC6" w:rsidTr="002A24BC">
        <w:trPr>
          <w:trHeight w:val="140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A24BC" w:rsidRDefault="002A24BC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7.</w:t>
            </w:r>
          </w:p>
          <w:p w:rsidR="002A24BC" w:rsidRPr="00783FC6" w:rsidRDefault="002A24BC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24BC">
              <w:rPr>
                <w:rFonts w:ascii="Times New Roman" w:hAnsi="Times New Roman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2A24BC" w:rsidRDefault="002A24BC" w:rsidP="002A24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783FC6" w:rsidRDefault="002A24BC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8731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доступ-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и качества оказания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специали-зированной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больным с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заболе-ваниями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органов </w:t>
            </w:r>
            <w:r w:rsidR="00873100">
              <w:rPr>
                <w:rFonts w:ascii="Times New Roman" w:hAnsi="Times New Roman"/>
                <w:sz w:val="24"/>
                <w:szCs w:val="24"/>
              </w:rPr>
              <w:lastRenderedPageBreak/>
              <w:t>кровообращения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снижение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заболе-ваемости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стаби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лизация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здоровья и 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продол-жительности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лиц с заболеваниями органов </w:t>
            </w:r>
            <w:proofErr w:type="spellStart"/>
            <w:proofErr w:type="gramStart"/>
            <w:r w:rsidRPr="00873100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>-обращения</w:t>
            </w:r>
            <w:proofErr w:type="gram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73100">
              <w:rPr>
                <w:rFonts w:ascii="Times New Roman" w:hAnsi="Times New Roman"/>
                <w:sz w:val="24"/>
                <w:szCs w:val="24"/>
              </w:rPr>
              <w:t>уве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личение</w:t>
            </w:r>
            <w:proofErr w:type="spellEnd"/>
            <w:r w:rsidRPr="00873100">
              <w:rPr>
                <w:rFonts w:ascii="Times New Roman" w:hAnsi="Times New Roman"/>
                <w:sz w:val="24"/>
                <w:szCs w:val="24"/>
              </w:rPr>
              <w:t xml:space="preserve"> показа</w:t>
            </w:r>
            <w:r w:rsidR="00873100">
              <w:rPr>
                <w:rFonts w:ascii="Times New Roman" w:hAnsi="Times New Roman"/>
                <w:sz w:val="24"/>
                <w:szCs w:val="24"/>
              </w:rPr>
              <w:t>-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>теля смертности</w:t>
            </w:r>
            <w:r w:rsidR="00873100">
              <w:rPr>
                <w:rFonts w:ascii="Times New Roman" w:hAnsi="Times New Roman"/>
                <w:sz w:val="24"/>
                <w:szCs w:val="24"/>
              </w:rPr>
              <w:t xml:space="preserve"> особенно лиц </w:t>
            </w:r>
            <w:r w:rsidR="00873100">
              <w:rPr>
                <w:rFonts w:ascii="Times New Roman" w:hAnsi="Times New Roman"/>
                <w:sz w:val="24"/>
                <w:szCs w:val="24"/>
              </w:rPr>
              <w:lastRenderedPageBreak/>
              <w:t>трудоспособно-</w:t>
            </w:r>
            <w:proofErr w:type="spellStart"/>
            <w:r w:rsidR="00873100">
              <w:rPr>
                <w:rFonts w:ascii="Times New Roman" w:hAnsi="Times New Roman"/>
                <w:sz w:val="24"/>
                <w:szCs w:val="24"/>
              </w:rPr>
              <w:t>го</w:t>
            </w:r>
            <w:proofErr w:type="spellEnd"/>
            <w:r w:rsidR="00873100">
              <w:rPr>
                <w:rFonts w:ascii="Times New Roman" w:hAnsi="Times New Roman"/>
                <w:sz w:val="24"/>
                <w:szCs w:val="24"/>
              </w:rPr>
              <w:t xml:space="preserve"> возраста</w:t>
            </w:r>
            <w:r w:rsidRPr="00873100">
              <w:rPr>
                <w:rFonts w:ascii="Times New Roman" w:hAnsi="Times New Roman"/>
                <w:sz w:val="24"/>
                <w:szCs w:val="24"/>
              </w:rPr>
              <w:t xml:space="preserve">,  ухудшение </w:t>
            </w:r>
            <w:r w:rsidR="000F225C" w:rsidRPr="00783FC6">
              <w:rPr>
                <w:rFonts w:ascii="Times New Roman" w:hAnsi="Times New Roman"/>
                <w:sz w:val="24"/>
                <w:szCs w:val="24"/>
              </w:rPr>
              <w:t>де</w:t>
            </w:r>
            <w:r w:rsidR="000F225C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0F225C" w:rsidRPr="00783FC6">
              <w:rPr>
                <w:rFonts w:ascii="Times New Roman" w:hAnsi="Times New Roman"/>
                <w:sz w:val="24"/>
                <w:szCs w:val="24"/>
              </w:rPr>
              <w:t>мографической</w:t>
            </w:r>
            <w:proofErr w:type="spellEnd"/>
            <w:r w:rsidR="000F225C"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310BD4" w:rsidRPr="00873100" w:rsidRDefault="00310BD4" w:rsidP="00310BD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73100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2A24BC" w:rsidRPr="00873100" w:rsidRDefault="002A24BC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3. «Развитие кадровых ресурсов в здравоохранении».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Обеспечение МБУЗ ЦРБ Октябрьского района квалифицированными кадрами.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B36AF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4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3.1. 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F725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согласно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  <w:p w:rsidR="00D82F85" w:rsidRPr="00783FC6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F7252B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5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кад</w:t>
            </w:r>
            <w:proofErr w:type="spellEnd"/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рами ЛПУ,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качества оказания меди</w:t>
            </w:r>
            <w:r w:rsidR="007D641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346F7A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6F7A" w:rsidRPr="00ED2768" w:rsidRDefault="00346F7A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6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Расходы на осуществление выплат стимулирующего характера за особые условия труда и дополнительную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медицинским работни-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оказывающим медицин-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скую помощь гражданам, у которых выявлена новая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инфекция, и лицам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Правитель-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AC454C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54C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52A0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52A0" w:rsidRPr="00ED2768" w:rsidRDefault="00B36AF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7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B52A0" w:rsidRPr="00ED2768" w:rsidRDefault="003B52A0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осуществление выплат  стимулирующего характера за выполнение особо важных работ медицинским и иным работникам,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непосред-ственно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зании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медицинской помощи гражданам, у которых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выявле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-на новая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коронавирусная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инфекция, за счет средств резервного фонда Правитель-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</w:t>
            </w:r>
            <w:r w:rsidR="003B52A0" w:rsidRPr="00ED2768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B52A0" w:rsidRPr="00ED2768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F03F9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AC454C" w:rsidRDefault="003B52A0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54C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9478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52A0" w:rsidRPr="00ED2768" w:rsidRDefault="003B52A0" w:rsidP="003B52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3B52A0" w:rsidRPr="00ED2768" w:rsidRDefault="003B52A0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36AF5" w:rsidRPr="00ED2768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AF5" w:rsidRDefault="00B36AF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36AF5" w:rsidRPr="00ED2768" w:rsidRDefault="00B36AF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, связанны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оплатой отпусков и выплатой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компен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сации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работникам, которым в 2020 году предоставлялись выплаты стимулирующего характера за выполнение особо важных работ, особые условия труда и дополнительную нагрузку, в том числе на компенсацию </w:t>
            </w:r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ранее произведенных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субъек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расходов на указанные цели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F67AA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-щи,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ED2768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-но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здо-ровья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36AF5" w:rsidRPr="00783FC6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B36AF5" w:rsidRPr="00783FC6" w:rsidRDefault="00B36A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A85515" w:rsidP="009A2B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9A2B10">
              <w:rPr>
                <w:rFonts w:ascii="Times New Roman" w:hAnsi="Times New Roman"/>
                <w:sz w:val="24"/>
                <w:szCs w:val="24"/>
              </w:rPr>
              <w:t>9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36AF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 w:rsidR="00B36AF5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F83613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качест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оказания меди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клинических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усло</w:t>
            </w:r>
            <w:r w:rsidR="00F7252B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вия</w:t>
            </w:r>
            <w:r w:rsidR="00792C1B"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5C02B2" w:rsidRPr="00783FC6" w:rsidRDefault="00D516CB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D516C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«Развитие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805895" w:rsidP="002265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541988,6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B22627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113559,3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220F5E" w:rsidP="00C55544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41565,0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220F5E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199396,2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220F5E" w:rsidP="003E64F3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805895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59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05895" w:rsidRPr="00783FC6" w:rsidRDefault="00805895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05895" w:rsidRPr="00783FC6" w:rsidRDefault="0080589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541988,6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70055,5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113559,3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41565,0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199396,2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220F5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20F5E" w:rsidRPr="00783FC6" w:rsidRDefault="00220F5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20F5E" w:rsidRPr="00783FC6" w:rsidRDefault="00220F5E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220F5E" w:rsidRPr="00783FC6" w:rsidRDefault="00220F5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220F5E" w:rsidRPr="00783FC6" w:rsidRDefault="00805895" w:rsidP="002265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541681,8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B22627" w:rsidP="00374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69898,7</w:t>
            </w:r>
          </w:p>
        </w:tc>
        <w:tc>
          <w:tcPr>
            <w:tcW w:w="993" w:type="dxa"/>
            <w:shd w:val="clear" w:color="auto" w:fill="auto"/>
          </w:tcPr>
          <w:p w:rsidR="00220F5E" w:rsidRPr="00783FC6" w:rsidRDefault="0080589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113409,3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41565,0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199396,2</w:t>
            </w:r>
          </w:p>
        </w:tc>
        <w:tc>
          <w:tcPr>
            <w:tcW w:w="992" w:type="dxa"/>
            <w:shd w:val="clear" w:color="auto" w:fill="auto"/>
          </w:tcPr>
          <w:p w:rsidR="00220F5E" w:rsidRPr="00783FC6" w:rsidRDefault="00220F5E" w:rsidP="00495AD2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1C19D8" w:rsidRPr="00783FC6" w:rsidRDefault="00200F36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 xml:space="preserve">, всего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220F5E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220F5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</w:t>
            </w:r>
            <w:proofErr w:type="spellEnd"/>
            <w:proofErr w:type="gramEnd"/>
            <w:r w:rsidR="004D367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забо-леваний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805895" w:rsidP="002265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345362,3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BA6F22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103921,0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2265BC" w:rsidP="00C55544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39924,4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2265BC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49890,0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2265BC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805895" w:rsidRPr="00783FC6" w:rsidRDefault="0080589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805895" w:rsidRPr="00783FC6" w:rsidRDefault="0080589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345362,3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46653,3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103921,0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95AD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39924,4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49890,0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2265BC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00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265BC" w:rsidRPr="00783FC6" w:rsidRDefault="002265BC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2265BC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2265BC" w:rsidRPr="00783FC6" w:rsidRDefault="00805895" w:rsidP="005A22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345055,5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BA6F2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46496,5</w:t>
            </w:r>
          </w:p>
        </w:tc>
        <w:tc>
          <w:tcPr>
            <w:tcW w:w="993" w:type="dxa"/>
            <w:shd w:val="clear" w:color="auto" w:fill="auto"/>
          </w:tcPr>
          <w:p w:rsidR="002265BC" w:rsidRPr="00783FC6" w:rsidRDefault="00805895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103771,0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495AD2">
            <w:pPr>
              <w:spacing w:after="0" w:line="240" w:lineRule="auto"/>
            </w:pPr>
            <w:r>
              <w:rPr>
                <w:rFonts w:ascii="Times New Roman" w:hAnsi="Times New Roman"/>
                <w:sz w:val="24"/>
                <w:szCs w:val="24"/>
              </w:rPr>
              <w:t>39924,4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49890,0</w:t>
            </w:r>
          </w:p>
        </w:tc>
        <w:tc>
          <w:tcPr>
            <w:tcW w:w="992" w:type="dxa"/>
            <w:shd w:val="clear" w:color="auto" w:fill="auto"/>
          </w:tcPr>
          <w:p w:rsidR="002265BC" w:rsidRPr="00783FC6" w:rsidRDefault="002265BC" w:rsidP="00495AD2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334E78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334E78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18663,4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11250,4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10767,2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1332,4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3413,5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2265BC" w:rsidP="00AA720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AA720F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116,9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265BC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BA6F2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805895" w:rsidRPr="00783FC6" w:rsidRDefault="00805895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05DB7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</w:t>
            </w:r>
            <w:proofErr w:type="gramStart"/>
            <w:r w:rsidRPr="00D05DB7">
              <w:rPr>
                <w:rFonts w:ascii="Times New Roman" w:hAnsi="Times New Roman"/>
                <w:sz w:val="24"/>
                <w:szCs w:val="24"/>
              </w:rPr>
              <w:t>от-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proofErr w:type="gram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D05DB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D05DB7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05895" w:rsidRPr="00ED2768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ED2768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ED2768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805895" w:rsidRPr="00ED2768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Pr="00ED2768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2226,6</w:t>
            </w:r>
          </w:p>
        </w:tc>
        <w:tc>
          <w:tcPr>
            <w:tcW w:w="992" w:type="dxa"/>
            <w:shd w:val="clear" w:color="auto" w:fill="auto"/>
          </w:tcPr>
          <w:p w:rsidR="00805895" w:rsidRPr="00ED2768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ED2768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05895" w:rsidRPr="00ED2768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2226,6</w:t>
            </w:r>
          </w:p>
        </w:tc>
        <w:tc>
          <w:tcPr>
            <w:tcW w:w="992" w:type="dxa"/>
            <w:shd w:val="clear" w:color="auto" w:fill="auto"/>
          </w:tcPr>
          <w:p w:rsidR="00805895" w:rsidRPr="00ED2768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ED2768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Приобре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уста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новка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зданий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муници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реждений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здравоохранения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Pr="00783FC6" w:rsidRDefault="00C73581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50000,4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10721,3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C7358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6360,3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14500,0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05895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805895" w:rsidRPr="00783FC6" w:rsidRDefault="00805895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805895" w:rsidRPr="00783FC6" w:rsidRDefault="00805895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805895" w:rsidRPr="00783FC6" w:rsidRDefault="0080589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805895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ной, в том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щи и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здоровья)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7A629E" w:rsidRPr="00783FC6" w:rsidRDefault="00F83613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7A629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36288B" w:rsidP="001A6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58723,2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4913,0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36288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36288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36288B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36288B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4A5285">
              <w:rPr>
                <w:rFonts w:ascii="Times New Roman" w:hAnsi="Times New Roman"/>
                <w:sz w:val="24"/>
                <w:szCs w:val="24"/>
              </w:rPr>
              <w:t>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83613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C73581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36647,8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D3678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40173E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C73581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6683,7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AA720F" w:rsidRDefault="00C73581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25134,8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40173E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6367,1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C73581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6886,8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662,8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1050,9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A720F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84,9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FD76B4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36288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8027E" w:rsidRPr="00783FC6" w:rsidRDefault="00F8027E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F8027E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30F7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AA720F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C73581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1528,3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1446,4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C73581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81,9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6288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6288B" w:rsidRPr="00783FC6" w:rsidRDefault="0036288B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первичного звена здраво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охранения 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Российской Федерации в соответствии со стандарта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ми оснащения медицинских организаций (их структур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>), пре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дусмотрен</w:t>
            </w:r>
            <w:proofErr w:type="spellEnd"/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ными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положе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ниями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об ор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оказания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помощи по видам меди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щи, порядками оказания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правилами проведения лабораторных, инструментальных, патолого-анатомических и иных видов диагностических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утвер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жденных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Ми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нистерством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CA0A4D" w:rsidRPr="006C7135">
              <w:rPr>
                <w:rFonts w:ascii="Times New Roman" w:hAnsi="Times New Roman"/>
                <w:sz w:val="24"/>
                <w:szCs w:val="24"/>
              </w:rPr>
              <w:t>Федера</w:t>
            </w:r>
            <w:r w:rsidR="00CA0A4D">
              <w:rPr>
                <w:rFonts w:ascii="Times New Roman" w:hAnsi="Times New Roman"/>
                <w:sz w:val="24"/>
                <w:szCs w:val="24"/>
              </w:rPr>
              <w:t>-</w:t>
            </w:r>
            <w:r w:rsidR="00CA0A4D"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="00CA0A4D" w:rsidRPr="006C7135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36288B" w:rsidRPr="00783FC6" w:rsidRDefault="0036288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6288B" w:rsidRPr="00CA0A4D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6288B" w:rsidRDefault="00CA0A4D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89461,6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6288B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6288B" w:rsidRPr="00783FC6" w:rsidRDefault="00CA0A4D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35489,1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29557,6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24414,9</w:t>
            </w:r>
          </w:p>
        </w:tc>
        <w:tc>
          <w:tcPr>
            <w:tcW w:w="992" w:type="dxa"/>
            <w:shd w:val="clear" w:color="auto" w:fill="auto"/>
          </w:tcPr>
          <w:p w:rsidR="0036288B" w:rsidRPr="00783FC6" w:rsidRDefault="00CA0A4D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95AD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95AD2" w:rsidRPr="00783FC6" w:rsidRDefault="00495AD2" w:rsidP="008058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805895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  <w:shd w:val="clear" w:color="auto" w:fill="auto"/>
          </w:tcPr>
          <w:p w:rsidR="00495AD2" w:rsidRPr="00783FC6" w:rsidRDefault="00495AD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95AD2" w:rsidRPr="00CA0A4D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  <w:shd w:val="clear" w:color="auto" w:fill="auto"/>
          </w:tcPr>
          <w:p w:rsidR="00495AD2" w:rsidRPr="00783FC6" w:rsidRDefault="00495AD2" w:rsidP="00495AD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95AD2" w:rsidRDefault="009A4112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5AD2" w:rsidRPr="00783FC6" w:rsidRDefault="009A411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1600,0</w:t>
            </w:r>
          </w:p>
        </w:tc>
        <w:tc>
          <w:tcPr>
            <w:tcW w:w="992" w:type="dxa"/>
            <w:shd w:val="clear" w:color="auto" w:fill="auto"/>
          </w:tcPr>
          <w:p w:rsidR="00495AD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035D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035D7" w:rsidRPr="00783FC6" w:rsidRDefault="00B035D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035D7" w:rsidRPr="00783FC6" w:rsidRDefault="009A4112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181494,0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B035D7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40173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B035D7" w:rsidRPr="00783FC6" w:rsidRDefault="009A411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9393,4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1460,1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149378,2</w:t>
            </w:r>
          </w:p>
        </w:tc>
        <w:tc>
          <w:tcPr>
            <w:tcW w:w="992" w:type="dxa"/>
            <w:shd w:val="clear" w:color="auto" w:fill="auto"/>
          </w:tcPr>
          <w:p w:rsidR="00B035D7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9A411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9A411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9A4112" w:rsidRPr="00783FC6" w:rsidRDefault="009A4112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9A4112" w:rsidRPr="00783FC6" w:rsidRDefault="009A4112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A411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A411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9A411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181494,0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9393,4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1460,1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149378,2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9A411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9A4112" w:rsidRPr="00783FC6" w:rsidRDefault="009A4112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9A4112" w:rsidRPr="00783FC6" w:rsidRDefault="009A4112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9A4112" w:rsidRPr="00783FC6" w:rsidRDefault="009A411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9A411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A4112" w:rsidRPr="00783FC6" w:rsidRDefault="009A411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9A411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181494,0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9863,3</w:t>
            </w:r>
          </w:p>
        </w:tc>
        <w:tc>
          <w:tcPr>
            <w:tcW w:w="993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9393,4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1460,1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149378,2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9A4112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4D3678" w:rsidRPr="00783FC6" w:rsidRDefault="004D3678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D3678" w:rsidRPr="00783FC6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9A4112" w:rsidP="00DD65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20375,7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0173E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6632,7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1129,0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1160,1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4D36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4D3678" w:rsidRPr="00783FC6" w:rsidRDefault="004D3678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D3678" w:rsidRDefault="004D36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4D36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4D3678" w:rsidRPr="00783FC6" w:rsidRDefault="004D36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3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D3678" w:rsidRPr="00783FC6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11946,6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3982,2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6B2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6B2B" w:rsidRPr="00783FC6" w:rsidRDefault="004A6B2B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ганизациями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субъектов Российской Федерации, органам мест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  <w:shd w:val="clear" w:color="auto" w:fill="auto"/>
          </w:tcPr>
          <w:p w:rsidR="004A6B2B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6B2B" w:rsidRPr="00783FC6" w:rsidRDefault="00AB50C0" w:rsidP="009A41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9A4112">
              <w:rPr>
                <w:rFonts w:ascii="Times New Roman" w:hAnsi="Times New Roman"/>
                <w:sz w:val="24"/>
                <w:szCs w:val="24"/>
              </w:rPr>
              <w:t>5</w:t>
            </w:r>
            <w:r w:rsidR="003828F0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3828F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9A4112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F47279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3180,1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DD651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A411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A4112" w:rsidRPr="00783FC6" w:rsidRDefault="009A4112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455D6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455D64"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 w:rsidR="00455D64">
              <w:rPr>
                <w:rFonts w:ascii="Times New Roman" w:hAnsi="Times New Roman"/>
                <w:sz w:val="24"/>
                <w:szCs w:val="24"/>
              </w:rPr>
              <w:t>-</w:t>
            </w:r>
            <w:r w:rsidR="00455D64"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="00455D64"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A4112" w:rsidRPr="00455D64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A4112" w:rsidRDefault="00455D64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143903,7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143903,7</w:t>
            </w:r>
          </w:p>
        </w:tc>
        <w:tc>
          <w:tcPr>
            <w:tcW w:w="992" w:type="dxa"/>
            <w:shd w:val="clear" w:color="auto" w:fill="auto"/>
          </w:tcPr>
          <w:p w:rsidR="009A4112" w:rsidRPr="00783FC6" w:rsidRDefault="00455D6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AC5AE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15132,4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</w:t>
            </w:r>
            <w:r w:rsidR="0040173E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FD76B4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AC5AE5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C5AE5" w:rsidRPr="00783FC6" w:rsidRDefault="00AC5AE5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C5AE5" w:rsidRPr="00783FC6" w:rsidRDefault="00AC5AE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15132,4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244,8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AC5AE5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4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AC5AE5" w:rsidRPr="00783FC6" w:rsidRDefault="00AC5AE5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15132,4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13539,0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244,8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B50C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AB50C0" w:rsidRPr="00783FC6" w:rsidRDefault="00AB50C0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AB50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AC5AE5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1799,4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40173E"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AB50C0" w:rsidRPr="00783FC6" w:rsidRDefault="00AC5AE5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244,8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C5AE5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C5AE5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C5AE5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AB50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46F7A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4D36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2F93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F2F93" w:rsidRPr="00ED2768" w:rsidRDefault="009F2F93" w:rsidP="009F2F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  <w:shd w:val="clear" w:color="auto" w:fill="auto"/>
          </w:tcPr>
          <w:p w:rsidR="009F2F93" w:rsidRPr="00ED2768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9F2F93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4D36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3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ED2768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2F93" w:rsidRPr="00783FC6" w:rsidRDefault="009F2F93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C283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C2837" w:rsidRPr="00ED2768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C2837" w:rsidRPr="00783FC6" w:rsidRDefault="00FC2837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 w:rsidR="00B835F5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  <w:shd w:val="clear" w:color="auto" w:fill="auto"/>
          </w:tcPr>
          <w:p w:rsidR="00FC2837" w:rsidRDefault="00FC2837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C2837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</w:t>
            </w:r>
            <w:r w:rsidR="00FC2837">
              <w:rPr>
                <w:rFonts w:ascii="Times New Roman" w:hAnsi="Times New Roman"/>
                <w:sz w:val="24"/>
                <w:szCs w:val="24"/>
              </w:rPr>
              <w:t>,4</w:t>
            </w:r>
          </w:p>
        </w:tc>
        <w:tc>
          <w:tcPr>
            <w:tcW w:w="993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C2837" w:rsidRPr="00783FC6" w:rsidRDefault="00FC2837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FC283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FC2837">
              <w:rPr>
                <w:rFonts w:ascii="Times New Roman" w:hAnsi="Times New Roman"/>
                <w:sz w:val="24"/>
                <w:szCs w:val="24"/>
              </w:rPr>
              <w:t>6.</w:t>
            </w:r>
            <w:r w:rsidR="009F2F9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Повыше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квалифи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про</w:t>
            </w:r>
            <w:r w:rsidR="009F2F93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фессиональная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117D3C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6274" w:rsidRDefault="009E6274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3581" w:rsidRPr="00783FC6" w:rsidRDefault="00C73581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4E4628" w:rsidRDefault="004E4628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lastRenderedPageBreak/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D516C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262A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973A7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973A7C" w:rsidRPr="00783FC6" w:rsidRDefault="00973A7C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973A7C" w:rsidRPr="00783FC6" w:rsidRDefault="00973A7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973A7C" w:rsidRPr="00783FC6" w:rsidRDefault="00C73581" w:rsidP="00D7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541988,6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973A7C" w:rsidRPr="00783FC6" w:rsidRDefault="00AC5AE5" w:rsidP="00D113EC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973A7C" w:rsidRDefault="00AC5AE5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973A7C" w:rsidRDefault="00AC5AE5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AC5AE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C5AE5" w:rsidRPr="00783FC6" w:rsidRDefault="00AC5AE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C73581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541988,6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AC5AE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C73581" w:rsidP="00AC5A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541681,8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2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  <w:tc>
          <w:tcPr>
            <w:tcW w:w="993" w:type="dxa"/>
            <w:shd w:val="clear" w:color="auto" w:fill="auto"/>
          </w:tcPr>
          <w:p w:rsidR="00AC5AE5" w:rsidRDefault="00AC5AE5" w:rsidP="00E3457B">
            <w:r>
              <w:rPr>
                <w:rFonts w:ascii="Times New Roman" w:hAnsi="Times New Roman"/>
                <w:sz w:val="24"/>
                <w:szCs w:val="24"/>
              </w:rPr>
              <w:t>10695,3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F36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F36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507DC2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AC5AE5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здорового образа жизни. Развитие первичной медико-санитарной помощи»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C73581" w:rsidP="00D7466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345362,3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AC5AE5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AC5AE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AC5AE5" w:rsidRPr="00783FC6" w:rsidRDefault="00AC5AE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C73581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345362,3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AC5AE5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69"/>
          <w:tblCellSpacing w:w="5" w:type="nil"/>
        </w:trPr>
        <w:tc>
          <w:tcPr>
            <w:tcW w:w="1702" w:type="dxa"/>
            <w:vMerge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AC5AE5" w:rsidRPr="00783FC6" w:rsidRDefault="00AC5AE5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AC5AE5" w:rsidRPr="00783FC6" w:rsidRDefault="00AC5AE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AC5AE5" w:rsidRPr="00783FC6" w:rsidRDefault="00C73581" w:rsidP="00DE26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345055,5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2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  <w:tc>
          <w:tcPr>
            <w:tcW w:w="993" w:type="dxa"/>
            <w:shd w:val="clear" w:color="auto" w:fill="auto"/>
          </w:tcPr>
          <w:p w:rsidR="00AC5AE5" w:rsidRPr="00783FC6" w:rsidRDefault="00AC5AE5" w:rsidP="00E3457B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9375,0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AC5AE5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</w:tcPr>
          <w:p w:rsidR="00BD74C0" w:rsidRPr="00783FC6" w:rsidRDefault="00F83613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18663,4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654,2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10767,2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803,1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3413,5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297,6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4C3B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429,6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528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4A5285" w:rsidRPr="00ED2768" w:rsidRDefault="004A5285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1.7. Расходы за счет средств резервного фонда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облас-ти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(Иные меж-бюджетные трансферты местным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бюд-жетам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 целях финансового обеспечения мероприятий, связанных с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профилакти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-кой 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устране-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нием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послед-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ствий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распрос-транения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коро-навирусной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инфекции)</w:t>
            </w:r>
          </w:p>
        </w:tc>
        <w:tc>
          <w:tcPr>
            <w:tcW w:w="2126" w:type="dxa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0110071181</w:t>
            </w:r>
          </w:p>
        </w:tc>
        <w:tc>
          <w:tcPr>
            <w:tcW w:w="709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5285" w:rsidRPr="00ED2768" w:rsidRDefault="001B25D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4148,2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5285" w:rsidRPr="00ED2768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A5285" w:rsidRPr="00783FC6" w:rsidRDefault="004A5285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73581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C73581" w:rsidRPr="00783FC6" w:rsidRDefault="00C73581" w:rsidP="008C4B5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22E9F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1.8. Расходы на финансовое обеспечение мероприятий, связанных с предотвращением влияния ухудшения экономической ситуации на развитие от-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раслей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эконо-мики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>, с профи-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лактикой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и устранением последствий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распростране-ния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коронави-русной</w:t>
            </w:r>
            <w:proofErr w:type="spellEnd"/>
            <w:r w:rsidRPr="00422E9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2E9F">
              <w:rPr>
                <w:rFonts w:ascii="Times New Roman" w:hAnsi="Times New Roman"/>
                <w:sz w:val="24"/>
                <w:szCs w:val="24"/>
              </w:rPr>
              <w:t>инфек-ции</w:t>
            </w:r>
            <w:proofErr w:type="spellEnd"/>
          </w:p>
        </w:tc>
        <w:tc>
          <w:tcPr>
            <w:tcW w:w="2126" w:type="dxa"/>
          </w:tcPr>
          <w:p w:rsidR="00C73581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C73581" w:rsidRPr="00ED2768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C73581" w:rsidRPr="00ED2768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C73581" w:rsidRPr="00ED2768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0110071</w:t>
            </w:r>
            <w:r>
              <w:rPr>
                <w:rFonts w:ascii="Times New Roman" w:hAnsi="Times New Roman"/>
                <w:sz w:val="24"/>
                <w:szCs w:val="24"/>
              </w:rPr>
              <w:t>340</w:t>
            </w:r>
          </w:p>
        </w:tc>
        <w:tc>
          <w:tcPr>
            <w:tcW w:w="709" w:type="dxa"/>
            <w:shd w:val="clear" w:color="auto" w:fill="auto"/>
          </w:tcPr>
          <w:p w:rsidR="00C73581" w:rsidRPr="00ED2768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C73581" w:rsidRPr="00ED2768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2226,6</w:t>
            </w:r>
          </w:p>
        </w:tc>
        <w:tc>
          <w:tcPr>
            <w:tcW w:w="992" w:type="dxa"/>
            <w:shd w:val="clear" w:color="auto" w:fill="auto"/>
          </w:tcPr>
          <w:p w:rsidR="00C73581" w:rsidRPr="00ED2768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73581" w:rsidRPr="00ED2768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ED2768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ED2768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ED2768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73581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C73581" w:rsidRPr="00783FC6" w:rsidRDefault="00C73581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Приобретение, установка и оснащение модульных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зданий для муниципальных учреждений здравоохранения </w:t>
            </w:r>
          </w:p>
        </w:tc>
        <w:tc>
          <w:tcPr>
            <w:tcW w:w="2126" w:type="dxa"/>
            <w:vMerge w:val="restart"/>
          </w:tcPr>
          <w:p w:rsidR="00C73581" w:rsidRPr="00783FC6" w:rsidRDefault="00C7358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C73581" w:rsidRPr="00783FC6" w:rsidRDefault="00C73581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C73581" w:rsidRPr="00783FC6" w:rsidRDefault="00C73581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C73581" w:rsidRPr="00783FC6" w:rsidRDefault="00C73581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C73581" w:rsidRPr="00783FC6" w:rsidRDefault="00C73581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C73581" w:rsidRPr="00783FC6" w:rsidRDefault="00C73581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50000,4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73581" w:rsidRPr="00783FC6" w:rsidRDefault="00C73581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C73581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C73581" w:rsidRPr="00783FC6" w:rsidRDefault="00C73581" w:rsidP="004A52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C73581" w:rsidRDefault="00C7358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C73581" w:rsidRPr="00783FC6" w:rsidRDefault="00C73581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39256,1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C73581" w:rsidRPr="00783FC6" w:rsidRDefault="00C73581" w:rsidP="007A67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 w:rsidR="00C73581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тиз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государствен-ных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(за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162570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58723,2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162570" w:rsidRDefault="00162570">
            <w:r w:rsidRPr="00E2210C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3" w:type="dxa"/>
            <w:shd w:val="clear" w:color="auto" w:fill="auto"/>
          </w:tcPr>
          <w:p w:rsidR="00162570" w:rsidRDefault="00162570">
            <w:r w:rsidRPr="00E2210C"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162570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6"/>
          <w:tblCellSpacing w:w="5" w:type="nil"/>
        </w:trPr>
        <w:tc>
          <w:tcPr>
            <w:tcW w:w="1702" w:type="dxa"/>
            <w:vMerge w:val="restart"/>
          </w:tcPr>
          <w:p w:rsidR="00162570" w:rsidRPr="00783FC6" w:rsidRDefault="00162570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C73581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C73581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36647,8</w:t>
            </w:r>
          </w:p>
        </w:tc>
        <w:tc>
          <w:tcPr>
            <w:tcW w:w="992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3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2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  <w:tc>
          <w:tcPr>
            <w:tcW w:w="993" w:type="dxa"/>
          </w:tcPr>
          <w:p w:rsidR="00162570" w:rsidRDefault="00162570">
            <w:r w:rsidRPr="00F442AF">
              <w:rPr>
                <w:rFonts w:ascii="Times New Roman" w:hAnsi="Times New Roman"/>
                <w:sz w:val="24"/>
                <w:szCs w:val="24"/>
              </w:rPr>
              <w:t>2117,0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C73581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25134,8</w:t>
            </w:r>
          </w:p>
        </w:tc>
        <w:tc>
          <w:tcPr>
            <w:tcW w:w="992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3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2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  <w:tc>
          <w:tcPr>
            <w:tcW w:w="993" w:type="dxa"/>
          </w:tcPr>
          <w:p w:rsidR="00162570" w:rsidRDefault="00162570">
            <w:r w:rsidRPr="0011404E">
              <w:rPr>
                <w:rFonts w:ascii="Times New Roman" w:hAnsi="Times New Roman"/>
                <w:sz w:val="24"/>
                <w:szCs w:val="24"/>
              </w:rPr>
              <w:t>471,6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1050,9</w:t>
            </w:r>
          </w:p>
        </w:tc>
        <w:tc>
          <w:tcPr>
            <w:tcW w:w="992" w:type="dxa"/>
          </w:tcPr>
          <w:p w:rsidR="00162570" w:rsidRPr="00783FC6" w:rsidRDefault="0016257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3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2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  <w:tc>
          <w:tcPr>
            <w:tcW w:w="993" w:type="dxa"/>
          </w:tcPr>
          <w:p w:rsidR="00162570" w:rsidRDefault="00162570">
            <w:r w:rsidRPr="00E61452">
              <w:rPr>
                <w:rFonts w:ascii="Times New Roman" w:hAnsi="Times New Roman"/>
                <w:sz w:val="24"/>
                <w:szCs w:val="24"/>
              </w:rPr>
              <w:t>81,4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F83613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 xml:space="preserve">частник – </w:t>
            </w:r>
          </w:p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306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1.1</w:t>
            </w:r>
            <w:r w:rsidR="00C73581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C73581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BD74C0" w:rsidRPr="00783FC6" w:rsidRDefault="00F83613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4C3B51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676778" w:rsidRPr="00783FC6" w:rsidRDefault="00676778" w:rsidP="00C735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1.1</w:t>
            </w:r>
            <w:r w:rsidR="00C73581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Расходы </w:t>
            </w:r>
            <w:r>
              <w:rPr>
                <w:rFonts w:ascii="Times New Roman" w:hAnsi="Times New Roman"/>
                <w:sz w:val="24"/>
                <w:szCs w:val="24"/>
              </w:rPr>
              <w:t>из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Резервного фонда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Адми-нистрации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Октябрьского района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2126" w:type="dxa"/>
            <w:vMerge w:val="restart"/>
          </w:tcPr>
          <w:p w:rsidR="00676778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Default="00C73581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1528,3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676778" w:rsidRPr="00783FC6" w:rsidRDefault="0067677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76778" w:rsidRPr="00783FC6" w:rsidRDefault="006767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676778" w:rsidRPr="00783FC6" w:rsidRDefault="0067677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0110090700</w:t>
            </w:r>
          </w:p>
        </w:tc>
        <w:tc>
          <w:tcPr>
            <w:tcW w:w="70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65,4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8511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1.1</w:t>
            </w:r>
            <w:r w:rsidR="008511C3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Реализация региональных программ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органи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заций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обору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дованием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 перечню,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вержденному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охранения Российской Федерации в соответствии со стандарта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ми оснащения медицинских </w:t>
            </w:r>
            <w:r w:rsidRPr="006C7135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 (их структур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подразде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), пре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дусмотрен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положе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ниями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об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по видам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щи, порядками оказания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помощи либо правилами проведения лабораторных, инструментальных, патолого-анатомических и иных видов диагностических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утвер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жденных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нистерством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здравоохране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Россий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Федера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>)</w:t>
            </w:r>
            <w:proofErr w:type="gramEnd"/>
          </w:p>
        </w:tc>
        <w:tc>
          <w:tcPr>
            <w:tcW w:w="2126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162570" w:rsidRPr="00CA0A4D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3653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89461,6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8511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мероприятие 1.1</w:t>
            </w:r>
            <w:r w:rsidR="008511C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6C7135">
              <w:rPr>
                <w:rFonts w:ascii="Times New Roman" w:hAnsi="Times New Roman"/>
                <w:sz w:val="24"/>
                <w:szCs w:val="24"/>
              </w:rPr>
              <w:t>Реализа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ция</w:t>
            </w:r>
            <w:proofErr w:type="spellEnd"/>
            <w:proofErr w:type="gram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региональ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программ модернизации первичного звена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 xml:space="preserve">охранения (Оснащение 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переоснаще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автомо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бильным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спортом для доставки па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циентов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ганизации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доставки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дицинских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работников до места житель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ства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пациен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, а также для перевозки биологических материалов для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исследова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и 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ки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лекарствен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препара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до жите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6C7135">
              <w:rPr>
                <w:rFonts w:ascii="Times New Roman" w:hAnsi="Times New Roman"/>
                <w:sz w:val="24"/>
                <w:szCs w:val="24"/>
              </w:rPr>
              <w:t>лей отдален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6C7135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6C7135">
              <w:rPr>
                <w:rFonts w:ascii="Times New Roman" w:hAnsi="Times New Roman"/>
                <w:sz w:val="24"/>
                <w:szCs w:val="24"/>
              </w:rPr>
              <w:t xml:space="preserve"> районов)</w:t>
            </w:r>
          </w:p>
        </w:tc>
        <w:tc>
          <w:tcPr>
            <w:tcW w:w="2126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162570" w:rsidRPr="00CA0A4D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01100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L</w:t>
            </w:r>
            <w:r>
              <w:rPr>
                <w:rFonts w:ascii="Times New Roman" w:hAnsi="Times New Roman"/>
                <w:sz w:val="24"/>
                <w:szCs w:val="24"/>
              </w:rPr>
              <w:t>3654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2400,0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Подпрограмма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 «Совершенствование оказания специализированной медицинской помощи».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162570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181494,0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162570" w:rsidRPr="00783FC6" w:rsidRDefault="00162570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181494,0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181494,0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162570" w:rsidRPr="00783FC6" w:rsidTr="004A52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3"/>
          <w:tblCellSpacing w:w="5" w:type="nil"/>
        </w:trPr>
        <w:tc>
          <w:tcPr>
            <w:tcW w:w="1702" w:type="dxa"/>
            <w:vMerge w:val="restart"/>
          </w:tcPr>
          <w:p w:rsidR="00162570" w:rsidRPr="00783FC6" w:rsidRDefault="0016257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vMerge w:val="restart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16257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162570" w:rsidRPr="00783FC6" w:rsidRDefault="00162570" w:rsidP="005D37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20375,7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3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676778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676778" w:rsidRPr="00783FC6" w:rsidRDefault="00676778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676778" w:rsidRDefault="006767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676778" w:rsidRPr="00783FC6" w:rsidRDefault="00676778" w:rsidP="0067677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676778" w:rsidRPr="00783FC6" w:rsidRDefault="00676778" w:rsidP="00F740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587,8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676778" w:rsidRPr="00783FC6" w:rsidRDefault="00676778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16257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11946,6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субъектов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Российской Федерации, органам мест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лицам без гражданства медицинской помощи, а также затрат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162570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BD74C0" w:rsidRPr="00783FC6" w:rsidRDefault="00F83613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973A7C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3180,1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7 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Оснащение </w:t>
            </w:r>
            <w:proofErr w:type="spellStart"/>
            <w:proofErr w:type="gramStart"/>
            <w:r w:rsidRPr="002A24BC">
              <w:rPr>
                <w:rFonts w:ascii="Times New Roman" w:hAnsi="Times New Roman"/>
                <w:sz w:val="24"/>
                <w:szCs w:val="24"/>
              </w:rPr>
              <w:t>оборудова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нием</w:t>
            </w:r>
            <w:proofErr w:type="spellEnd"/>
            <w:proofErr w:type="gram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регио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нальных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сосу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дистых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цент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 xml:space="preserve">ров и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первич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A24BC">
              <w:rPr>
                <w:rFonts w:ascii="Times New Roman" w:hAnsi="Times New Roman"/>
                <w:sz w:val="24"/>
                <w:szCs w:val="24"/>
              </w:rPr>
              <w:t>сосудис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2A24BC">
              <w:rPr>
                <w:rFonts w:ascii="Times New Roman" w:hAnsi="Times New Roman"/>
                <w:sz w:val="24"/>
                <w:szCs w:val="24"/>
              </w:rPr>
              <w:t>тых</w:t>
            </w:r>
            <w:proofErr w:type="spellEnd"/>
            <w:r w:rsidRPr="002A24BC">
              <w:rPr>
                <w:rFonts w:ascii="Times New Roman" w:hAnsi="Times New Roman"/>
                <w:sz w:val="24"/>
                <w:szCs w:val="24"/>
              </w:rPr>
              <w:t xml:space="preserve"> отделений</w:t>
            </w:r>
          </w:p>
        </w:tc>
        <w:tc>
          <w:tcPr>
            <w:tcW w:w="2126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162570" w:rsidRPr="00455D64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>
              <w:rPr>
                <w:rFonts w:ascii="Times New Roman" w:hAnsi="Times New Roman"/>
                <w:sz w:val="24"/>
                <w:szCs w:val="24"/>
              </w:rPr>
              <w:t>251920</w:t>
            </w:r>
          </w:p>
        </w:tc>
        <w:tc>
          <w:tcPr>
            <w:tcW w:w="709" w:type="dxa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143903,7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2570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15132,4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16257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тветственный</w:t>
            </w:r>
          </w:p>
          <w:p w:rsidR="00162570" w:rsidRPr="00783FC6" w:rsidRDefault="00162570" w:rsidP="004E462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15132,4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162570" w:rsidRPr="00783FC6" w:rsidTr="004E462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0"/>
          <w:tblCellSpacing w:w="5" w:type="nil"/>
        </w:trPr>
        <w:tc>
          <w:tcPr>
            <w:tcW w:w="1702" w:type="dxa"/>
            <w:vMerge/>
          </w:tcPr>
          <w:p w:rsidR="00162570" w:rsidRPr="00783FC6" w:rsidRDefault="0016257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162570" w:rsidRPr="00783FC6" w:rsidRDefault="0016257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частник - МБУЗ ЦРБ Октябрьского района </w:t>
            </w:r>
          </w:p>
        </w:tc>
        <w:tc>
          <w:tcPr>
            <w:tcW w:w="850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162570" w:rsidRPr="00783FC6" w:rsidRDefault="0016257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15132,4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BD74C0" w:rsidRPr="00783FC6" w:rsidTr="0016257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5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6257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</w:tcPr>
          <w:p w:rsidR="00162570" w:rsidRPr="00783FC6" w:rsidRDefault="0016257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Мероприятия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162570" w:rsidRPr="00783FC6" w:rsidRDefault="00162570" w:rsidP="00EF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162570" w:rsidRPr="00783FC6" w:rsidRDefault="0016257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62570" w:rsidRPr="00783FC6" w:rsidRDefault="0016257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62570" w:rsidRPr="00783FC6" w:rsidRDefault="00162570" w:rsidP="004017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1799,4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162570" w:rsidRPr="00783FC6" w:rsidRDefault="00162570" w:rsidP="00E345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46F7A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3.3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особые условия труда и дополни-тельную наг-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рузку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меди-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работникам, оказывающим медицинскую помощь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выявлена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и ли-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цам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из групп риска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зараже-ния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новой ко-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ронавирусной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инфекцией, за счет средств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</w:t>
            </w:r>
          </w:p>
        </w:tc>
        <w:tc>
          <w:tcPr>
            <w:tcW w:w="2126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0130058300</w:t>
            </w:r>
          </w:p>
        </w:tc>
        <w:tc>
          <w:tcPr>
            <w:tcW w:w="709" w:type="dxa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346F7A" w:rsidRPr="00ED2768" w:rsidRDefault="00676778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5695,0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46F7A" w:rsidRPr="00ED2768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346F7A" w:rsidRPr="00783FC6" w:rsidRDefault="00346F7A" w:rsidP="00D3522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D082C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 w:rsidR="00346F7A">
              <w:rPr>
                <w:rFonts w:ascii="Times New Roman" w:hAnsi="Times New Roman"/>
                <w:sz w:val="24"/>
                <w:szCs w:val="24"/>
              </w:rPr>
              <w:t>4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 xml:space="preserve">Расходы на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осуществле-ние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выплат  стимулирую-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щего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характе-ра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за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выполне-ние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особо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важ-ных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работ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ме-дицинским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и иным работ-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непос-редственно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участвующим в оказании медицинской помощи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граж-данам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>, у кото-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рых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ED2768">
              <w:rPr>
                <w:rFonts w:ascii="Times New Roman" w:hAnsi="Times New Roman"/>
                <w:sz w:val="24"/>
                <w:szCs w:val="24"/>
              </w:rPr>
              <w:t>выявлена</w:t>
            </w:r>
            <w:proofErr w:type="gram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новая корона-вирусная ин-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фекция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, за счет средств резервного фонда </w:t>
            </w:r>
            <w:proofErr w:type="spellStart"/>
            <w:r w:rsidRPr="00ED2768">
              <w:rPr>
                <w:rFonts w:ascii="Times New Roman" w:hAnsi="Times New Roman"/>
                <w:sz w:val="24"/>
                <w:szCs w:val="24"/>
              </w:rPr>
              <w:t>Прави-тельства</w:t>
            </w:r>
            <w:proofErr w:type="spellEnd"/>
            <w:r w:rsidRPr="00ED2768">
              <w:rPr>
                <w:rFonts w:ascii="Times New Roman" w:hAnsi="Times New Roman"/>
                <w:sz w:val="24"/>
                <w:szCs w:val="24"/>
              </w:rPr>
              <w:t xml:space="preserve"> Российской </w:t>
            </w: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Федерации</w:t>
            </w:r>
          </w:p>
        </w:tc>
        <w:tc>
          <w:tcPr>
            <w:tcW w:w="2126" w:type="dxa"/>
          </w:tcPr>
          <w:p w:rsidR="00ED082C" w:rsidRPr="00ED2768" w:rsidRDefault="00F83613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</w:t>
            </w:r>
            <w:r w:rsidR="00ED082C" w:rsidRPr="00ED2768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0130058330</w:t>
            </w:r>
          </w:p>
        </w:tc>
        <w:tc>
          <w:tcPr>
            <w:tcW w:w="709" w:type="dxa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ED082C" w:rsidRPr="00ED2768" w:rsidRDefault="00676778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6757,6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ED082C" w:rsidRPr="00ED2768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D082C" w:rsidRPr="00783FC6" w:rsidRDefault="00ED082C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835F5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835F5" w:rsidRPr="00ED2768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3.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ED276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Финансовое обеспечение р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асход</w:t>
            </w:r>
            <w:r>
              <w:rPr>
                <w:rFonts w:ascii="Times New Roman" w:hAnsi="Times New Roman"/>
                <w:sz w:val="24"/>
                <w:szCs w:val="24"/>
              </w:rPr>
              <w:t>ов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 w:rsidRPr="00B36AF5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занны</w:t>
            </w:r>
            <w:r>
              <w:rPr>
                <w:rFonts w:ascii="Times New Roman" w:hAnsi="Times New Roman"/>
                <w:sz w:val="24"/>
                <w:szCs w:val="24"/>
              </w:rPr>
              <w:t>х</w:t>
            </w:r>
            <w:proofErr w:type="spellEnd"/>
            <w:proofErr w:type="gram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с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той отпусков и выплатой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неиспользованные отпуска медицинским и иным работ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никам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кото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рым в 2020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го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предостав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лялись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выпла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ты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стимули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рующего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ха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рактера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за вы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полнение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осо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важных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бот, особые условия труда и дополни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тель</w:t>
            </w:r>
            <w:r>
              <w:rPr>
                <w:rFonts w:ascii="Times New Roman" w:hAnsi="Times New Roman"/>
                <w:sz w:val="24"/>
                <w:szCs w:val="24"/>
              </w:rPr>
              <w:t>ную наг-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руз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ку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>, в том числе на ком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пенсацию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нее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произве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денных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субъ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ектами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Рос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lastRenderedPageBreak/>
              <w:t>сийской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Феде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 xml:space="preserve">рации 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расхо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B36AF5">
              <w:rPr>
                <w:rFonts w:ascii="Times New Roman" w:hAnsi="Times New Roman"/>
                <w:sz w:val="24"/>
                <w:szCs w:val="24"/>
              </w:rPr>
              <w:t>дов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на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B36AF5">
              <w:rPr>
                <w:rFonts w:ascii="Times New Roman" w:hAnsi="Times New Roman"/>
                <w:sz w:val="24"/>
                <w:szCs w:val="24"/>
              </w:rPr>
              <w:t>ные</w:t>
            </w:r>
            <w:proofErr w:type="spellEnd"/>
            <w:r w:rsidRPr="00B36AF5">
              <w:rPr>
                <w:rFonts w:ascii="Times New Roman" w:hAnsi="Times New Roman"/>
                <w:sz w:val="24"/>
                <w:szCs w:val="24"/>
              </w:rPr>
              <w:t xml:space="preserve"> цели</w:t>
            </w:r>
          </w:p>
        </w:tc>
        <w:tc>
          <w:tcPr>
            <w:tcW w:w="2126" w:type="dxa"/>
          </w:tcPr>
          <w:p w:rsidR="00B835F5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D2768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0130058360</w:t>
            </w:r>
          </w:p>
        </w:tc>
        <w:tc>
          <w:tcPr>
            <w:tcW w:w="709" w:type="dxa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835F5" w:rsidRPr="00783FC6" w:rsidRDefault="00162570" w:rsidP="001625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880,4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835F5" w:rsidRPr="00783FC6" w:rsidRDefault="00B835F5" w:rsidP="00B64F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ED082C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</w:t>
            </w:r>
            <w:r w:rsidR="00B835F5">
              <w:rPr>
                <w:rFonts w:ascii="Times New Roman" w:hAnsi="Times New Roman"/>
                <w:sz w:val="24"/>
                <w:szCs w:val="24"/>
              </w:rPr>
              <w:t>6.</w:t>
            </w:r>
          </w:p>
          <w:p w:rsidR="00BD74C0" w:rsidRPr="00783FC6" w:rsidRDefault="00BD74C0" w:rsidP="00ED08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Повышение квалификации и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профес-сиональная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</w:tcPr>
          <w:p w:rsidR="00BD74C0" w:rsidRPr="00783FC6" w:rsidRDefault="00F83613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BD74C0" w:rsidRPr="00783FC6">
              <w:rPr>
                <w:rFonts w:ascii="Times New Roman" w:hAnsi="Times New Roman"/>
                <w:sz w:val="24"/>
                <w:szCs w:val="24"/>
              </w:rPr>
              <w:t>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D516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D516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>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D516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162570" w:rsidRDefault="0016257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8511C3" w:rsidRPr="00783FC6" w:rsidRDefault="008511C3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31"/>
        <w:gridCol w:w="1276"/>
        <w:gridCol w:w="1164"/>
        <w:gridCol w:w="993"/>
        <w:gridCol w:w="1133"/>
        <w:gridCol w:w="992"/>
        <w:gridCol w:w="1134"/>
        <w:gridCol w:w="993"/>
      </w:tblGrid>
      <w:tr w:rsidR="005C02B2" w:rsidRPr="00783FC6" w:rsidTr="00555942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рублей), (2019-</w:t>
            </w:r>
            <w:proofErr w:type="gramEnd"/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2030 г.)</w:t>
            </w:r>
            <w:proofErr w:type="gramEnd"/>
          </w:p>
        </w:tc>
        <w:tc>
          <w:tcPr>
            <w:tcW w:w="6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555942">
        <w:trPr>
          <w:cantSplit/>
          <w:trHeight w:val="44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6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 w:val="restart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31" w:type="dxa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872F53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4920124,5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78798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24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1B25D8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417571,1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430C5F" w:rsidRDefault="00872F53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481912,7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872F53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409397,0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872F53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567228,2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872F53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378527,3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872F53" w:rsidP="000D71E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122618,6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032396" w:rsidP="000D71E0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2935</w:t>
            </w:r>
            <w:r w:rsidR="000D71E0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783FC6" w:rsidRDefault="00872F53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21051,5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4E4628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  <w:r w:rsidR="004E4628">
              <w:rPr>
                <w:rFonts w:ascii="Times New Roman" w:hAnsi="Times New Roman"/>
                <w:sz w:val="24"/>
                <w:szCs w:val="24"/>
              </w:rPr>
              <w:t>5977,3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4E4628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7151,5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4E462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5765,2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872F53" w:rsidP="00E55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419370,0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430C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B25D8" w:rsidP="00430C5F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40697,0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872F53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92507,8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E4628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35587,7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E4628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192244,7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4628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3C04E5" w:rsidP="00157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247622,0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4628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13633</w:t>
            </w:r>
            <w:r w:rsidR="0003239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3C04E5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34639,3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3C04E5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29674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3C04E5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169375,7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872F53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171748,0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B25D8" w:rsidP="006A38D7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27064,0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872F5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57868,5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3C04E5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5913,7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3C04E5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22869,0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4628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872F53" w:rsidP="00B87BB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4378135,9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347515,6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872F53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368353,4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872F53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367832,0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872F53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367832,0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872F53" w:rsidP="000D71E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367832</w:t>
            </w:r>
            <w:r w:rsidR="000D71E0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872F53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2619141,6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B25D8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219351,6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872F53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296912,5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872F53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232915,9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872F53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242881,5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872F53" w:rsidP="000D71E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202366,5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872F53" w:rsidP="00214C7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98959,6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1B085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214C7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21932,0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872F53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19080,2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E462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4636,7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E462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5532,5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4628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872F53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246402,7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872F53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84840,8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E4628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35287,7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E4628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44357,5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4628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88885,3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623A5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34339,3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29374,0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25172,0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028C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06028C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06028C" w:rsidRPr="00783FC6" w:rsidRDefault="0006028C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06028C" w:rsidRPr="00783FC6" w:rsidRDefault="00872F53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157517,4</w:t>
            </w:r>
          </w:p>
        </w:tc>
        <w:tc>
          <w:tcPr>
            <w:tcW w:w="1164" w:type="dxa"/>
            <w:shd w:val="clear" w:color="auto" w:fill="auto"/>
          </w:tcPr>
          <w:p w:rsidR="0006028C" w:rsidRPr="00783FC6" w:rsidRDefault="0006028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06028C" w:rsidRPr="00783FC6" w:rsidRDefault="001B25D8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24721,3</w:t>
            </w:r>
          </w:p>
        </w:tc>
        <w:tc>
          <w:tcPr>
            <w:tcW w:w="1133" w:type="dxa"/>
            <w:shd w:val="clear" w:color="auto" w:fill="auto"/>
            <w:noWrap/>
          </w:tcPr>
          <w:p w:rsidR="0006028C" w:rsidRPr="00783FC6" w:rsidRDefault="00872F53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50501,5</w:t>
            </w:r>
          </w:p>
        </w:tc>
        <w:tc>
          <w:tcPr>
            <w:tcW w:w="992" w:type="dxa"/>
            <w:shd w:val="clear" w:color="auto" w:fill="auto"/>
            <w:noWrap/>
          </w:tcPr>
          <w:p w:rsidR="0006028C" w:rsidRPr="00783FC6" w:rsidRDefault="003C04E5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5913,7</w:t>
            </w:r>
          </w:p>
        </w:tc>
        <w:tc>
          <w:tcPr>
            <w:tcW w:w="1134" w:type="dxa"/>
            <w:shd w:val="clear" w:color="auto" w:fill="auto"/>
            <w:noWrap/>
          </w:tcPr>
          <w:p w:rsidR="0006028C" w:rsidRPr="00783FC6" w:rsidRDefault="003C04E5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19185,5</w:t>
            </w:r>
          </w:p>
        </w:tc>
        <w:tc>
          <w:tcPr>
            <w:tcW w:w="993" w:type="dxa"/>
            <w:shd w:val="clear" w:color="auto" w:fill="auto"/>
          </w:tcPr>
          <w:p w:rsidR="0006028C" w:rsidRPr="00783FC6" w:rsidRDefault="005559AE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872F53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2273779,3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6D4DD0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171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0D71E0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172698,3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872F53" w:rsidP="008E6AC2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192991,5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872F53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192991,5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872F53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192991,5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872F53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192991,5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872F53" w:rsidP="004E6B5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2285194,8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5428EE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184516,6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872F53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184726,6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872F53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176271,9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872F53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324190,0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872F53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176004,1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21859,7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5428EE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7220,6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3457B" w:rsidP="00B40C5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1726,4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1160,1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1491,0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3457B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159634,3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2642,7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7667,0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147887,2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145403,7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144203,7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3457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14230,6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B40C5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2342,7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7367,0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3683,5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872F53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2103700,8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5428EE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174653,3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872F53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175333,2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872F53" w:rsidP="00B40C5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174811,8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872F53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174811,8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872F53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174811,8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3.«Кадровое обеспечение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здраво</w:t>
            </w:r>
            <w:r w:rsidR="00555942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охранения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872F53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15788,2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E6B57" w:rsidP="00E3457B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  <w:r w:rsidR="00E3457B">
              <w:rPr>
                <w:rFonts w:ascii="Times New Roman" w:hAnsi="Times New Roman"/>
                <w:sz w:val="24"/>
                <w:szCs w:val="24"/>
              </w:rPr>
              <w:t>703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872F53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273,5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872F53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209,3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872F53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872F53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3457B" w:rsidP="005428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1799,4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926DE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</w:t>
            </w:r>
            <w:r w:rsidR="00FF193E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5428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428EE">
              <w:rPr>
                <w:rFonts w:ascii="Times New Roman" w:hAnsi="Times New Roman"/>
                <w:sz w:val="24"/>
                <w:szCs w:val="24"/>
              </w:rPr>
              <w:t>06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244,8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F0224A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F0224A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безвозмездные поступления в бюджет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13333</w:t>
            </w:r>
            <w:r w:rsidR="004E6B57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13333</w:t>
            </w:r>
            <w:r w:rsidR="004E6B57">
              <w:rPr>
                <w:rFonts w:ascii="Times New Roman" w:hAnsi="Times New Roman"/>
                <w:sz w:val="24"/>
                <w:szCs w:val="24"/>
              </w:rPr>
              <w:t>,</w:t>
            </w:r>
            <w:r w:rsidR="004E6B57">
              <w:rPr>
                <w:rFonts w:ascii="Times New Roman" w:hAnsi="Times New Roman"/>
                <w:sz w:val="24"/>
                <w:szCs w:val="24"/>
              </w:rPr>
              <w:lastRenderedPageBreak/>
              <w:t>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3457B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3457B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3457B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3457B" w:rsidRPr="00783FC6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13333,0</w:t>
            </w:r>
          </w:p>
        </w:tc>
        <w:tc>
          <w:tcPr>
            <w:tcW w:w="1164" w:type="dxa"/>
            <w:shd w:val="clear" w:color="auto" w:fill="auto"/>
          </w:tcPr>
          <w:p w:rsidR="00E3457B" w:rsidRPr="00783FC6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3457B" w:rsidRPr="00783FC6" w:rsidRDefault="00E3457B" w:rsidP="00E3457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13333,0</w:t>
            </w:r>
          </w:p>
        </w:tc>
        <w:tc>
          <w:tcPr>
            <w:tcW w:w="1133" w:type="dxa"/>
            <w:shd w:val="clear" w:color="auto" w:fill="auto"/>
            <w:noWrap/>
          </w:tcPr>
          <w:p w:rsidR="00E3457B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3457B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3457B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3457B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72F53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872F53" w:rsidRPr="00783FC6" w:rsidRDefault="00872F5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872F53" w:rsidRPr="00783FC6" w:rsidRDefault="00872F5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872F53" w:rsidRPr="00783FC6" w:rsidRDefault="00872F53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1164" w:type="dxa"/>
            <w:shd w:val="clear" w:color="auto" w:fill="auto"/>
          </w:tcPr>
          <w:p w:rsidR="00872F53" w:rsidRPr="00783FC6" w:rsidRDefault="00872F5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3" w:type="dxa"/>
            <w:shd w:val="clear" w:color="auto" w:fill="auto"/>
          </w:tcPr>
          <w:p w:rsidR="00872F53" w:rsidRPr="00783FC6" w:rsidRDefault="00872F53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3" w:type="dxa"/>
            <w:shd w:val="clear" w:color="auto" w:fill="auto"/>
            <w:noWrap/>
          </w:tcPr>
          <w:p w:rsidR="00872F53" w:rsidRPr="00783FC6" w:rsidRDefault="00872F53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auto"/>
            <w:noWrap/>
          </w:tcPr>
          <w:p w:rsidR="00872F53" w:rsidRPr="00783FC6" w:rsidRDefault="00872F5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872F53" w:rsidRPr="00783FC6" w:rsidRDefault="00872F53" w:rsidP="007A675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3" w:type="dxa"/>
            <w:shd w:val="clear" w:color="auto" w:fill="auto"/>
          </w:tcPr>
          <w:p w:rsidR="00872F53" w:rsidRPr="00783FC6" w:rsidRDefault="00872F53" w:rsidP="007A675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61"/>
        <w:gridCol w:w="1276"/>
        <w:gridCol w:w="1134"/>
        <w:gridCol w:w="992"/>
        <w:gridCol w:w="1134"/>
        <w:gridCol w:w="992"/>
        <w:gridCol w:w="1134"/>
        <w:gridCol w:w="992"/>
      </w:tblGrid>
      <w:tr w:rsidR="005C02B2" w:rsidRPr="00783FC6" w:rsidTr="0015467E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62A1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</w:t>
            </w:r>
            <w:r w:rsidR="00262A1A">
              <w:rPr>
                <w:rFonts w:ascii="Times New Roman" w:hAnsi="Times New Roman"/>
                <w:sz w:val="24"/>
                <w:szCs w:val="24"/>
              </w:rPr>
              <w:t>яч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рублей), (2019-2030 г.)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BD7302">
        <w:trPr>
          <w:cantSplit/>
          <w:trHeight w:val="544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7302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86D0A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 w:val="restart"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61" w:type="dxa"/>
            <w:noWrap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486D0A" w:rsidRPr="00783FC6" w:rsidRDefault="00872F53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4920124,5</w:t>
            </w:r>
          </w:p>
        </w:tc>
        <w:tc>
          <w:tcPr>
            <w:tcW w:w="1134" w:type="dxa"/>
            <w:shd w:val="clear" w:color="auto" w:fill="auto"/>
          </w:tcPr>
          <w:p w:rsidR="00486D0A" w:rsidRPr="00783FC6" w:rsidRDefault="00872F53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378527,3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872F53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378527,3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872F53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378527,3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783FC6" w:rsidRDefault="00872F53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378527,3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872F53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378527,3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872F53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378527,3</w:t>
            </w:r>
          </w:p>
        </w:tc>
      </w:tr>
      <w:tr w:rsidR="00FE562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FE5627" w:rsidRPr="00783FC6" w:rsidRDefault="00872F53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122618,6</w:t>
            </w:r>
          </w:p>
        </w:tc>
        <w:tc>
          <w:tcPr>
            <w:tcW w:w="1134" w:type="dxa"/>
            <w:shd w:val="clear" w:color="auto" w:fill="auto"/>
          </w:tcPr>
          <w:p w:rsidR="00FE5627" w:rsidRPr="00783FC6" w:rsidRDefault="00E3457B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="00FE5627"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83FC6" w:rsidRDefault="00E3457B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E3457B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E3457B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5765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,2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2127" w:type="dxa"/>
            <w:vMerge/>
            <w:vAlign w:val="center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872F53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419370,0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E3457B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E3457B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21058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247622,0</w:t>
            </w:r>
          </w:p>
        </w:tc>
        <w:tc>
          <w:tcPr>
            <w:tcW w:w="1134" w:type="dxa"/>
          </w:tcPr>
          <w:p w:rsidR="00421058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DE26D9" w:rsidRPr="00783FC6" w:rsidRDefault="00DE26D9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DE26D9" w:rsidRPr="00783FC6" w:rsidRDefault="00872F5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171748,0</w:t>
            </w:r>
          </w:p>
        </w:tc>
        <w:tc>
          <w:tcPr>
            <w:tcW w:w="1134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064A63" w:rsidRPr="00783FC6" w:rsidRDefault="00C618F3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4378135,9</w:t>
            </w:r>
          </w:p>
        </w:tc>
        <w:tc>
          <w:tcPr>
            <w:tcW w:w="1134" w:type="dxa"/>
            <w:shd w:val="clear" w:color="auto" w:fill="auto"/>
          </w:tcPr>
          <w:p w:rsidR="00064A63" w:rsidRPr="00783FC6" w:rsidRDefault="00C618F3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367832,0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C618F3" w:rsidP="00A87AA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367832,0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C618F3" w:rsidP="0078798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367832,0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C618F3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367832,0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C618F3" w:rsidP="00E90C4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367832,0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C618F3" w:rsidP="00C618F3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367832,0</w:t>
            </w:r>
          </w:p>
        </w:tc>
      </w:tr>
      <w:tr w:rsidR="00575FBB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2127" w:type="dxa"/>
            <w:vMerge w:val="restart"/>
          </w:tcPr>
          <w:p w:rsidR="00575FBB" w:rsidRPr="00783FC6" w:rsidRDefault="00575FB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61" w:type="dxa"/>
            <w:noWrap/>
          </w:tcPr>
          <w:p w:rsidR="00575FBB" w:rsidRPr="00783FC6" w:rsidRDefault="00575FB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575FBB" w:rsidRPr="00783FC6" w:rsidRDefault="00575FBB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2619141,6</w:t>
            </w:r>
          </w:p>
        </w:tc>
        <w:tc>
          <w:tcPr>
            <w:tcW w:w="1134" w:type="dxa"/>
            <w:shd w:val="clear" w:color="auto" w:fill="auto"/>
          </w:tcPr>
          <w:p w:rsidR="00575FBB" w:rsidRPr="00783FC6" w:rsidRDefault="00575FBB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202366,5</w:t>
            </w:r>
          </w:p>
        </w:tc>
        <w:tc>
          <w:tcPr>
            <w:tcW w:w="992" w:type="dxa"/>
            <w:shd w:val="clear" w:color="auto" w:fill="auto"/>
          </w:tcPr>
          <w:p w:rsidR="00575FBB" w:rsidRDefault="00575FBB">
            <w:r>
              <w:rPr>
                <w:rFonts w:ascii="Times New Roman" w:hAnsi="Times New Roman"/>
                <w:sz w:val="24"/>
                <w:szCs w:val="24"/>
              </w:rPr>
              <w:t>202366,5</w:t>
            </w:r>
          </w:p>
        </w:tc>
        <w:tc>
          <w:tcPr>
            <w:tcW w:w="1134" w:type="dxa"/>
            <w:shd w:val="clear" w:color="auto" w:fill="auto"/>
            <w:noWrap/>
          </w:tcPr>
          <w:p w:rsidR="00575FBB" w:rsidRDefault="00575FBB">
            <w:r w:rsidRPr="00DE4B9A">
              <w:rPr>
                <w:rFonts w:ascii="Times New Roman" w:hAnsi="Times New Roman"/>
                <w:sz w:val="24"/>
                <w:szCs w:val="24"/>
              </w:rPr>
              <w:t>202366,5</w:t>
            </w:r>
          </w:p>
        </w:tc>
        <w:tc>
          <w:tcPr>
            <w:tcW w:w="992" w:type="dxa"/>
            <w:shd w:val="clear" w:color="auto" w:fill="auto"/>
            <w:noWrap/>
          </w:tcPr>
          <w:p w:rsidR="00575FBB" w:rsidRDefault="00575FBB">
            <w:r>
              <w:rPr>
                <w:rFonts w:ascii="Times New Roman" w:hAnsi="Times New Roman"/>
                <w:sz w:val="24"/>
                <w:szCs w:val="24"/>
              </w:rPr>
              <w:t>202366,5</w:t>
            </w:r>
          </w:p>
        </w:tc>
        <w:tc>
          <w:tcPr>
            <w:tcW w:w="1134" w:type="dxa"/>
            <w:shd w:val="clear" w:color="auto" w:fill="auto"/>
            <w:noWrap/>
          </w:tcPr>
          <w:p w:rsidR="00575FBB" w:rsidRDefault="00575FBB">
            <w:r w:rsidRPr="00DE4B9A">
              <w:rPr>
                <w:rFonts w:ascii="Times New Roman" w:hAnsi="Times New Roman"/>
                <w:sz w:val="24"/>
                <w:szCs w:val="24"/>
              </w:rPr>
              <w:t>202366,5</w:t>
            </w:r>
          </w:p>
        </w:tc>
        <w:tc>
          <w:tcPr>
            <w:tcW w:w="992" w:type="dxa"/>
            <w:shd w:val="clear" w:color="auto" w:fill="auto"/>
          </w:tcPr>
          <w:p w:rsidR="00575FBB" w:rsidRDefault="00575FBB">
            <w:r w:rsidRPr="00DE4B9A">
              <w:rPr>
                <w:rFonts w:ascii="Times New Roman" w:hAnsi="Times New Roman"/>
                <w:sz w:val="24"/>
                <w:szCs w:val="24"/>
              </w:rPr>
              <w:t>202366,5</w:t>
            </w:r>
          </w:p>
        </w:tc>
      </w:tr>
      <w:tr w:rsidR="0066796F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66796F" w:rsidRPr="00783FC6" w:rsidRDefault="00575FBB" w:rsidP="00921F7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98959,6</w:t>
            </w:r>
          </w:p>
        </w:tc>
        <w:tc>
          <w:tcPr>
            <w:tcW w:w="1134" w:type="dxa"/>
          </w:tcPr>
          <w:p w:rsidR="0066796F" w:rsidRPr="00783FC6" w:rsidRDefault="00E3457B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="0066796F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66796F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66796F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66796F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66796F" w:rsidRPr="00783FC6" w:rsidRDefault="00E3457B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66796F" w:rsidRPr="00783FC6" w:rsidRDefault="00E3457B" w:rsidP="004355E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4444,9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DE26D9" w:rsidRPr="00783FC6" w:rsidRDefault="00575FBB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246402,7</w:t>
            </w:r>
          </w:p>
        </w:tc>
        <w:tc>
          <w:tcPr>
            <w:tcW w:w="1134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DE26D9" w:rsidRPr="00783FC6" w:rsidRDefault="00E3457B" w:rsidP="00DE26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3C04E5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88885,3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3457B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3457B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E3457B" w:rsidRPr="00783FC6" w:rsidRDefault="00E3457B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E3457B" w:rsidRPr="00783FC6" w:rsidRDefault="00575FB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157517,4</w:t>
            </w:r>
          </w:p>
        </w:tc>
        <w:tc>
          <w:tcPr>
            <w:tcW w:w="1134" w:type="dxa"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  <w:noWrap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1134" w:type="dxa"/>
            <w:noWrap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  <w:tc>
          <w:tcPr>
            <w:tcW w:w="992" w:type="dxa"/>
          </w:tcPr>
          <w:p w:rsidR="00E3457B" w:rsidRPr="00783FC6" w:rsidRDefault="00E3457B" w:rsidP="00E3457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4930,1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2127" w:type="dxa"/>
            <w:vMerge/>
            <w:vAlign w:val="center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575FBB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2273779,3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575FBB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192991,5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575FBB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192991,5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575FBB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192991,5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575FBB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192991,5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575FBB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192991,5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575FBB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192991,5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2127" w:type="dxa"/>
            <w:vMerge w:val="restart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61" w:type="dxa"/>
            <w:noWrap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575FBB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2285194,8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575FBB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176004,1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575FBB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176004,1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575FBB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176004,1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575FBB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176004,1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575FBB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176004,1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575FBB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176004,1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064A63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21859,7</w:t>
            </w:r>
          </w:p>
        </w:tc>
        <w:tc>
          <w:tcPr>
            <w:tcW w:w="1134" w:type="dxa"/>
          </w:tcPr>
          <w:p w:rsidR="00064A63" w:rsidRPr="00783FC6" w:rsidRDefault="00E3457B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064A63" w:rsidRPr="00783FC6" w:rsidRDefault="00E3457B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1134" w:type="dxa"/>
            <w:noWrap/>
          </w:tcPr>
          <w:p w:rsidR="00064A63" w:rsidRPr="00783FC6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  <w:noWrap/>
          </w:tcPr>
          <w:p w:rsidR="00064A63" w:rsidRPr="00783FC6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1134" w:type="dxa"/>
            <w:noWrap/>
          </w:tcPr>
          <w:p w:rsidR="00064A63" w:rsidRPr="00783FC6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  <w:tc>
          <w:tcPr>
            <w:tcW w:w="992" w:type="dxa"/>
          </w:tcPr>
          <w:p w:rsidR="00064A63" w:rsidRPr="00783FC6" w:rsidRDefault="00E3457B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1192,3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BB136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159634,3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BB136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145403,7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BB136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14230,6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DE26D9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DE26D9" w:rsidRPr="00783FC6" w:rsidRDefault="00DE26D9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DE26D9" w:rsidRPr="00783FC6" w:rsidRDefault="00575FBB" w:rsidP="00B92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2103700,8</w:t>
            </w:r>
          </w:p>
        </w:tc>
        <w:tc>
          <w:tcPr>
            <w:tcW w:w="1134" w:type="dxa"/>
            <w:shd w:val="clear" w:color="auto" w:fill="auto"/>
          </w:tcPr>
          <w:p w:rsidR="00DE26D9" w:rsidRPr="00783FC6" w:rsidRDefault="00575FBB" w:rsidP="00B92E4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174811,8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575FBB" w:rsidP="00AD1434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174811,8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575FBB" w:rsidP="00AD1434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174811,8</w:t>
            </w:r>
          </w:p>
        </w:tc>
        <w:tc>
          <w:tcPr>
            <w:tcW w:w="992" w:type="dxa"/>
            <w:shd w:val="clear" w:color="auto" w:fill="auto"/>
            <w:noWrap/>
          </w:tcPr>
          <w:p w:rsidR="00DE26D9" w:rsidRPr="00783FC6" w:rsidRDefault="00575FBB" w:rsidP="00DE26D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174811,8</w:t>
            </w:r>
          </w:p>
        </w:tc>
        <w:tc>
          <w:tcPr>
            <w:tcW w:w="1134" w:type="dxa"/>
            <w:shd w:val="clear" w:color="auto" w:fill="auto"/>
            <w:noWrap/>
          </w:tcPr>
          <w:p w:rsidR="00DE26D9" w:rsidRPr="00783FC6" w:rsidRDefault="00575FBB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174811,8</w:t>
            </w:r>
          </w:p>
        </w:tc>
        <w:tc>
          <w:tcPr>
            <w:tcW w:w="992" w:type="dxa"/>
            <w:shd w:val="clear" w:color="auto" w:fill="auto"/>
          </w:tcPr>
          <w:p w:rsidR="00DE26D9" w:rsidRPr="00783FC6" w:rsidRDefault="00575FBB" w:rsidP="00DE26D9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174811,8</w:t>
            </w:r>
          </w:p>
        </w:tc>
      </w:tr>
      <w:tr w:rsidR="00575FBB" w:rsidRPr="00783FC6" w:rsidTr="00575FB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9"/>
        </w:trPr>
        <w:tc>
          <w:tcPr>
            <w:tcW w:w="2127" w:type="dxa"/>
            <w:vMerge w:val="restart"/>
          </w:tcPr>
          <w:p w:rsidR="00575FBB" w:rsidRPr="00783FC6" w:rsidRDefault="00575FBB" w:rsidP="007566E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3.«Развитие кадровых ресурсов в здравоохранении»</w:t>
            </w:r>
          </w:p>
        </w:tc>
        <w:tc>
          <w:tcPr>
            <w:tcW w:w="4961" w:type="dxa"/>
          </w:tcPr>
          <w:p w:rsidR="00575FBB" w:rsidRPr="00783FC6" w:rsidRDefault="00575FB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noWrap/>
          </w:tcPr>
          <w:p w:rsidR="00575FBB" w:rsidRPr="00783FC6" w:rsidRDefault="00575FBB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15788,2</w:t>
            </w:r>
          </w:p>
        </w:tc>
        <w:tc>
          <w:tcPr>
            <w:tcW w:w="1134" w:type="dxa"/>
          </w:tcPr>
          <w:p w:rsidR="00575FBB" w:rsidRPr="00783FC6" w:rsidRDefault="00575FBB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992" w:type="dxa"/>
          </w:tcPr>
          <w:p w:rsidR="00575FBB" w:rsidRDefault="00575FBB">
            <w:r w:rsidRPr="001B47DD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1134" w:type="dxa"/>
            <w:noWrap/>
          </w:tcPr>
          <w:p w:rsidR="00575FBB" w:rsidRDefault="00575FBB">
            <w:r w:rsidRPr="001B47DD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992" w:type="dxa"/>
            <w:noWrap/>
          </w:tcPr>
          <w:p w:rsidR="00575FBB" w:rsidRDefault="00575FBB">
            <w:r w:rsidRPr="001B47DD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1134" w:type="dxa"/>
            <w:noWrap/>
          </w:tcPr>
          <w:p w:rsidR="00575FBB" w:rsidRDefault="00575FBB">
            <w:r w:rsidRPr="001B47DD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  <w:tc>
          <w:tcPr>
            <w:tcW w:w="992" w:type="dxa"/>
          </w:tcPr>
          <w:p w:rsidR="00575FBB" w:rsidRDefault="00575FBB">
            <w:r w:rsidRPr="001B47DD">
              <w:rPr>
                <w:rFonts w:ascii="Times New Roman" w:hAnsi="Times New Roman"/>
                <w:sz w:val="24"/>
                <w:szCs w:val="24"/>
              </w:rPr>
              <w:t>156,7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4E28F7" w:rsidRPr="00783FC6" w:rsidRDefault="00BB136A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1799,4</w:t>
            </w:r>
          </w:p>
        </w:tc>
        <w:tc>
          <w:tcPr>
            <w:tcW w:w="1134" w:type="dxa"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="00064A63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4E28F7" w:rsidRPr="00783FC6" w:rsidRDefault="00BB136A" w:rsidP="000361F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noWrap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noWrap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  <w:noWrap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</w:tcPr>
          <w:p w:rsidR="004E28F7" w:rsidRPr="00783FC6" w:rsidRDefault="00BB136A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4E28F7" w:rsidRPr="00783FC6" w:rsidRDefault="00BB136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13333</w:t>
            </w:r>
            <w:r w:rsidR="00085E21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BB136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13333</w:t>
            </w:r>
            <w:r w:rsidR="00085E21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75FBB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575FBB" w:rsidRPr="00783FC6" w:rsidRDefault="00575FB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75FBB" w:rsidRPr="00783FC6" w:rsidRDefault="00575FBB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575FBB" w:rsidRPr="00783FC6" w:rsidRDefault="00575FBB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655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1134" w:type="dxa"/>
            <w:shd w:val="clear" w:color="auto" w:fill="auto"/>
          </w:tcPr>
          <w:p w:rsidR="00575FBB" w:rsidRPr="00783FC6" w:rsidRDefault="00575FBB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auto"/>
          </w:tcPr>
          <w:p w:rsidR="00575FBB" w:rsidRDefault="00575FBB">
            <w:r w:rsidRPr="003F48C4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575FBB" w:rsidRDefault="00575FBB">
            <w:r w:rsidRPr="003F48C4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auto"/>
            <w:noWrap/>
          </w:tcPr>
          <w:p w:rsidR="00575FBB" w:rsidRDefault="00575FBB">
            <w:r w:rsidRPr="003F48C4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1134" w:type="dxa"/>
            <w:shd w:val="clear" w:color="auto" w:fill="auto"/>
            <w:noWrap/>
          </w:tcPr>
          <w:p w:rsidR="00575FBB" w:rsidRDefault="00575FBB">
            <w:r w:rsidRPr="003F48C4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  <w:tc>
          <w:tcPr>
            <w:tcW w:w="992" w:type="dxa"/>
            <w:shd w:val="clear" w:color="auto" w:fill="auto"/>
          </w:tcPr>
          <w:p w:rsidR="00575FBB" w:rsidRDefault="00575FBB">
            <w:r w:rsidRPr="003F48C4">
              <w:rPr>
                <w:rFonts w:ascii="Times New Roman" w:hAnsi="Times New Roman"/>
                <w:sz w:val="24"/>
                <w:szCs w:val="24"/>
              </w:rPr>
              <w:t>28,7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D516CB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>З</w:t>
      </w:r>
      <w:proofErr w:type="gramEnd"/>
      <w:r w:rsidR="005C02B2" w:rsidRPr="00783FC6">
        <w:rPr>
          <w:rFonts w:ascii="Times New Roman" w:hAnsi="Times New Roman"/>
          <w:bCs/>
          <w:sz w:val="24"/>
          <w:szCs w:val="24"/>
        </w:rPr>
        <w:t xml:space="preserve">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 З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129E" w:rsidRDefault="00B6129E">
      <w:pPr>
        <w:spacing w:after="0" w:line="240" w:lineRule="auto"/>
      </w:pPr>
      <w:r>
        <w:separator/>
      </w:r>
    </w:p>
  </w:endnote>
  <w:endnote w:type="continuationSeparator" w:id="0">
    <w:p w:rsidR="00B6129E" w:rsidRDefault="00B612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6CB" w:rsidRDefault="00D516CB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6CB" w:rsidRDefault="00D516CB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129E" w:rsidRDefault="00B6129E">
      <w:pPr>
        <w:spacing w:after="0" w:line="240" w:lineRule="auto"/>
      </w:pPr>
      <w:r>
        <w:separator/>
      </w:r>
    </w:p>
  </w:footnote>
  <w:footnote w:type="continuationSeparator" w:id="0">
    <w:p w:rsidR="00B6129E" w:rsidRDefault="00B612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6CB" w:rsidRDefault="00D516CB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D516CB" w:rsidRDefault="00D516CB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571947">
          <w:rPr>
            <w:noProof/>
          </w:rPr>
          <w:t>3</w:t>
        </w:r>
        <w:r>
          <w:rPr>
            <w:noProof/>
          </w:rPr>
          <w:fldChar w:fldCharType="end"/>
        </w:r>
      </w:sdtContent>
    </w:sdt>
  </w:p>
  <w:p w:rsidR="00D516CB" w:rsidRDefault="00D516C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516CB" w:rsidRDefault="00D516CB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D516CB" w:rsidRDefault="00D516CB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571947">
          <w:rPr>
            <w:noProof/>
          </w:rPr>
          <w:t>81</w:t>
        </w:r>
        <w:r>
          <w:rPr>
            <w:noProof/>
          </w:rPr>
          <w:fldChar w:fldCharType="end"/>
        </w:r>
      </w:sdtContent>
    </w:sdt>
  </w:p>
  <w:p w:rsidR="00D516CB" w:rsidRDefault="00D516C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2396"/>
    <w:rsid w:val="00032B40"/>
    <w:rsid w:val="0003370A"/>
    <w:rsid w:val="00033ACD"/>
    <w:rsid w:val="0003420A"/>
    <w:rsid w:val="00034387"/>
    <w:rsid w:val="0003560A"/>
    <w:rsid w:val="00035A33"/>
    <w:rsid w:val="0003616C"/>
    <w:rsid w:val="0003617B"/>
    <w:rsid w:val="000361FD"/>
    <w:rsid w:val="00036569"/>
    <w:rsid w:val="000369CB"/>
    <w:rsid w:val="00036EA0"/>
    <w:rsid w:val="00036EAD"/>
    <w:rsid w:val="00037026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F95"/>
    <w:rsid w:val="000522AE"/>
    <w:rsid w:val="00052ED4"/>
    <w:rsid w:val="00053C85"/>
    <w:rsid w:val="0005464B"/>
    <w:rsid w:val="000548A4"/>
    <w:rsid w:val="00054D41"/>
    <w:rsid w:val="0005564F"/>
    <w:rsid w:val="00055A7D"/>
    <w:rsid w:val="00055F05"/>
    <w:rsid w:val="0005620F"/>
    <w:rsid w:val="00056A4D"/>
    <w:rsid w:val="00056CC4"/>
    <w:rsid w:val="00056D74"/>
    <w:rsid w:val="00057D9A"/>
    <w:rsid w:val="000600F8"/>
    <w:rsid w:val="0006028C"/>
    <w:rsid w:val="00060CEF"/>
    <w:rsid w:val="00060F17"/>
    <w:rsid w:val="000618D9"/>
    <w:rsid w:val="00062B5C"/>
    <w:rsid w:val="00063789"/>
    <w:rsid w:val="000641E1"/>
    <w:rsid w:val="00064A63"/>
    <w:rsid w:val="00064A72"/>
    <w:rsid w:val="00064FB8"/>
    <w:rsid w:val="0006522D"/>
    <w:rsid w:val="00065447"/>
    <w:rsid w:val="00065A8E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5E21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2F27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A009B"/>
    <w:rsid w:val="000A0BDE"/>
    <w:rsid w:val="000A145E"/>
    <w:rsid w:val="000A174D"/>
    <w:rsid w:val="000A1D29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6F19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1E0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25C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26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81A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570"/>
    <w:rsid w:val="001628B1"/>
    <w:rsid w:val="00162900"/>
    <w:rsid w:val="001639CC"/>
    <w:rsid w:val="0016425B"/>
    <w:rsid w:val="00164F01"/>
    <w:rsid w:val="001652D1"/>
    <w:rsid w:val="001654CC"/>
    <w:rsid w:val="00165B8A"/>
    <w:rsid w:val="001661EC"/>
    <w:rsid w:val="00166F8F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03A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0CD4"/>
    <w:rsid w:val="001910F9"/>
    <w:rsid w:val="001927A9"/>
    <w:rsid w:val="00192D97"/>
    <w:rsid w:val="00193E3B"/>
    <w:rsid w:val="00193FA3"/>
    <w:rsid w:val="001940A6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5D8"/>
    <w:rsid w:val="001B2760"/>
    <w:rsid w:val="001B2EEA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C1F"/>
    <w:rsid w:val="001D3F6A"/>
    <w:rsid w:val="001D41BB"/>
    <w:rsid w:val="001D442E"/>
    <w:rsid w:val="001D4749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0825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9DC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C72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0F5E"/>
    <w:rsid w:val="00221933"/>
    <w:rsid w:val="00221D6B"/>
    <w:rsid w:val="00222208"/>
    <w:rsid w:val="00222C89"/>
    <w:rsid w:val="002231CF"/>
    <w:rsid w:val="002240BB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5BC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A1A"/>
    <w:rsid w:val="00262C91"/>
    <w:rsid w:val="00262FA4"/>
    <w:rsid w:val="002637BF"/>
    <w:rsid w:val="00264634"/>
    <w:rsid w:val="0026545B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22E9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60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3EDC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4BC"/>
    <w:rsid w:val="002A253B"/>
    <w:rsid w:val="002A2926"/>
    <w:rsid w:val="002A2AE6"/>
    <w:rsid w:val="002A2F55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43F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C7B3A"/>
    <w:rsid w:val="002D0265"/>
    <w:rsid w:val="002D0FDE"/>
    <w:rsid w:val="002D1020"/>
    <w:rsid w:val="002D133D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5E7A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2F7E7D"/>
    <w:rsid w:val="00300028"/>
    <w:rsid w:val="00300DD3"/>
    <w:rsid w:val="00300F46"/>
    <w:rsid w:val="00300F9F"/>
    <w:rsid w:val="00301020"/>
    <w:rsid w:val="00301283"/>
    <w:rsid w:val="00302556"/>
    <w:rsid w:val="00302C22"/>
    <w:rsid w:val="00302C71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0BD4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4B3"/>
    <w:rsid w:val="00334B28"/>
    <w:rsid w:val="00334E7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6F7A"/>
    <w:rsid w:val="00347550"/>
    <w:rsid w:val="003475F7"/>
    <w:rsid w:val="0034762C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288B"/>
    <w:rsid w:val="00363ABB"/>
    <w:rsid w:val="00363C3D"/>
    <w:rsid w:val="00363EA4"/>
    <w:rsid w:val="00364367"/>
    <w:rsid w:val="00364474"/>
    <w:rsid w:val="003652CE"/>
    <w:rsid w:val="00365BA0"/>
    <w:rsid w:val="00365CC0"/>
    <w:rsid w:val="0036612F"/>
    <w:rsid w:val="00366133"/>
    <w:rsid w:val="00366A1A"/>
    <w:rsid w:val="003679BD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E35"/>
    <w:rsid w:val="00374F85"/>
    <w:rsid w:val="003774EB"/>
    <w:rsid w:val="003776E6"/>
    <w:rsid w:val="00377E84"/>
    <w:rsid w:val="00377EBD"/>
    <w:rsid w:val="003804E4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4B7"/>
    <w:rsid w:val="0038554F"/>
    <w:rsid w:val="00385B63"/>
    <w:rsid w:val="00385C78"/>
    <w:rsid w:val="0038656D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D1"/>
    <w:rsid w:val="00396056"/>
    <w:rsid w:val="00396CFB"/>
    <w:rsid w:val="00397B83"/>
    <w:rsid w:val="00397C17"/>
    <w:rsid w:val="00397E3A"/>
    <w:rsid w:val="003A060C"/>
    <w:rsid w:val="003A0B04"/>
    <w:rsid w:val="003A0D6C"/>
    <w:rsid w:val="003A1355"/>
    <w:rsid w:val="003A1430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2A0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E5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15D5"/>
    <w:rsid w:val="003D1C1D"/>
    <w:rsid w:val="003D1E87"/>
    <w:rsid w:val="003D2900"/>
    <w:rsid w:val="003D3FA0"/>
    <w:rsid w:val="003D4557"/>
    <w:rsid w:val="003D4AE1"/>
    <w:rsid w:val="003D5508"/>
    <w:rsid w:val="003D55F0"/>
    <w:rsid w:val="003D638F"/>
    <w:rsid w:val="003D6DBC"/>
    <w:rsid w:val="003D707D"/>
    <w:rsid w:val="003D72E8"/>
    <w:rsid w:val="003D7B07"/>
    <w:rsid w:val="003D7C98"/>
    <w:rsid w:val="003D7FD2"/>
    <w:rsid w:val="003E01D3"/>
    <w:rsid w:val="003E070E"/>
    <w:rsid w:val="003E07D8"/>
    <w:rsid w:val="003E0CEA"/>
    <w:rsid w:val="003E0E37"/>
    <w:rsid w:val="003E0F77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7AA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173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DBF"/>
    <w:rsid w:val="00412E8F"/>
    <w:rsid w:val="004130AF"/>
    <w:rsid w:val="00413876"/>
    <w:rsid w:val="004142EB"/>
    <w:rsid w:val="00414F0D"/>
    <w:rsid w:val="004156D7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2E9F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282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D2C"/>
    <w:rsid w:val="00455639"/>
    <w:rsid w:val="00455D64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A1"/>
    <w:rsid w:val="004715A0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AD2"/>
    <w:rsid w:val="00495C31"/>
    <w:rsid w:val="004961E6"/>
    <w:rsid w:val="004962FD"/>
    <w:rsid w:val="0049679C"/>
    <w:rsid w:val="00496B9C"/>
    <w:rsid w:val="004A09F8"/>
    <w:rsid w:val="004A10BD"/>
    <w:rsid w:val="004A1CA0"/>
    <w:rsid w:val="004A2211"/>
    <w:rsid w:val="004A3328"/>
    <w:rsid w:val="004A3BBC"/>
    <w:rsid w:val="004A4718"/>
    <w:rsid w:val="004A5285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B51"/>
    <w:rsid w:val="004C3EA0"/>
    <w:rsid w:val="004C3F31"/>
    <w:rsid w:val="004C40A8"/>
    <w:rsid w:val="004C410E"/>
    <w:rsid w:val="004C47DC"/>
    <w:rsid w:val="004C53E7"/>
    <w:rsid w:val="004C551E"/>
    <w:rsid w:val="004C5EC9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678"/>
    <w:rsid w:val="004D3892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D7DDC"/>
    <w:rsid w:val="004E06FE"/>
    <w:rsid w:val="004E0CE3"/>
    <w:rsid w:val="004E1173"/>
    <w:rsid w:val="004E183B"/>
    <w:rsid w:val="004E1ABE"/>
    <w:rsid w:val="004E21D2"/>
    <w:rsid w:val="004E2361"/>
    <w:rsid w:val="004E28F7"/>
    <w:rsid w:val="004E3A8A"/>
    <w:rsid w:val="004E3DD7"/>
    <w:rsid w:val="004E4628"/>
    <w:rsid w:val="004E4DFB"/>
    <w:rsid w:val="004E597E"/>
    <w:rsid w:val="004E603A"/>
    <w:rsid w:val="004E60C6"/>
    <w:rsid w:val="004E663A"/>
    <w:rsid w:val="004E6AF2"/>
    <w:rsid w:val="004E6B57"/>
    <w:rsid w:val="004E752B"/>
    <w:rsid w:val="004F0841"/>
    <w:rsid w:val="004F0851"/>
    <w:rsid w:val="004F0E6B"/>
    <w:rsid w:val="004F1152"/>
    <w:rsid w:val="004F169D"/>
    <w:rsid w:val="004F1832"/>
    <w:rsid w:val="004F19E9"/>
    <w:rsid w:val="004F1F95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32E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56C3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F6D"/>
    <w:rsid w:val="00534DED"/>
    <w:rsid w:val="005351F8"/>
    <w:rsid w:val="00535A01"/>
    <w:rsid w:val="005360C4"/>
    <w:rsid w:val="00536194"/>
    <w:rsid w:val="005365DB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8EE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9AE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632B"/>
    <w:rsid w:val="0056637C"/>
    <w:rsid w:val="00566DFD"/>
    <w:rsid w:val="0056705F"/>
    <w:rsid w:val="005679E1"/>
    <w:rsid w:val="00570D0E"/>
    <w:rsid w:val="00571947"/>
    <w:rsid w:val="00571DEC"/>
    <w:rsid w:val="00572384"/>
    <w:rsid w:val="005728BD"/>
    <w:rsid w:val="005730FA"/>
    <w:rsid w:val="005731AB"/>
    <w:rsid w:val="0057384D"/>
    <w:rsid w:val="00575123"/>
    <w:rsid w:val="005752EC"/>
    <w:rsid w:val="00575A94"/>
    <w:rsid w:val="00575C5C"/>
    <w:rsid w:val="00575D12"/>
    <w:rsid w:val="00575F8B"/>
    <w:rsid w:val="00575FBB"/>
    <w:rsid w:val="005760E5"/>
    <w:rsid w:val="005773F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AA7"/>
    <w:rsid w:val="00594E85"/>
    <w:rsid w:val="0059523A"/>
    <w:rsid w:val="00595608"/>
    <w:rsid w:val="00596992"/>
    <w:rsid w:val="00597425"/>
    <w:rsid w:val="005977BA"/>
    <w:rsid w:val="005977CD"/>
    <w:rsid w:val="00597A9B"/>
    <w:rsid w:val="005A0320"/>
    <w:rsid w:val="005A079A"/>
    <w:rsid w:val="005A0907"/>
    <w:rsid w:val="005A0EC6"/>
    <w:rsid w:val="005A152A"/>
    <w:rsid w:val="005A1B5C"/>
    <w:rsid w:val="005A22A2"/>
    <w:rsid w:val="005A3B71"/>
    <w:rsid w:val="005A3E6F"/>
    <w:rsid w:val="005A3FB5"/>
    <w:rsid w:val="005A4A12"/>
    <w:rsid w:val="005A51C9"/>
    <w:rsid w:val="005A5A00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6CF"/>
    <w:rsid w:val="005D2BB0"/>
    <w:rsid w:val="005D374F"/>
    <w:rsid w:val="005D37AB"/>
    <w:rsid w:val="005D39BA"/>
    <w:rsid w:val="005D47CC"/>
    <w:rsid w:val="005D4C7F"/>
    <w:rsid w:val="005D61A5"/>
    <w:rsid w:val="005D631E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5BB"/>
    <w:rsid w:val="00606EEA"/>
    <w:rsid w:val="0060721E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AAB"/>
    <w:rsid w:val="00616CCE"/>
    <w:rsid w:val="00616E0F"/>
    <w:rsid w:val="00617280"/>
    <w:rsid w:val="00617C5B"/>
    <w:rsid w:val="00620E09"/>
    <w:rsid w:val="00621BDA"/>
    <w:rsid w:val="00621E8D"/>
    <w:rsid w:val="00622008"/>
    <w:rsid w:val="00622A7B"/>
    <w:rsid w:val="006237E3"/>
    <w:rsid w:val="006238BD"/>
    <w:rsid w:val="00623A53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1CAF"/>
    <w:rsid w:val="00631FC9"/>
    <w:rsid w:val="00632080"/>
    <w:rsid w:val="00632327"/>
    <w:rsid w:val="006328BE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5FFF"/>
    <w:rsid w:val="00636027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A90"/>
    <w:rsid w:val="00647043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78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329F"/>
    <w:rsid w:val="0069399F"/>
    <w:rsid w:val="00693D70"/>
    <w:rsid w:val="00693E0A"/>
    <w:rsid w:val="006940C2"/>
    <w:rsid w:val="006940E1"/>
    <w:rsid w:val="00694396"/>
    <w:rsid w:val="00695991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A44"/>
    <w:rsid w:val="006A0BCC"/>
    <w:rsid w:val="006A0D55"/>
    <w:rsid w:val="006A0E63"/>
    <w:rsid w:val="006A30B4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3A40"/>
    <w:rsid w:val="006B40BB"/>
    <w:rsid w:val="006B43AC"/>
    <w:rsid w:val="006B4F9B"/>
    <w:rsid w:val="006B6088"/>
    <w:rsid w:val="006B78AD"/>
    <w:rsid w:val="006B78EE"/>
    <w:rsid w:val="006B7BAA"/>
    <w:rsid w:val="006C0092"/>
    <w:rsid w:val="006C0D25"/>
    <w:rsid w:val="006C13C3"/>
    <w:rsid w:val="006C1E63"/>
    <w:rsid w:val="006C1E82"/>
    <w:rsid w:val="006C2813"/>
    <w:rsid w:val="006C32EE"/>
    <w:rsid w:val="006C418B"/>
    <w:rsid w:val="006C425E"/>
    <w:rsid w:val="006C5E16"/>
    <w:rsid w:val="006C5ECA"/>
    <w:rsid w:val="006C6ACE"/>
    <w:rsid w:val="006C6C15"/>
    <w:rsid w:val="006C6C85"/>
    <w:rsid w:val="006C7135"/>
    <w:rsid w:val="006C7481"/>
    <w:rsid w:val="006D02FF"/>
    <w:rsid w:val="006D077C"/>
    <w:rsid w:val="006D07EE"/>
    <w:rsid w:val="006D0B76"/>
    <w:rsid w:val="006D118C"/>
    <w:rsid w:val="006D1B8C"/>
    <w:rsid w:val="006D1CD9"/>
    <w:rsid w:val="006D21CD"/>
    <w:rsid w:val="006D2495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155B"/>
    <w:rsid w:val="006F1E43"/>
    <w:rsid w:val="006F2359"/>
    <w:rsid w:val="006F28C3"/>
    <w:rsid w:val="006F2C71"/>
    <w:rsid w:val="006F3061"/>
    <w:rsid w:val="006F344C"/>
    <w:rsid w:val="006F3692"/>
    <w:rsid w:val="006F3E0B"/>
    <w:rsid w:val="006F4C2B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9B5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24D7"/>
    <w:rsid w:val="00732DF8"/>
    <w:rsid w:val="00732FAC"/>
    <w:rsid w:val="0073400C"/>
    <w:rsid w:val="00734158"/>
    <w:rsid w:val="00734247"/>
    <w:rsid w:val="0073443A"/>
    <w:rsid w:val="00734BC3"/>
    <w:rsid w:val="00734DA4"/>
    <w:rsid w:val="00734E17"/>
    <w:rsid w:val="00734E2B"/>
    <w:rsid w:val="00734E42"/>
    <w:rsid w:val="00734ED9"/>
    <w:rsid w:val="007359CF"/>
    <w:rsid w:val="00736415"/>
    <w:rsid w:val="0073701F"/>
    <w:rsid w:val="00737B27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66AA"/>
    <w:rsid w:val="007467E8"/>
    <w:rsid w:val="00746899"/>
    <w:rsid w:val="00746EE3"/>
    <w:rsid w:val="007479EB"/>
    <w:rsid w:val="00747D08"/>
    <w:rsid w:val="0075009C"/>
    <w:rsid w:val="0075020E"/>
    <w:rsid w:val="0075091D"/>
    <w:rsid w:val="00750F46"/>
    <w:rsid w:val="00751065"/>
    <w:rsid w:val="0075286E"/>
    <w:rsid w:val="007528FD"/>
    <w:rsid w:val="00753347"/>
    <w:rsid w:val="007533D0"/>
    <w:rsid w:val="00753448"/>
    <w:rsid w:val="00753CDA"/>
    <w:rsid w:val="00754EB7"/>
    <w:rsid w:val="00755057"/>
    <w:rsid w:val="0075526B"/>
    <w:rsid w:val="0075537E"/>
    <w:rsid w:val="00755701"/>
    <w:rsid w:val="00755F21"/>
    <w:rsid w:val="00755FE9"/>
    <w:rsid w:val="0075635D"/>
    <w:rsid w:val="0075646B"/>
    <w:rsid w:val="00756583"/>
    <w:rsid w:val="007566EA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5547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6CA4"/>
    <w:rsid w:val="0077719A"/>
    <w:rsid w:val="00777ABA"/>
    <w:rsid w:val="00777CD7"/>
    <w:rsid w:val="00780757"/>
    <w:rsid w:val="007816F4"/>
    <w:rsid w:val="007819E9"/>
    <w:rsid w:val="00781FF7"/>
    <w:rsid w:val="0078369B"/>
    <w:rsid w:val="007839ED"/>
    <w:rsid w:val="00783FC6"/>
    <w:rsid w:val="00784BD0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1B"/>
    <w:rsid w:val="00792CA8"/>
    <w:rsid w:val="00792D05"/>
    <w:rsid w:val="007939A5"/>
    <w:rsid w:val="00793E17"/>
    <w:rsid w:val="00794780"/>
    <w:rsid w:val="007949B6"/>
    <w:rsid w:val="00794BBB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750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C16"/>
    <w:rsid w:val="007D5B0E"/>
    <w:rsid w:val="007D5F90"/>
    <w:rsid w:val="007D641A"/>
    <w:rsid w:val="007D66FD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CE6"/>
    <w:rsid w:val="007E6D71"/>
    <w:rsid w:val="007E763A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1A23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895"/>
    <w:rsid w:val="00805959"/>
    <w:rsid w:val="00805AF9"/>
    <w:rsid w:val="00805EEF"/>
    <w:rsid w:val="00805F4C"/>
    <w:rsid w:val="0080604A"/>
    <w:rsid w:val="00806636"/>
    <w:rsid w:val="00807D0F"/>
    <w:rsid w:val="00807DE6"/>
    <w:rsid w:val="008103A5"/>
    <w:rsid w:val="0081118A"/>
    <w:rsid w:val="00811439"/>
    <w:rsid w:val="00811877"/>
    <w:rsid w:val="00811B09"/>
    <w:rsid w:val="00811C64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7D4"/>
    <w:rsid w:val="00832984"/>
    <w:rsid w:val="00832A56"/>
    <w:rsid w:val="0083366F"/>
    <w:rsid w:val="00833D01"/>
    <w:rsid w:val="00833D4C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569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1C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6D6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41C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2F53"/>
    <w:rsid w:val="008730DB"/>
    <w:rsid w:val="00873100"/>
    <w:rsid w:val="0087318E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642"/>
    <w:rsid w:val="0088794F"/>
    <w:rsid w:val="008879A9"/>
    <w:rsid w:val="00890B92"/>
    <w:rsid w:val="008913BB"/>
    <w:rsid w:val="00891645"/>
    <w:rsid w:val="00891D94"/>
    <w:rsid w:val="00892C87"/>
    <w:rsid w:val="00892F64"/>
    <w:rsid w:val="00893C15"/>
    <w:rsid w:val="00893F8A"/>
    <w:rsid w:val="00894519"/>
    <w:rsid w:val="008946C7"/>
    <w:rsid w:val="008965E3"/>
    <w:rsid w:val="00896C82"/>
    <w:rsid w:val="00897163"/>
    <w:rsid w:val="00897FAF"/>
    <w:rsid w:val="008A1467"/>
    <w:rsid w:val="008A16BD"/>
    <w:rsid w:val="008A1C70"/>
    <w:rsid w:val="008A1FEE"/>
    <w:rsid w:val="008A1FF1"/>
    <w:rsid w:val="008A2003"/>
    <w:rsid w:val="008A26AD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CE2"/>
    <w:rsid w:val="008B2DB5"/>
    <w:rsid w:val="008B31C1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9E7"/>
    <w:rsid w:val="008C3ED5"/>
    <w:rsid w:val="008C4088"/>
    <w:rsid w:val="008C4B59"/>
    <w:rsid w:val="008C4C6F"/>
    <w:rsid w:val="008C5870"/>
    <w:rsid w:val="008C5A19"/>
    <w:rsid w:val="008C618E"/>
    <w:rsid w:val="008C6334"/>
    <w:rsid w:val="008C6384"/>
    <w:rsid w:val="008C795C"/>
    <w:rsid w:val="008D01DF"/>
    <w:rsid w:val="008D0261"/>
    <w:rsid w:val="008D0706"/>
    <w:rsid w:val="008D09D4"/>
    <w:rsid w:val="008D19A4"/>
    <w:rsid w:val="008D1E43"/>
    <w:rsid w:val="008D2248"/>
    <w:rsid w:val="008D23D3"/>
    <w:rsid w:val="008D25FF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2D5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5F3"/>
    <w:rsid w:val="008E6AC2"/>
    <w:rsid w:val="008E7837"/>
    <w:rsid w:val="008E7A7A"/>
    <w:rsid w:val="008E7BFB"/>
    <w:rsid w:val="008E7F24"/>
    <w:rsid w:val="008F0481"/>
    <w:rsid w:val="008F06B5"/>
    <w:rsid w:val="008F06F7"/>
    <w:rsid w:val="008F13CB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1D07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12B4"/>
    <w:rsid w:val="009217CA"/>
    <w:rsid w:val="00921F70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47843"/>
    <w:rsid w:val="009503A1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19C6"/>
    <w:rsid w:val="00962048"/>
    <w:rsid w:val="00962E8D"/>
    <w:rsid w:val="009633F2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3A7C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BEA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874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2B10"/>
    <w:rsid w:val="009A309F"/>
    <w:rsid w:val="009A30B5"/>
    <w:rsid w:val="009A352E"/>
    <w:rsid w:val="009A3678"/>
    <w:rsid w:val="009A3830"/>
    <w:rsid w:val="009A4073"/>
    <w:rsid w:val="009A4112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1691"/>
    <w:rsid w:val="009B1F63"/>
    <w:rsid w:val="009B2005"/>
    <w:rsid w:val="009B2CD9"/>
    <w:rsid w:val="009B2E2A"/>
    <w:rsid w:val="009B41C4"/>
    <w:rsid w:val="009B53F8"/>
    <w:rsid w:val="009B728A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F5"/>
    <w:rsid w:val="009D43BE"/>
    <w:rsid w:val="009D46B9"/>
    <w:rsid w:val="009D53B2"/>
    <w:rsid w:val="009D6277"/>
    <w:rsid w:val="009D6894"/>
    <w:rsid w:val="009E08A2"/>
    <w:rsid w:val="009E12D5"/>
    <w:rsid w:val="009E14D7"/>
    <w:rsid w:val="009E2151"/>
    <w:rsid w:val="009E2570"/>
    <w:rsid w:val="009E309F"/>
    <w:rsid w:val="009E32AB"/>
    <w:rsid w:val="009E3392"/>
    <w:rsid w:val="009E3AC2"/>
    <w:rsid w:val="009E3D69"/>
    <w:rsid w:val="009E55AA"/>
    <w:rsid w:val="009E5B11"/>
    <w:rsid w:val="009E5CFA"/>
    <w:rsid w:val="009E5F4D"/>
    <w:rsid w:val="009E626E"/>
    <w:rsid w:val="009E6274"/>
    <w:rsid w:val="009E6DC7"/>
    <w:rsid w:val="009E7796"/>
    <w:rsid w:val="009E7D5F"/>
    <w:rsid w:val="009F004F"/>
    <w:rsid w:val="009F0743"/>
    <w:rsid w:val="009F19A8"/>
    <w:rsid w:val="009F2436"/>
    <w:rsid w:val="009F2F93"/>
    <w:rsid w:val="009F30F7"/>
    <w:rsid w:val="009F3921"/>
    <w:rsid w:val="009F3EB7"/>
    <w:rsid w:val="009F4FC7"/>
    <w:rsid w:val="009F53A3"/>
    <w:rsid w:val="009F57F7"/>
    <w:rsid w:val="009F5A17"/>
    <w:rsid w:val="009F6DC8"/>
    <w:rsid w:val="00A006E2"/>
    <w:rsid w:val="00A00CC2"/>
    <w:rsid w:val="00A00DCE"/>
    <w:rsid w:val="00A01311"/>
    <w:rsid w:val="00A0199B"/>
    <w:rsid w:val="00A01B7C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466"/>
    <w:rsid w:val="00A24C95"/>
    <w:rsid w:val="00A268B4"/>
    <w:rsid w:val="00A26BE1"/>
    <w:rsid w:val="00A27076"/>
    <w:rsid w:val="00A27A24"/>
    <w:rsid w:val="00A301D1"/>
    <w:rsid w:val="00A3031B"/>
    <w:rsid w:val="00A3033E"/>
    <w:rsid w:val="00A3175B"/>
    <w:rsid w:val="00A32037"/>
    <w:rsid w:val="00A326AB"/>
    <w:rsid w:val="00A32BD7"/>
    <w:rsid w:val="00A32BDA"/>
    <w:rsid w:val="00A3327E"/>
    <w:rsid w:val="00A33740"/>
    <w:rsid w:val="00A33AFA"/>
    <w:rsid w:val="00A33B42"/>
    <w:rsid w:val="00A34017"/>
    <w:rsid w:val="00A3483A"/>
    <w:rsid w:val="00A34BC3"/>
    <w:rsid w:val="00A34E13"/>
    <w:rsid w:val="00A3588D"/>
    <w:rsid w:val="00A35A87"/>
    <w:rsid w:val="00A35CAF"/>
    <w:rsid w:val="00A35D25"/>
    <w:rsid w:val="00A362BE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27D"/>
    <w:rsid w:val="00A6262D"/>
    <w:rsid w:val="00A62967"/>
    <w:rsid w:val="00A6338E"/>
    <w:rsid w:val="00A63BC0"/>
    <w:rsid w:val="00A644F9"/>
    <w:rsid w:val="00A64A01"/>
    <w:rsid w:val="00A64F13"/>
    <w:rsid w:val="00A65000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F5"/>
    <w:rsid w:val="00A71E56"/>
    <w:rsid w:val="00A7288F"/>
    <w:rsid w:val="00A72A58"/>
    <w:rsid w:val="00A736A0"/>
    <w:rsid w:val="00A73760"/>
    <w:rsid w:val="00A737B4"/>
    <w:rsid w:val="00A741E5"/>
    <w:rsid w:val="00A7557A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94A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0F"/>
    <w:rsid w:val="00AA7292"/>
    <w:rsid w:val="00AA75F8"/>
    <w:rsid w:val="00AA7B74"/>
    <w:rsid w:val="00AA7E45"/>
    <w:rsid w:val="00AA7F24"/>
    <w:rsid w:val="00AB07C2"/>
    <w:rsid w:val="00AB0A29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54C"/>
    <w:rsid w:val="00AC46A1"/>
    <w:rsid w:val="00AC4929"/>
    <w:rsid w:val="00AC4B3C"/>
    <w:rsid w:val="00AC4E07"/>
    <w:rsid w:val="00AC4EA9"/>
    <w:rsid w:val="00AC572B"/>
    <w:rsid w:val="00AC5915"/>
    <w:rsid w:val="00AC5AE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2C0A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781"/>
    <w:rsid w:val="00B029A0"/>
    <w:rsid w:val="00B0354C"/>
    <w:rsid w:val="00B035D7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627"/>
    <w:rsid w:val="00B2287E"/>
    <w:rsid w:val="00B22D89"/>
    <w:rsid w:val="00B22DDB"/>
    <w:rsid w:val="00B23208"/>
    <w:rsid w:val="00B232FF"/>
    <w:rsid w:val="00B23390"/>
    <w:rsid w:val="00B23AB2"/>
    <w:rsid w:val="00B23C4D"/>
    <w:rsid w:val="00B24693"/>
    <w:rsid w:val="00B2491E"/>
    <w:rsid w:val="00B2497F"/>
    <w:rsid w:val="00B25327"/>
    <w:rsid w:val="00B267F9"/>
    <w:rsid w:val="00B26B4F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6079"/>
    <w:rsid w:val="00B36219"/>
    <w:rsid w:val="00B367C0"/>
    <w:rsid w:val="00B36AF5"/>
    <w:rsid w:val="00B36B69"/>
    <w:rsid w:val="00B36CB3"/>
    <w:rsid w:val="00B370E7"/>
    <w:rsid w:val="00B3716E"/>
    <w:rsid w:val="00B37342"/>
    <w:rsid w:val="00B37616"/>
    <w:rsid w:val="00B401BF"/>
    <w:rsid w:val="00B40C52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129E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4F9A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98C"/>
    <w:rsid w:val="00B82BCB"/>
    <w:rsid w:val="00B832EC"/>
    <w:rsid w:val="00B83331"/>
    <w:rsid w:val="00B835F5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BB8"/>
    <w:rsid w:val="00B87C83"/>
    <w:rsid w:val="00B87DF5"/>
    <w:rsid w:val="00B904CD"/>
    <w:rsid w:val="00B9054E"/>
    <w:rsid w:val="00B9088D"/>
    <w:rsid w:val="00B90BE4"/>
    <w:rsid w:val="00B91258"/>
    <w:rsid w:val="00B913E1"/>
    <w:rsid w:val="00B91740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A3C"/>
    <w:rsid w:val="00BA42B4"/>
    <w:rsid w:val="00BA4691"/>
    <w:rsid w:val="00BA4B6F"/>
    <w:rsid w:val="00BA4DEF"/>
    <w:rsid w:val="00BA5271"/>
    <w:rsid w:val="00BA5484"/>
    <w:rsid w:val="00BA5A92"/>
    <w:rsid w:val="00BA5AA0"/>
    <w:rsid w:val="00BA6118"/>
    <w:rsid w:val="00BA65FC"/>
    <w:rsid w:val="00BA6A8B"/>
    <w:rsid w:val="00BA6EA0"/>
    <w:rsid w:val="00BA6F22"/>
    <w:rsid w:val="00BA7ABB"/>
    <w:rsid w:val="00BB039B"/>
    <w:rsid w:val="00BB03E4"/>
    <w:rsid w:val="00BB136A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3F41"/>
    <w:rsid w:val="00BC4C70"/>
    <w:rsid w:val="00BC5344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4B8C"/>
    <w:rsid w:val="00BD5038"/>
    <w:rsid w:val="00BD5D22"/>
    <w:rsid w:val="00BD5FED"/>
    <w:rsid w:val="00BD6147"/>
    <w:rsid w:val="00BD61ED"/>
    <w:rsid w:val="00BD637C"/>
    <w:rsid w:val="00BD63F1"/>
    <w:rsid w:val="00BD667B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6219"/>
    <w:rsid w:val="00BF63B9"/>
    <w:rsid w:val="00BF67AA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7599"/>
    <w:rsid w:val="00C501C6"/>
    <w:rsid w:val="00C50409"/>
    <w:rsid w:val="00C5058E"/>
    <w:rsid w:val="00C505C6"/>
    <w:rsid w:val="00C507CD"/>
    <w:rsid w:val="00C50E1B"/>
    <w:rsid w:val="00C51101"/>
    <w:rsid w:val="00C51B32"/>
    <w:rsid w:val="00C51D22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18F3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581"/>
    <w:rsid w:val="00C737AF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4C9F"/>
    <w:rsid w:val="00C86A2F"/>
    <w:rsid w:val="00C87262"/>
    <w:rsid w:val="00C87BC0"/>
    <w:rsid w:val="00C87C92"/>
    <w:rsid w:val="00C87D66"/>
    <w:rsid w:val="00C901BA"/>
    <w:rsid w:val="00C90208"/>
    <w:rsid w:val="00C902D6"/>
    <w:rsid w:val="00C90C9A"/>
    <w:rsid w:val="00C925C6"/>
    <w:rsid w:val="00C92651"/>
    <w:rsid w:val="00C92B8B"/>
    <w:rsid w:val="00C92D42"/>
    <w:rsid w:val="00C92EFE"/>
    <w:rsid w:val="00C93CB9"/>
    <w:rsid w:val="00C9415C"/>
    <w:rsid w:val="00C94289"/>
    <w:rsid w:val="00C942D8"/>
    <w:rsid w:val="00C95BF5"/>
    <w:rsid w:val="00C9605F"/>
    <w:rsid w:val="00C962C6"/>
    <w:rsid w:val="00CA025B"/>
    <w:rsid w:val="00CA052C"/>
    <w:rsid w:val="00CA0A4D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4A16"/>
    <w:rsid w:val="00CA5CFC"/>
    <w:rsid w:val="00CA6273"/>
    <w:rsid w:val="00CA6292"/>
    <w:rsid w:val="00CA64BB"/>
    <w:rsid w:val="00CA6BF3"/>
    <w:rsid w:val="00CA6CA3"/>
    <w:rsid w:val="00CA6EA0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5F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C74"/>
    <w:rsid w:val="00D05DB7"/>
    <w:rsid w:val="00D06A5A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200EE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224"/>
    <w:rsid w:val="00D355F2"/>
    <w:rsid w:val="00D35D40"/>
    <w:rsid w:val="00D35F86"/>
    <w:rsid w:val="00D3638F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1B4"/>
    <w:rsid w:val="00D463C6"/>
    <w:rsid w:val="00D463DC"/>
    <w:rsid w:val="00D46474"/>
    <w:rsid w:val="00D46BDA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6CB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57793"/>
    <w:rsid w:val="00D602D7"/>
    <w:rsid w:val="00D606AB"/>
    <w:rsid w:val="00D615E8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4668"/>
    <w:rsid w:val="00D75463"/>
    <w:rsid w:val="00D7564F"/>
    <w:rsid w:val="00D763BB"/>
    <w:rsid w:val="00D7657B"/>
    <w:rsid w:val="00D7671E"/>
    <w:rsid w:val="00D76E8A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4FA"/>
    <w:rsid w:val="00D87538"/>
    <w:rsid w:val="00D8781A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451"/>
    <w:rsid w:val="00DA48D0"/>
    <w:rsid w:val="00DA5269"/>
    <w:rsid w:val="00DA52B8"/>
    <w:rsid w:val="00DA5C28"/>
    <w:rsid w:val="00DA66C4"/>
    <w:rsid w:val="00DA67C8"/>
    <w:rsid w:val="00DA693B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D9"/>
    <w:rsid w:val="00DC6F33"/>
    <w:rsid w:val="00DD0647"/>
    <w:rsid w:val="00DD0DC9"/>
    <w:rsid w:val="00DD10D7"/>
    <w:rsid w:val="00DD1153"/>
    <w:rsid w:val="00DD16B0"/>
    <w:rsid w:val="00DD1A33"/>
    <w:rsid w:val="00DD1B5A"/>
    <w:rsid w:val="00DD232A"/>
    <w:rsid w:val="00DD23F4"/>
    <w:rsid w:val="00DD2B23"/>
    <w:rsid w:val="00DD4199"/>
    <w:rsid w:val="00DD4C25"/>
    <w:rsid w:val="00DD4CF6"/>
    <w:rsid w:val="00DD52ED"/>
    <w:rsid w:val="00DD5629"/>
    <w:rsid w:val="00DD58AE"/>
    <w:rsid w:val="00DD5BC3"/>
    <w:rsid w:val="00DD6514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6D9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798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1C5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A52"/>
    <w:rsid w:val="00E31B60"/>
    <w:rsid w:val="00E32034"/>
    <w:rsid w:val="00E33010"/>
    <w:rsid w:val="00E331F9"/>
    <w:rsid w:val="00E33F6E"/>
    <w:rsid w:val="00E3457B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6F61"/>
    <w:rsid w:val="00E37147"/>
    <w:rsid w:val="00E3763C"/>
    <w:rsid w:val="00E40367"/>
    <w:rsid w:val="00E40470"/>
    <w:rsid w:val="00E40628"/>
    <w:rsid w:val="00E40BBD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BAA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33A"/>
    <w:rsid w:val="00E674BE"/>
    <w:rsid w:val="00E67E75"/>
    <w:rsid w:val="00E72386"/>
    <w:rsid w:val="00E727C5"/>
    <w:rsid w:val="00E7296E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527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78A7"/>
    <w:rsid w:val="00EB065B"/>
    <w:rsid w:val="00EB0825"/>
    <w:rsid w:val="00EB0BF3"/>
    <w:rsid w:val="00EB0FD8"/>
    <w:rsid w:val="00EB129A"/>
    <w:rsid w:val="00EB13C5"/>
    <w:rsid w:val="00EB27C8"/>
    <w:rsid w:val="00EB3188"/>
    <w:rsid w:val="00EB442C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1B0"/>
    <w:rsid w:val="00EC32C3"/>
    <w:rsid w:val="00EC3A8C"/>
    <w:rsid w:val="00EC3D0A"/>
    <w:rsid w:val="00EC44D6"/>
    <w:rsid w:val="00EC4B1B"/>
    <w:rsid w:val="00EC4D7D"/>
    <w:rsid w:val="00EC63FF"/>
    <w:rsid w:val="00EC6E41"/>
    <w:rsid w:val="00EC780C"/>
    <w:rsid w:val="00EC7DCF"/>
    <w:rsid w:val="00ED0596"/>
    <w:rsid w:val="00ED082C"/>
    <w:rsid w:val="00ED09B8"/>
    <w:rsid w:val="00ED2768"/>
    <w:rsid w:val="00ED2BFB"/>
    <w:rsid w:val="00ED344C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B"/>
    <w:rsid w:val="00EF020B"/>
    <w:rsid w:val="00EF0A2D"/>
    <w:rsid w:val="00EF0B0D"/>
    <w:rsid w:val="00EF1A44"/>
    <w:rsid w:val="00EF2A90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547"/>
    <w:rsid w:val="00F0075A"/>
    <w:rsid w:val="00F00CC3"/>
    <w:rsid w:val="00F01039"/>
    <w:rsid w:val="00F010CA"/>
    <w:rsid w:val="00F01288"/>
    <w:rsid w:val="00F015CE"/>
    <w:rsid w:val="00F0224A"/>
    <w:rsid w:val="00F0346C"/>
    <w:rsid w:val="00F035CB"/>
    <w:rsid w:val="00F03AA4"/>
    <w:rsid w:val="00F03BD2"/>
    <w:rsid w:val="00F03E0E"/>
    <w:rsid w:val="00F03F96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2F"/>
    <w:rsid w:val="00F2384C"/>
    <w:rsid w:val="00F23919"/>
    <w:rsid w:val="00F240D5"/>
    <w:rsid w:val="00F24815"/>
    <w:rsid w:val="00F24890"/>
    <w:rsid w:val="00F26DFB"/>
    <w:rsid w:val="00F271DA"/>
    <w:rsid w:val="00F27A1B"/>
    <w:rsid w:val="00F27B54"/>
    <w:rsid w:val="00F27BC6"/>
    <w:rsid w:val="00F30394"/>
    <w:rsid w:val="00F30BD8"/>
    <w:rsid w:val="00F30BDC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3B4"/>
    <w:rsid w:val="00F61192"/>
    <w:rsid w:val="00F6181A"/>
    <w:rsid w:val="00F61A2D"/>
    <w:rsid w:val="00F61BEF"/>
    <w:rsid w:val="00F61D76"/>
    <w:rsid w:val="00F624A7"/>
    <w:rsid w:val="00F62577"/>
    <w:rsid w:val="00F62E9A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252B"/>
    <w:rsid w:val="00F730BD"/>
    <w:rsid w:val="00F739B7"/>
    <w:rsid w:val="00F74099"/>
    <w:rsid w:val="00F74279"/>
    <w:rsid w:val="00F7434F"/>
    <w:rsid w:val="00F74924"/>
    <w:rsid w:val="00F75202"/>
    <w:rsid w:val="00F75E50"/>
    <w:rsid w:val="00F75EC7"/>
    <w:rsid w:val="00F76378"/>
    <w:rsid w:val="00F76B01"/>
    <w:rsid w:val="00F76C05"/>
    <w:rsid w:val="00F775D5"/>
    <w:rsid w:val="00F77CA0"/>
    <w:rsid w:val="00F8027E"/>
    <w:rsid w:val="00F814C0"/>
    <w:rsid w:val="00F8164C"/>
    <w:rsid w:val="00F82507"/>
    <w:rsid w:val="00F82F06"/>
    <w:rsid w:val="00F83613"/>
    <w:rsid w:val="00F836F6"/>
    <w:rsid w:val="00F837A9"/>
    <w:rsid w:val="00F8531E"/>
    <w:rsid w:val="00F856F6"/>
    <w:rsid w:val="00F857C5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C7D"/>
    <w:rsid w:val="00F9462C"/>
    <w:rsid w:val="00F94A77"/>
    <w:rsid w:val="00F94DA7"/>
    <w:rsid w:val="00F951EB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84B"/>
    <w:rsid w:val="00FC0B48"/>
    <w:rsid w:val="00FC0C05"/>
    <w:rsid w:val="00FC0FEC"/>
    <w:rsid w:val="00FC14CC"/>
    <w:rsid w:val="00FC1D4B"/>
    <w:rsid w:val="00FC2182"/>
    <w:rsid w:val="00FC2837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1A5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A"/>
    <w:rsid w:val="00FE56C4"/>
    <w:rsid w:val="00FE601A"/>
    <w:rsid w:val="00FE73FE"/>
    <w:rsid w:val="00FE75B1"/>
    <w:rsid w:val="00FE7C53"/>
    <w:rsid w:val="00FE7CA8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3AB549-CAEC-42BD-A19E-8B94F2D335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3059</TotalTime>
  <Pages>1</Pages>
  <Words>12665</Words>
  <Characters>72193</Characters>
  <Application>Microsoft Office Word</Application>
  <DocSecurity>0</DocSecurity>
  <Lines>601</Lines>
  <Paragraphs>169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84689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140</cp:revision>
  <cp:lastPrinted>2021-04-30T06:40:00Z</cp:lastPrinted>
  <dcterms:created xsi:type="dcterms:W3CDTF">2020-03-16T05:48:00Z</dcterms:created>
  <dcterms:modified xsi:type="dcterms:W3CDTF">2021-04-30T06:48:00Z</dcterms:modified>
</cp:coreProperties>
</file>