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 wp14:anchorId="5C9FC195" wp14:editId="77D2589A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F1376E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</w:t>
      </w:r>
      <w:r w:rsidR="00063C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09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137B59" w:rsidRPr="00783FC6">
        <w:rPr>
          <w:rFonts w:ascii="Times New Roman" w:hAnsi="Times New Roman"/>
          <w:b/>
          <w:sz w:val="28"/>
          <w:szCs w:val="28"/>
        </w:rPr>
        <w:t>20</w:t>
      </w:r>
      <w:r w:rsidR="005645E5">
        <w:rPr>
          <w:rFonts w:ascii="Times New Roman" w:hAnsi="Times New Roman"/>
          <w:b/>
          <w:sz w:val="28"/>
          <w:szCs w:val="28"/>
        </w:rPr>
        <w:t>2</w:t>
      </w:r>
      <w:r w:rsidR="00A6227D">
        <w:rPr>
          <w:rFonts w:ascii="Times New Roman" w:hAnsi="Times New Roman"/>
          <w:b/>
          <w:sz w:val="28"/>
          <w:szCs w:val="28"/>
        </w:rPr>
        <w:t>1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964</w:t>
      </w:r>
      <w:r w:rsidR="004F6BBF">
        <w:rPr>
          <w:rFonts w:ascii="Times New Roman" w:hAnsi="Times New Roman"/>
          <w:b/>
          <w:sz w:val="28"/>
          <w:szCs w:val="28"/>
        </w:rPr>
        <w:t xml:space="preserve">  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645E5">
        <w:rPr>
          <w:rFonts w:ascii="Times New Roman" w:hAnsi="Times New Roman"/>
          <w:b/>
          <w:sz w:val="28"/>
          <w:szCs w:val="28"/>
        </w:rPr>
        <w:t>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</w:t>
      </w:r>
      <w:proofErr w:type="spellEnd"/>
      <w:r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от 31.10.2018 №</w:t>
      </w:r>
      <w:r w:rsidR="009B48E7">
        <w:rPr>
          <w:rFonts w:ascii="Times New Roman" w:hAnsi="Times New Roman"/>
          <w:b/>
          <w:sz w:val="28"/>
          <w:szCs w:val="28"/>
        </w:rPr>
        <w:t xml:space="preserve"> </w:t>
      </w:r>
      <w:r w:rsidRPr="005645E5">
        <w:rPr>
          <w:rFonts w:ascii="Times New Roman" w:hAnsi="Times New Roman"/>
          <w:b/>
          <w:sz w:val="28"/>
          <w:szCs w:val="28"/>
        </w:rPr>
        <w:t>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 постановлениями Администрации Октябрьского района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6065BB" w:rsidRPr="00C925C6">
        <w:rPr>
          <w:rFonts w:ascii="Times New Roman" w:hAnsi="Times New Roman"/>
          <w:sz w:val="28"/>
          <w:szCs w:val="28"/>
        </w:rPr>
        <w:t xml:space="preserve">от </w:t>
      </w:r>
      <w:r w:rsidR="00EC6E41">
        <w:rPr>
          <w:rFonts w:ascii="Times New Roman" w:hAnsi="Times New Roman"/>
          <w:sz w:val="28"/>
          <w:szCs w:val="28"/>
        </w:rPr>
        <w:t>23</w:t>
      </w:r>
      <w:r w:rsidR="006065BB" w:rsidRPr="00C925C6">
        <w:rPr>
          <w:rFonts w:ascii="Times New Roman" w:hAnsi="Times New Roman"/>
          <w:sz w:val="28"/>
          <w:szCs w:val="28"/>
        </w:rPr>
        <w:t>.</w:t>
      </w:r>
      <w:r w:rsidR="00EC6E41">
        <w:rPr>
          <w:rFonts w:ascii="Times New Roman" w:hAnsi="Times New Roman"/>
          <w:sz w:val="28"/>
          <w:szCs w:val="28"/>
        </w:rPr>
        <w:t>10</w:t>
      </w:r>
      <w:r w:rsidR="006065BB" w:rsidRPr="00C925C6">
        <w:rPr>
          <w:rFonts w:ascii="Times New Roman" w:hAnsi="Times New Roman"/>
          <w:sz w:val="28"/>
          <w:szCs w:val="28"/>
        </w:rPr>
        <w:t>.20</w:t>
      </w:r>
      <w:r w:rsidR="006065BB">
        <w:rPr>
          <w:rFonts w:ascii="Times New Roman" w:hAnsi="Times New Roman"/>
          <w:sz w:val="28"/>
          <w:szCs w:val="28"/>
        </w:rPr>
        <w:t>20</w:t>
      </w:r>
      <w:r w:rsidR="006065BB" w:rsidRPr="00C925C6">
        <w:rPr>
          <w:rFonts w:ascii="Times New Roman" w:hAnsi="Times New Roman"/>
          <w:sz w:val="28"/>
          <w:szCs w:val="28"/>
        </w:rPr>
        <w:t xml:space="preserve"> №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EC6E41">
        <w:rPr>
          <w:rFonts w:ascii="Times New Roman" w:hAnsi="Times New Roman"/>
          <w:sz w:val="28"/>
          <w:szCs w:val="28"/>
        </w:rPr>
        <w:t>1413</w:t>
      </w:r>
      <w:r w:rsidR="006065BB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 </w:t>
      </w:r>
      <w:r w:rsidRPr="00C925C6">
        <w:rPr>
          <w:rFonts w:ascii="Times New Roman" w:hAnsi="Times New Roman"/>
          <w:sz w:val="28"/>
          <w:szCs w:val="28"/>
        </w:rPr>
        <w:t xml:space="preserve">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C925C6" w:rsidRPr="00C925C6">
        <w:rPr>
          <w:rFonts w:ascii="Times New Roman" w:hAnsi="Times New Roman"/>
          <w:sz w:val="28"/>
          <w:szCs w:val="28"/>
        </w:rPr>
        <w:t>0</w:t>
      </w:r>
      <w:r w:rsidR="006A0A44">
        <w:rPr>
          <w:rFonts w:ascii="Times New Roman" w:hAnsi="Times New Roman"/>
          <w:sz w:val="28"/>
          <w:szCs w:val="28"/>
        </w:rPr>
        <w:t>8.07</w:t>
      </w:r>
      <w:r w:rsidR="00C925C6" w:rsidRPr="00C925C6">
        <w:rPr>
          <w:rFonts w:ascii="Times New Roman" w:hAnsi="Times New Roman"/>
          <w:sz w:val="28"/>
          <w:szCs w:val="28"/>
        </w:rPr>
        <w:t>.20</w:t>
      </w:r>
      <w:r w:rsidR="006A0A44">
        <w:rPr>
          <w:rFonts w:ascii="Times New Roman" w:hAnsi="Times New Roman"/>
          <w:sz w:val="28"/>
          <w:szCs w:val="28"/>
        </w:rPr>
        <w:t>20</w:t>
      </w:r>
      <w:r w:rsidR="00C925C6" w:rsidRPr="00C925C6">
        <w:rPr>
          <w:rFonts w:ascii="Times New Roman" w:hAnsi="Times New Roman"/>
          <w:sz w:val="28"/>
          <w:szCs w:val="28"/>
        </w:rPr>
        <w:t xml:space="preserve">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6A0A44">
        <w:rPr>
          <w:rFonts w:ascii="Times New Roman" w:hAnsi="Times New Roman"/>
          <w:sz w:val="28"/>
          <w:szCs w:val="28"/>
        </w:rPr>
        <w:t>842</w:t>
      </w:r>
      <w:r w:rsidR="00C925C6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</w:t>
      </w:r>
      <w:r w:rsidR="006065BB">
        <w:rPr>
          <w:rFonts w:ascii="Times New Roman" w:hAnsi="Times New Roman"/>
          <w:sz w:val="28"/>
          <w:szCs w:val="28"/>
        </w:rPr>
        <w:t>ации Октябрьского района</w:t>
      </w:r>
      <w:r w:rsidR="00C925C6" w:rsidRPr="00C925C6">
        <w:rPr>
          <w:rFonts w:ascii="Times New Roman" w:hAnsi="Times New Roman"/>
          <w:sz w:val="28"/>
          <w:szCs w:val="28"/>
        </w:rPr>
        <w:t xml:space="preserve">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925C6">
        <w:rPr>
          <w:rFonts w:ascii="Times New Roman" w:hAnsi="Times New Roman"/>
          <w:sz w:val="28"/>
          <w:szCs w:val="28"/>
        </w:rPr>
        <w:t>утверждении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</w:t>
      </w:r>
      <w:r w:rsidR="00776CA4">
        <w:rPr>
          <w:rFonts w:ascii="Times New Roman" w:hAnsi="Times New Roman"/>
          <w:sz w:val="28"/>
          <w:szCs w:val="28"/>
        </w:rPr>
        <w:t>2</w:t>
      </w:r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 xml:space="preserve">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063CC6">
        <w:rPr>
          <w:rFonts w:ascii="Times New Roman" w:hAnsi="Times New Roman"/>
          <w:sz w:val="28"/>
          <w:szCs w:val="28"/>
        </w:rPr>
        <w:t>29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063CC6">
        <w:rPr>
          <w:rFonts w:ascii="Times New Roman" w:hAnsi="Times New Roman"/>
          <w:sz w:val="28"/>
          <w:szCs w:val="28"/>
        </w:rPr>
        <w:t>04</w:t>
      </w:r>
      <w:r w:rsidR="00AE7433" w:rsidRPr="00DD16B0">
        <w:rPr>
          <w:rFonts w:ascii="Times New Roman" w:hAnsi="Times New Roman"/>
          <w:sz w:val="28"/>
          <w:szCs w:val="28"/>
        </w:rPr>
        <w:t>.20</w:t>
      </w:r>
      <w:r w:rsidR="00A446A3" w:rsidRPr="00DD16B0">
        <w:rPr>
          <w:rFonts w:ascii="Times New Roman" w:hAnsi="Times New Roman"/>
          <w:sz w:val="28"/>
          <w:szCs w:val="28"/>
        </w:rPr>
        <w:t>2</w:t>
      </w:r>
      <w:r w:rsidR="00063CC6">
        <w:rPr>
          <w:rFonts w:ascii="Times New Roman" w:hAnsi="Times New Roman"/>
          <w:sz w:val="28"/>
          <w:szCs w:val="28"/>
        </w:rPr>
        <w:t>1</w:t>
      </w:r>
      <w:r w:rsidR="00AE7433" w:rsidRPr="00DD16B0">
        <w:rPr>
          <w:rFonts w:ascii="Times New Roman" w:hAnsi="Times New Roman"/>
          <w:sz w:val="28"/>
          <w:szCs w:val="28"/>
        </w:rPr>
        <w:t xml:space="preserve">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063CC6">
        <w:rPr>
          <w:rFonts w:ascii="Times New Roman" w:hAnsi="Times New Roman"/>
          <w:sz w:val="28"/>
          <w:szCs w:val="28"/>
        </w:rPr>
        <w:t>490</w:t>
      </w:r>
      <w:r w:rsidR="00AE7433" w:rsidRPr="00DD16B0">
        <w:rPr>
          <w:rFonts w:ascii="Times New Roman" w:hAnsi="Times New Roman"/>
          <w:sz w:val="28"/>
          <w:szCs w:val="28"/>
        </w:rPr>
        <w:t xml:space="preserve"> </w:t>
      </w:r>
      <w:r w:rsidRPr="00DD16B0">
        <w:rPr>
          <w:rFonts w:ascii="Times New Roman" w:hAnsi="Times New Roman"/>
          <w:sz w:val="28"/>
          <w:szCs w:val="28"/>
        </w:rPr>
        <w:t>«О внесении</w:t>
      </w:r>
      <w:r w:rsidRPr="00783FC6">
        <w:rPr>
          <w:rFonts w:ascii="Times New Roman" w:hAnsi="Times New Roman"/>
          <w:sz w:val="28"/>
          <w:szCs w:val="28"/>
        </w:rPr>
        <w:t xml:space="preserve"> изменений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D516CB">
        <w:rPr>
          <w:rFonts w:ascii="Times New Roman" w:hAnsi="Times New Roman" w:cs="Times New Roman"/>
          <w:sz w:val="28"/>
          <w:szCs w:val="28"/>
        </w:rPr>
        <w:t>Анищенкова</w:t>
      </w:r>
      <w:proofErr w:type="spellEnd"/>
      <w:r w:rsidR="00D516CB">
        <w:rPr>
          <w:rFonts w:ascii="Times New Roman" w:hAnsi="Times New Roman" w:cs="Times New Roman"/>
          <w:sz w:val="28"/>
          <w:szCs w:val="28"/>
        </w:rPr>
        <w:t xml:space="preserve"> С.С</w:t>
      </w:r>
      <w:r w:rsidR="00776CA4" w:rsidRPr="00654BEC">
        <w:rPr>
          <w:rFonts w:ascii="Times New Roman" w:hAnsi="Times New Roman" w:cs="Times New Roman"/>
          <w:sz w:val="28"/>
          <w:szCs w:val="28"/>
        </w:rPr>
        <w:t>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  <w:lang w:eastAsia="ru-RU"/>
              </w:rPr>
            </w:pPr>
          </w:p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от </w:t>
      </w:r>
      <w:r w:rsidR="00F1376E">
        <w:rPr>
          <w:rFonts w:ascii="Times New Roman" w:hAnsi="Times New Roman"/>
          <w:sz w:val="28"/>
          <w:szCs w:val="28"/>
        </w:rPr>
        <w:t>14</w:t>
      </w:r>
      <w:r w:rsidR="00A86305" w:rsidRPr="00783FC6">
        <w:rPr>
          <w:rFonts w:ascii="Times New Roman" w:hAnsi="Times New Roman"/>
          <w:sz w:val="28"/>
          <w:szCs w:val="28"/>
        </w:rPr>
        <w:t>.</w:t>
      </w:r>
      <w:r w:rsidR="00F1376E">
        <w:rPr>
          <w:rFonts w:ascii="Times New Roman" w:hAnsi="Times New Roman"/>
          <w:sz w:val="28"/>
          <w:szCs w:val="28"/>
        </w:rPr>
        <w:t>09</w:t>
      </w:r>
      <w:r w:rsidR="00747D08" w:rsidRPr="00783FC6">
        <w:rPr>
          <w:rFonts w:ascii="Times New Roman" w:hAnsi="Times New Roman"/>
          <w:sz w:val="28"/>
          <w:szCs w:val="28"/>
        </w:rPr>
        <w:t>.</w:t>
      </w:r>
      <w:r w:rsidR="00BD4A78" w:rsidRPr="00783FC6">
        <w:rPr>
          <w:rFonts w:ascii="Times New Roman" w:hAnsi="Times New Roman"/>
          <w:sz w:val="28"/>
          <w:szCs w:val="28"/>
        </w:rPr>
        <w:t>20</w:t>
      </w:r>
      <w:r w:rsidR="005645E5">
        <w:rPr>
          <w:rFonts w:ascii="Times New Roman" w:hAnsi="Times New Roman"/>
          <w:sz w:val="28"/>
          <w:szCs w:val="28"/>
        </w:rPr>
        <w:t>2</w:t>
      </w:r>
      <w:r w:rsidR="00A6227D">
        <w:rPr>
          <w:rFonts w:ascii="Times New Roman" w:hAnsi="Times New Roman"/>
          <w:sz w:val="28"/>
          <w:szCs w:val="28"/>
        </w:rPr>
        <w:t>1</w:t>
      </w:r>
      <w:r w:rsidRPr="00783FC6">
        <w:rPr>
          <w:rFonts w:ascii="Times New Roman" w:hAnsi="Times New Roman"/>
          <w:sz w:val="28"/>
          <w:szCs w:val="28"/>
        </w:rPr>
        <w:t xml:space="preserve"> №</w:t>
      </w:r>
      <w:r w:rsidR="00F1376E">
        <w:rPr>
          <w:rFonts w:ascii="Times New Roman" w:hAnsi="Times New Roman"/>
          <w:sz w:val="28"/>
          <w:szCs w:val="28"/>
        </w:rPr>
        <w:t>964</w:t>
      </w:r>
      <w:bookmarkStart w:id="0" w:name="_GoBack"/>
      <w:bookmarkEnd w:id="0"/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783FC6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783FC6" w:rsidTr="00115243">
        <w:trPr>
          <w:trHeight w:val="617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783FC6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D3638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отсутствуют.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</w:pPr>
            <w:r w:rsidRPr="00783FC6">
              <w:t>-</w:t>
            </w:r>
          </w:p>
        </w:tc>
        <w:tc>
          <w:tcPr>
            <w:tcW w:w="5386" w:type="dxa"/>
          </w:tcPr>
          <w:p w:rsidR="00453862" w:rsidRPr="00783FC6" w:rsidRDefault="00363ABB" w:rsidP="00102EC7">
            <w:pPr>
              <w:pStyle w:val="ConsPlusCell"/>
              <w:jc w:val="both"/>
            </w:pPr>
            <w:r w:rsidRPr="00783FC6">
              <w:t>т</w:t>
            </w:r>
            <w:r w:rsidR="00453862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783FC6" w:rsidRDefault="00A17B61" w:rsidP="00102EC7">
            <w:pPr>
              <w:pStyle w:val="ConsPlusCell"/>
              <w:jc w:val="both"/>
            </w:pPr>
            <w:r w:rsidRPr="00783FC6">
              <w:t>ф</w:t>
            </w:r>
            <w:r w:rsidR="00453862" w:rsidRPr="00783FC6">
              <w:t>онд социального страхования Ростовской области (далее - ФСС РО)</w:t>
            </w:r>
            <w:r w:rsidR="009A12D8" w:rsidRPr="00783FC6">
              <w:t>;</w:t>
            </w:r>
          </w:p>
          <w:p w:rsidR="00A35D25" w:rsidRPr="00783FC6" w:rsidRDefault="00A35D25" w:rsidP="00102EC7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 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783FC6" w:rsidRDefault="00A62967" w:rsidP="00102EC7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57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783FC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783FC6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783FC6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783FC6" w:rsidRDefault="00A17B61" w:rsidP="003626E9">
            <w:pPr>
              <w:pStyle w:val="ConsPlusCell"/>
              <w:jc w:val="both"/>
              <w:rPr>
                <w:bCs/>
              </w:rPr>
            </w:pPr>
            <w:r w:rsidRPr="00783FC6">
              <w:rPr>
                <w:bCs/>
              </w:rPr>
              <w:t>П</w:t>
            </w:r>
            <w:r w:rsidR="005C02B2" w:rsidRPr="00783FC6">
              <w:rPr>
                <w:bCs/>
              </w:rPr>
              <w:t>одпрограмма 3 - «</w:t>
            </w:r>
            <w:r w:rsidR="003626E9" w:rsidRPr="00783FC6">
              <w:rPr>
                <w:bCs/>
              </w:rPr>
              <w:t>Развитие кадровых ресурсов в здравоохранении</w:t>
            </w:r>
            <w:r w:rsidR="005C02B2" w:rsidRPr="00783FC6">
              <w:rPr>
                <w:bCs/>
              </w:rPr>
              <w:t>».</w:t>
            </w:r>
          </w:p>
          <w:p w:rsidR="00A62967" w:rsidRPr="00783FC6" w:rsidRDefault="00A62967" w:rsidP="003626E9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783FC6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647C8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беспечение доступно</w:t>
            </w:r>
            <w:r w:rsidR="00E647C8" w:rsidRPr="00783FC6">
              <w:rPr>
                <w:iCs/>
              </w:rPr>
              <w:t>й</w:t>
            </w:r>
            <w:r w:rsidR="005C02B2" w:rsidRPr="00783FC6">
              <w:rPr>
                <w:iCs/>
              </w:rPr>
              <w:t xml:space="preserve"> и качеств</w:t>
            </w:r>
            <w:r w:rsidR="00E647C8" w:rsidRPr="00783FC6">
              <w:rPr>
                <w:iCs/>
              </w:rPr>
              <w:t xml:space="preserve">енной медицинской помощи. </w:t>
            </w:r>
            <w:r w:rsidR="005C02B2" w:rsidRPr="00783FC6">
              <w:t>Сохранение и улучшение здоровья населения</w:t>
            </w:r>
            <w:r w:rsidR="00E647C8" w:rsidRPr="00783FC6">
              <w:t>.</w:t>
            </w:r>
          </w:p>
          <w:p w:rsidR="00A62967" w:rsidRPr="00783FC6" w:rsidRDefault="00A62967" w:rsidP="00E647C8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783FC6" w:rsidRDefault="00A62967" w:rsidP="00E47F14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783FC6" w:rsidRDefault="008E0A1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 </w:t>
            </w:r>
            <w:r w:rsidR="00972F5E" w:rsidRPr="00783FC6">
              <w:rPr>
                <w:iCs/>
              </w:rPr>
              <w:t xml:space="preserve">- </w:t>
            </w:r>
            <w:r w:rsidRPr="00783FC6">
              <w:rPr>
                <w:iCs/>
              </w:rPr>
              <w:t>увеличение ожидаемой продолжительности здоровой жизни;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всех причин;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трудоспособного возраста;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заболеваний системы кровообращения;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новообразований;</w:t>
            </w:r>
          </w:p>
          <w:p w:rsidR="00B23208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B23208" w:rsidRPr="00783FC6">
              <w:rPr>
                <w:iCs/>
              </w:rPr>
              <w:t>мертность от туберкулёза;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467FDE" w:rsidRPr="00783FC6">
              <w:rPr>
                <w:iCs/>
              </w:rPr>
              <w:t>ладенческая смертность;</w:t>
            </w:r>
          </w:p>
          <w:p w:rsidR="005C02B2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 xml:space="preserve">комплектованность врачебными кадрами </w:t>
            </w:r>
            <w:r w:rsidR="00B267F9" w:rsidRPr="00783FC6">
              <w:rPr>
                <w:iCs/>
              </w:rPr>
              <w:t>и  средним медицинским персоналом.</w:t>
            </w:r>
          </w:p>
          <w:p w:rsidR="00A62967" w:rsidRPr="00783FC6" w:rsidRDefault="00A62967" w:rsidP="00B2240B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783FC6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2019-2030 годы, этапы 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 не выделяются</w:t>
            </w:r>
          </w:p>
        </w:tc>
      </w:tr>
      <w:tr w:rsidR="005C02B2" w:rsidRPr="00783FC6" w:rsidTr="00D329C5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4926674,7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>
              <w:rPr>
                <w:rFonts w:ascii="Times New Roman" w:hAnsi="Times New Roman"/>
                <w:sz w:val="28"/>
                <w:szCs w:val="28"/>
              </w:rPr>
              <w:t>417571,1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489766,1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409252,2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567083,4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378382,5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378382,5</w:t>
            </w:r>
            <w:r w:rsidR="007A675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 xml:space="preserve">378382,5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CC6">
              <w:rPr>
                <w:rFonts w:ascii="Times New Roman" w:hAnsi="Times New Roman"/>
                <w:sz w:val="28"/>
                <w:szCs w:val="28"/>
              </w:rPr>
              <w:t xml:space="preserve">378382,5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CC6">
              <w:rPr>
                <w:rFonts w:ascii="Times New Roman" w:hAnsi="Times New Roman"/>
                <w:sz w:val="28"/>
                <w:szCs w:val="28"/>
              </w:rPr>
              <w:t xml:space="preserve">378382,5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CC6">
              <w:rPr>
                <w:rFonts w:ascii="Times New Roman" w:hAnsi="Times New Roman"/>
                <w:sz w:val="28"/>
                <w:szCs w:val="28"/>
              </w:rPr>
              <w:t xml:space="preserve">378382,5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CC6">
              <w:rPr>
                <w:rFonts w:ascii="Times New Roman" w:hAnsi="Times New Roman"/>
                <w:sz w:val="28"/>
                <w:szCs w:val="28"/>
              </w:rPr>
              <w:t xml:space="preserve">378382,5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123397,9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29</w:t>
            </w:r>
            <w:r w:rsidR="007E6CE6">
              <w:rPr>
                <w:rFonts w:ascii="Times New Roman" w:hAnsi="Times New Roman"/>
                <w:sz w:val="28"/>
                <w:szCs w:val="28"/>
              </w:rPr>
              <w:t>35</w:t>
            </w:r>
            <w:r w:rsidR="00A3327E">
              <w:rPr>
                <w:rFonts w:ascii="Times New Roman" w:hAnsi="Times New Roman"/>
                <w:sz w:val="28"/>
                <w:szCs w:val="28"/>
              </w:rPr>
              <w:t>8</w:t>
            </w:r>
            <w:r w:rsidR="00D8781A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21830,8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5977,3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7151,5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247622,0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13633</w:t>
            </w:r>
            <w:r w:rsidR="007E6CE6">
              <w:rPr>
                <w:rFonts w:ascii="Times New Roman" w:hAnsi="Times New Roman"/>
                <w:sz w:val="28"/>
                <w:szCs w:val="28"/>
              </w:rPr>
              <w:t>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34639,3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29674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169375,7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2028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178972,3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>
              <w:rPr>
                <w:rFonts w:ascii="Times New Roman" w:hAnsi="Times New Roman"/>
                <w:sz w:val="28"/>
                <w:szCs w:val="28"/>
              </w:rPr>
              <w:t>27064,0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65092,8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5913,7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22869,0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52818" w:rsidRPr="00783FC6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4376682,5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347515,6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368203,2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367687,2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367687,2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367687,2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367687,2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367687,2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367687,2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367687,2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367687,2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367687,2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62967" w:rsidRPr="00783FC6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783FC6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783FC6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</w:t>
      </w:r>
      <w:r w:rsidRPr="00783FC6">
        <w:rPr>
          <w:rFonts w:ascii="Times New Roman" w:hAnsi="Times New Roman"/>
          <w:sz w:val="28"/>
          <w:szCs w:val="28"/>
        </w:rPr>
        <w:lastRenderedPageBreak/>
        <w:t>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п</w:t>
            </w:r>
            <w:r w:rsidR="005C02B2" w:rsidRPr="00783FC6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363AB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ф</w:t>
            </w:r>
            <w:r w:rsidR="009A12D8" w:rsidRPr="00783FC6">
              <w:t>онд социального страхования Ростовской области (далее - ФСС РО);</w:t>
            </w:r>
          </w:p>
          <w:p w:rsidR="00A35D25" w:rsidRPr="00783FC6" w:rsidRDefault="00A35D25" w:rsidP="00A35D25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5C02B2" w:rsidRPr="00783FC6" w:rsidTr="00467FDE">
        <w:trPr>
          <w:trHeight w:val="57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у</w:t>
            </w:r>
            <w:r w:rsidR="006672BF" w:rsidRPr="00783FC6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р</w:t>
            </w:r>
            <w:r w:rsidR="006672BF" w:rsidRPr="00783FC6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783FC6" w:rsidRDefault="00363ABB" w:rsidP="00504C21">
            <w:pPr>
              <w:pStyle w:val="ConsPlusCell"/>
              <w:jc w:val="both"/>
            </w:pPr>
            <w:r w:rsidRPr="00783FC6">
              <w:t>о</w:t>
            </w:r>
            <w:r w:rsidR="00A3588D" w:rsidRPr="00783FC6">
              <w:t xml:space="preserve">беспечение оптимальной доступности медицинской </w:t>
            </w:r>
            <w:r w:rsidR="00504C21" w:rsidRPr="00783FC6">
              <w:t>помощи для</w:t>
            </w:r>
            <w:r w:rsidR="00A3588D" w:rsidRPr="00783FC6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783FC6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1A556C">
        <w:trPr>
          <w:trHeight w:val="155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783FC6">
              <w:rPr>
                <w:iCs/>
              </w:rPr>
              <w:t xml:space="preserve">в том числе </w:t>
            </w:r>
            <w:r w:rsidRPr="00783FC6">
              <w:rPr>
                <w:iCs/>
              </w:rPr>
              <w:t>в</w:t>
            </w:r>
            <w:r w:rsidR="00302E37" w:rsidRPr="00783FC6">
              <w:rPr>
                <w:iCs/>
              </w:rPr>
              <w:t>ыпуск и размещение статей на сайте ЦРБ</w:t>
            </w:r>
            <w:r w:rsidRPr="00783FC6">
              <w:rPr>
                <w:iCs/>
              </w:rPr>
              <w:t>)</w:t>
            </w:r>
            <w:r w:rsidR="00302E37" w:rsidRPr="00783FC6">
              <w:rPr>
                <w:iCs/>
              </w:rPr>
              <w:t>;</w:t>
            </w:r>
          </w:p>
          <w:p w:rsidR="00251908" w:rsidRPr="00783FC6" w:rsidRDefault="0025190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и</w:t>
            </w:r>
            <w:r w:rsidR="00302E37" w:rsidRPr="00783FC6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 xml:space="preserve">роведение </w:t>
            </w:r>
            <w:proofErr w:type="spellStart"/>
            <w:r w:rsidR="00302E37" w:rsidRPr="00783FC6">
              <w:rPr>
                <w:iCs/>
              </w:rPr>
              <w:t>туберкулинодиагностики</w:t>
            </w:r>
            <w:proofErr w:type="spellEnd"/>
            <w:r w:rsidR="00302E37" w:rsidRPr="00783FC6">
              <w:rPr>
                <w:iCs/>
              </w:rPr>
              <w:t xml:space="preserve"> детскому населению;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</w:t>
            </w:r>
            <w:r w:rsidR="00302E37" w:rsidRPr="00783FC6">
              <w:rPr>
                <w:iCs/>
              </w:rPr>
              <w:t>бработка очагов инфекционных заболеваний;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от туберкулёза;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-о</w:t>
            </w:r>
            <w:r w:rsidR="00302E37" w:rsidRPr="00783FC6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скрининга на ВИЧ-инфекцию;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диспансери</w:t>
            </w:r>
            <w:r w:rsidR="00467FDE" w:rsidRPr="00783FC6">
              <w:rPr>
                <w:iCs/>
              </w:rPr>
              <w:t xml:space="preserve">зации </w:t>
            </w:r>
            <w:r w:rsidR="001509A3" w:rsidRPr="00783FC6">
              <w:rPr>
                <w:iCs/>
              </w:rPr>
              <w:t>отдельных гру</w:t>
            </w:r>
            <w:proofErr w:type="gramStart"/>
            <w:r w:rsidR="001509A3" w:rsidRPr="00783FC6">
              <w:rPr>
                <w:iCs/>
              </w:rPr>
              <w:t xml:space="preserve">пп </w:t>
            </w:r>
            <w:r w:rsidR="00467FDE" w:rsidRPr="00783FC6">
              <w:rPr>
                <w:iCs/>
              </w:rPr>
              <w:t>взр</w:t>
            </w:r>
            <w:proofErr w:type="gramEnd"/>
            <w:r w:rsidR="00467FDE" w:rsidRPr="00783FC6">
              <w:rPr>
                <w:iCs/>
              </w:rPr>
              <w:t>ослого населения</w:t>
            </w:r>
            <w:r w:rsidR="00302E37" w:rsidRPr="00783FC6">
              <w:rPr>
                <w:iCs/>
              </w:rPr>
              <w:t>;</w:t>
            </w:r>
          </w:p>
          <w:p w:rsidR="001509A3" w:rsidRPr="00783FC6" w:rsidRDefault="006C1E63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EE7BC9" w:rsidRPr="00783FC6">
              <w:rPr>
                <w:iCs/>
              </w:rPr>
              <w:t xml:space="preserve">приобретение, </w:t>
            </w:r>
            <w:r w:rsidRPr="00783FC6">
              <w:rPr>
                <w:iCs/>
              </w:rPr>
              <w:t>у</w:t>
            </w:r>
            <w:r w:rsidR="00302E37" w:rsidRPr="00783FC6">
              <w:rPr>
                <w:iCs/>
              </w:rPr>
              <w:t>становка</w:t>
            </w:r>
            <w:r w:rsidR="00EE7BC9" w:rsidRPr="00783FC6">
              <w:rPr>
                <w:iCs/>
              </w:rPr>
              <w:t xml:space="preserve"> и оснащение</w:t>
            </w:r>
            <w:r w:rsidR="00302E37" w:rsidRPr="00783FC6">
              <w:rPr>
                <w:iCs/>
              </w:rPr>
              <w:t xml:space="preserve"> модульных зданий </w:t>
            </w:r>
            <w:r w:rsidR="002507FF" w:rsidRPr="00783FC6">
              <w:t>(детской поликлиники, ФАПов, фельдшерских здравпунктов, ВА</w:t>
            </w:r>
            <w:r w:rsidR="00442282">
              <w:t>, женской консультации</w:t>
            </w:r>
            <w:r w:rsidR="002507FF" w:rsidRPr="00783FC6">
              <w:t>)</w:t>
            </w:r>
            <w:r w:rsidRPr="00783FC6">
              <w:rPr>
                <w:iCs/>
              </w:rPr>
              <w:t>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467FDE" w:rsidRPr="00783FC6">
              <w:rPr>
                <w:iCs/>
              </w:rPr>
              <w:t>отделения сестринского ухода</w:t>
            </w:r>
            <w:r w:rsidR="00302E37" w:rsidRPr="00783FC6">
              <w:rPr>
                <w:iCs/>
              </w:rPr>
              <w:t>;</w:t>
            </w:r>
          </w:p>
          <w:p w:rsidR="008F3BBE" w:rsidRPr="00783FC6" w:rsidRDefault="00EB0FD8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302E37" w:rsidRPr="00783FC6">
              <w:rPr>
                <w:iCs/>
              </w:rPr>
              <w:t>круглосуточного поста рентгенолаборантов</w:t>
            </w:r>
            <w:r w:rsidR="00EE7BC9" w:rsidRPr="00783FC6">
              <w:rPr>
                <w:iCs/>
              </w:rPr>
              <w:t>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</w:t>
            </w:r>
            <w:r w:rsidRPr="00783FC6">
              <w:rPr>
                <w:iCs/>
              </w:rPr>
              <w:lastRenderedPageBreak/>
              <w:t>платы наемных работников в Ростовской области;</w:t>
            </w:r>
          </w:p>
          <w:p w:rsidR="00EE7BC9" w:rsidRPr="00783FC6" w:rsidRDefault="00EE7BC9" w:rsidP="00EE7BC9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327968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>
              <w:rPr>
                <w:iCs/>
              </w:rPr>
              <w:t>;</w:t>
            </w:r>
          </w:p>
          <w:p w:rsidR="001A556C" w:rsidRPr="00783FC6" w:rsidRDefault="00327968" w:rsidP="001A556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327968">
              <w:t>увеличение количества пролеченных иностранных граждан</w:t>
            </w:r>
            <w:r w:rsidR="00EE7BC9" w:rsidRPr="00783FC6">
              <w:rPr>
                <w:iCs/>
              </w:rPr>
              <w:t xml:space="preserve">. 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8F3BBE">
        <w:trPr>
          <w:trHeight w:val="56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783FC6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783FC6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9405BF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2627858,6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219</w:t>
            </w:r>
            <w:r w:rsidR="00B22627">
              <w:rPr>
                <w:rFonts w:ascii="Times New Roman" w:hAnsi="Times New Roman"/>
                <w:sz w:val="28"/>
                <w:szCs w:val="28"/>
              </w:rPr>
              <w:t>351</w:t>
            </w:r>
            <w:r w:rsidR="002C243F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302684,7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233243,1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243208,7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202693,7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202693,7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202693,7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202693,7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202693,7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202693,7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202693,7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99741,9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21932,0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19862,5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4636,7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5532,5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444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</w:t>
            </w:r>
            <w:r w:rsidR="00891645">
              <w:rPr>
                <w:rFonts w:ascii="Times New Roman" w:hAnsi="Times New Roman"/>
                <w:sz w:val="28"/>
                <w:szCs w:val="28"/>
              </w:rPr>
              <w:t>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9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2026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88885,3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34339,3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29374,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25172,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162180,1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783FC6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>
              <w:rPr>
                <w:rFonts w:ascii="Times New Roman" w:hAnsi="Times New Roman"/>
                <w:sz w:val="28"/>
                <w:szCs w:val="28"/>
              </w:rPr>
              <w:t>24721,3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55164,2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5913,7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19185,5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2277051,3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193318,7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193318,7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193318,7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193318,7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193318,7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193318,7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2027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193318,7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193318,7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193318,7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063CC6">
              <w:rPr>
                <w:rFonts w:ascii="Times New Roman" w:hAnsi="Times New Roman"/>
                <w:sz w:val="28"/>
                <w:szCs w:val="28"/>
              </w:rPr>
              <w:t>193318,7</w:t>
            </w:r>
            <w:r w:rsidR="00063CC6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783FC6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783FC6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783FC6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783FC6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783FC6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783FC6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A17B61" w:rsidP="00467FDE">
            <w:pPr>
              <w:pStyle w:val="ConsPlusCell"/>
              <w:jc w:val="both"/>
            </w:pPr>
            <w:r w:rsidRPr="00783FC6">
              <w:t>с</w:t>
            </w:r>
            <w:r w:rsidR="005C02B2" w:rsidRPr="00783FC6">
              <w:t>овершенствование оказания специализированной медицинской помощи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9A12D8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C21D6F" w:rsidRPr="00783FC6" w:rsidTr="00467FDE">
        <w:trPr>
          <w:trHeight w:val="57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608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</w:t>
            </w:r>
            <w:r w:rsidR="00467FDE" w:rsidRPr="00783FC6">
              <w:rPr>
                <w:iCs/>
              </w:rPr>
              <w:t>тность населения от всех причин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302E37" w:rsidRPr="00783FC6">
              <w:rPr>
                <w:iCs/>
              </w:rPr>
              <w:t>ладенческая смертность;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населения трудоспособного возраста;</w:t>
            </w:r>
          </w:p>
          <w:p w:rsidR="00C21D6F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населения от заболеваний системы кровообращения</w:t>
            </w:r>
            <w:r w:rsidR="008F06B5" w:rsidRPr="00783FC6">
              <w:rPr>
                <w:iCs/>
              </w:rPr>
              <w:t>;</w:t>
            </w:r>
          </w:p>
          <w:p w:rsidR="008F06B5" w:rsidRPr="00783FC6" w:rsidRDefault="008F06B5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приобретение автомобилей СМП.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AE7433">
              <w:rPr>
                <w:kern w:val="2"/>
              </w:rPr>
              <w:t xml:space="preserve">рок реализации 2019-2030 </w:t>
            </w:r>
            <w:r w:rsidR="00C21D6F" w:rsidRPr="00783FC6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C21D6F" w:rsidRPr="00783FC6" w:rsidTr="001654CC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783FC6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46A1">
              <w:rPr>
                <w:rFonts w:ascii="Times New Roman" w:hAnsi="Times New Roman"/>
                <w:sz w:val="28"/>
                <w:szCs w:val="28"/>
              </w:rPr>
              <w:t>2282994,3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184516,6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C46A1">
              <w:rPr>
                <w:rFonts w:ascii="Times New Roman" w:hAnsi="Times New Roman"/>
                <w:sz w:val="28"/>
                <w:szCs w:val="28"/>
              </w:rPr>
              <w:t>186774,1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BC46A1">
              <w:rPr>
                <w:rFonts w:ascii="Times New Roman" w:hAnsi="Times New Roman"/>
                <w:sz w:val="28"/>
                <w:szCs w:val="28"/>
              </w:rPr>
              <w:t>175799,9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BC46A1">
              <w:rPr>
                <w:rFonts w:ascii="Times New Roman" w:hAnsi="Times New Roman"/>
                <w:sz w:val="28"/>
                <w:szCs w:val="28"/>
              </w:rPr>
              <w:t>323718,0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46A1">
              <w:rPr>
                <w:rFonts w:ascii="Times New Roman" w:hAnsi="Times New Roman"/>
                <w:sz w:val="28"/>
                <w:szCs w:val="28"/>
              </w:rPr>
              <w:t>175532,1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46A1">
              <w:rPr>
                <w:rFonts w:ascii="Times New Roman" w:hAnsi="Times New Roman"/>
                <w:sz w:val="28"/>
                <w:szCs w:val="28"/>
              </w:rPr>
              <w:t>175532,1</w:t>
            </w:r>
            <w:r w:rsidR="00BC46A1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BC46A1">
              <w:rPr>
                <w:rFonts w:ascii="Times New Roman" w:hAnsi="Times New Roman"/>
                <w:sz w:val="28"/>
                <w:szCs w:val="28"/>
              </w:rPr>
              <w:t>175532,1</w:t>
            </w:r>
            <w:r w:rsidR="00BC46A1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46A1">
              <w:rPr>
                <w:rFonts w:ascii="Times New Roman" w:hAnsi="Times New Roman"/>
                <w:sz w:val="28"/>
                <w:szCs w:val="28"/>
              </w:rPr>
              <w:t>175532,1</w:t>
            </w:r>
            <w:r w:rsidR="00BC46A1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46A1">
              <w:rPr>
                <w:rFonts w:ascii="Times New Roman" w:hAnsi="Times New Roman"/>
                <w:sz w:val="28"/>
                <w:szCs w:val="28"/>
              </w:rPr>
              <w:t>175532,1</w:t>
            </w:r>
            <w:r w:rsidR="00BC46A1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46A1">
              <w:rPr>
                <w:rFonts w:ascii="Times New Roman" w:hAnsi="Times New Roman"/>
                <w:sz w:val="28"/>
                <w:szCs w:val="28"/>
              </w:rPr>
              <w:t>175532,1</w:t>
            </w:r>
            <w:r w:rsidR="00BC46A1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46A1">
              <w:rPr>
                <w:rFonts w:ascii="Times New Roman" w:hAnsi="Times New Roman"/>
                <w:sz w:val="28"/>
                <w:szCs w:val="28"/>
              </w:rPr>
              <w:t>175532,1</w:t>
            </w:r>
            <w:r w:rsidR="00BC46A1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BC46A1">
              <w:rPr>
                <w:rFonts w:ascii="Times New Roman" w:hAnsi="Times New Roman"/>
                <w:sz w:val="28"/>
                <w:szCs w:val="28"/>
              </w:rPr>
              <w:t>21823,0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5,5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7220,6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C46A1">
              <w:rPr>
                <w:rFonts w:ascii="Times New Roman" w:hAnsi="Times New Roman"/>
                <w:sz w:val="28"/>
                <w:szCs w:val="28"/>
              </w:rPr>
              <w:t>1689,7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1160,1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1491,0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145403,7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рублей, в том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числе: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144203,7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5C55A5">
              <w:rPr>
                <w:rFonts w:ascii="Times New Roman" w:hAnsi="Times New Roman"/>
                <w:sz w:val="28"/>
                <w:szCs w:val="28"/>
              </w:rPr>
              <w:t>16792,2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2342,7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5C55A5">
              <w:rPr>
                <w:rFonts w:ascii="Times New Roman" w:hAnsi="Times New Roman"/>
                <w:sz w:val="28"/>
                <w:szCs w:val="28"/>
              </w:rPr>
              <w:t>9928,6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3683,5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745690" w:rsidRPr="00783FC6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5C55A5">
              <w:rPr>
                <w:rFonts w:ascii="Times New Roman" w:hAnsi="Times New Roman"/>
                <w:sz w:val="28"/>
                <w:szCs w:val="28"/>
              </w:rPr>
              <w:t>2098975,4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174653,3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5C55A5">
              <w:rPr>
                <w:rFonts w:ascii="Times New Roman" w:hAnsi="Times New Roman"/>
                <w:sz w:val="28"/>
                <w:szCs w:val="28"/>
              </w:rPr>
              <w:t>174855,8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C55A5">
              <w:rPr>
                <w:rFonts w:ascii="Times New Roman" w:hAnsi="Times New Roman"/>
                <w:sz w:val="28"/>
                <w:szCs w:val="28"/>
              </w:rPr>
              <w:t>174339,8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C55A5">
              <w:rPr>
                <w:rFonts w:ascii="Times New Roman" w:hAnsi="Times New Roman"/>
                <w:sz w:val="28"/>
                <w:szCs w:val="28"/>
              </w:rPr>
              <w:t>174339,8</w:t>
            </w:r>
            <w:r w:rsidR="005C55A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55A5">
              <w:rPr>
                <w:rFonts w:ascii="Times New Roman" w:hAnsi="Times New Roman"/>
                <w:sz w:val="28"/>
                <w:szCs w:val="28"/>
              </w:rPr>
              <w:t>174339,8</w:t>
            </w:r>
            <w:r w:rsidR="005C55A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55A5">
              <w:rPr>
                <w:rFonts w:ascii="Times New Roman" w:hAnsi="Times New Roman"/>
                <w:sz w:val="28"/>
                <w:szCs w:val="28"/>
              </w:rPr>
              <w:t>174339,8</w:t>
            </w:r>
            <w:r w:rsidR="005C55A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C55A5">
              <w:rPr>
                <w:rFonts w:ascii="Times New Roman" w:hAnsi="Times New Roman"/>
                <w:sz w:val="28"/>
                <w:szCs w:val="28"/>
              </w:rPr>
              <w:t>174339,8</w:t>
            </w:r>
            <w:r w:rsidR="005C55A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55A5">
              <w:rPr>
                <w:rFonts w:ascii="Times New Roman" w:hAnsi="Times New Roman"/>
                <w:sz w:val="28"/>
                <w:szCs w:val="28"/>
              </w:rPr>
              <w:t>174339,8</w:t>
            </w:r>
            <w:r w:rsidR="005C55A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55A5">
              <w:rPr>
                <w:rFonts w:ascii="Times New Roman" w:hAnsi="Times New Roman"/>
                <w:sz w:val="28"/>
                <w:szCs w:val="28"/>
              </w:rPr>
              <w:t>174339,8</w:t>
            </w:r>
            <w:r w:rsidR="005C55A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55A5">
              <w:rPr>
                <w:rFonts w:ascii="Times New Roman" w:hAnsi="Times New Roman"/>
                <w:sz w:val="28"/>
                <w:szCs w:val="28"/>
              </w:rPr>
              <w:t>174339,8</w:t>
            </w:r>
            <w:r w:rsidR="005C55A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55A5">
              <w:rPr>
                <w:rFonts w:ascii="Times New Roman" w:hAnsi="Times New Roman"/>
                <w:sz w:val="28"/>
                <w:szCs w:val="28"/>
              </w:rPr>
              <w:t>174339,8</w:t>
            </w:r>
            <w:r w:rsidR="005C55A5" w:rsidRPr="00783FC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783FC6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</w:t>
            </w: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783FC6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 смертности жителей Октябрьского района</w:t>
            </w:r>
            <w:r w:rsidR="00734ED9" w:rsidRPr="00783FC6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783FC6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783FC6">
        <w:rPr>
          <w:rFonts w:ascii="Times New Roman" w:hAnsi="Times New Roman"/>
          <w:sz w:val="28"/>
          <w:szCs w:val="28"/>
        </w:rPr>
        <w:t>Развитие к</w:t>
      </w:r>
      <w:r w:rsidRPr="00783FC6">
        <w:rPr>
          <w:rFonts w:ascii="Times New Roman" w:hAnsi="Times New Roman"/>
          <w:sz w:val="28"/>
          <w:szCs w:val="28"/>
        </w:rPr>
        <w:t>адров</w:t>
      </w:r>
      <w:r w:rsidR="003626E9" w:rsidRPr="00783FC6">
        <w:rPr>
          <w:rFonts w:ascii="Times New Roman" w:hAnsi="Times New Roman"/>
          <w:sz w:val="28"/>
          <w:szCs w:val="28"/>
        </w:rPr>
        <w:t>ых</w:t>
      </w:r>
      <w:r w:rsidR="00D35D40" w:rsidRPr="00783FC6">
        <w:rPr>
          <w:rFonts w:ascii="Times New Roman" w:hAnsi="Times New Roman"/>
          <w:sz w:val="28"/>
          <w:szCs w:val="28"/>
        </w:rPr>
        <w:t xml:space="preserve"> </w:t>
      </w:r>
      <w:r w:rsidR="003626E9" w:rsidRPr="00783FC6">
        <w:rPr>
          <w:rFonts w:ascii="Times New Roman" w:hAnsi="Times New Roman"/>
          <w:sz w:val="28"/>
          <w:szCs w:val="28"/>
        </w:rPr>
        <w:t>ресурсов в</w:t>
      </w:r>
      <w:r w:rsidRPr="00783FC6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783FC6">
        <w:rPr>
          <w:rFonts w:ascii="Times New Roman" w:hAnsi="Times New Roman"/>
          <w:sz w:val="28"/>
          <w:szCs w:val="28"/>
        </w:rPr>
        <w:t>и</w:t>
      </w:r>
      <w:r w:rsidRPr="00783FC6">
        <w:rPr>
          <w:rFonts w:ascii="Times New Roman" w:hAnsi="Times New Roman"/>
          <w:sz w:val="28"/>
          <w:szCs w:val="28"/>
        </w:rPr>
        <w:t>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3254F2">
        <w:trPr>
          <w:trHeight w:val="617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</w:pPr>
            <w:r w:rsidRPr="00783FC6">
              <w:t>р</w:t>
            </w:r>
            <w:r w:rsidR="003626E9" w:rsidRPr="00783FC6">
              <w:t>азвитие кадровых ресурсов в здравоохранении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3254F2">
        <w:trPr>
          <w:trHeight w:val="793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0F61FD" w:rsidRPr="00783FC6" w:rsidTr="003254F2">
        <w:trPr>
          <w:trHeight w:val="57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783FC6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783FC6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783FC6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783FC6" w:rsidTr="003254F2">
        <w:trPr>
          <w:trHeight w:val="8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783FC6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783FC6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783F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783FC6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783FC6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783FC6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у</w:t>
            </w:r>
            <w:r w:rsidR="005C02B2" w:rsidRPr="00783FC6">
              <w:rPr>
                <w:iCs/>
              </w:rPr>
              <w:t>компл</w:t>
            </w:r>
            <w:r w:rsidR="00467FDE" w:rsidRPr="00783FC6">
              <w:rPr>
                <w:iCs/>
              </w:rPr>
              <w:t>ектованность врачебными кадрами</w:t>
            </w:r>
            <w:r w:rsidR="005C02B2" w:rsidRPr="00783FC6">
              <w:rPr>
                <w:iCs/>
              </w:rPr>
              <w:t>;</w:t>
            </w:r>
          </w:p>
          <w:p w:rsidR="00467FDE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комплектованность средним медицинским персоналом</w:t>
            </w:r>
            <w:r w:rsidR="00467FDE" w:rsidRPr="00783FC6">
              <w:rPr>
                <w:iCs/>
              </w:rPr>
              <w:t>;</w:t>
            </w:r>
          </w:p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дельный вес врачей, прошедших повышение квалификации</w:t>
            </w:r>
            <w:r w:rsidR="001B4794" w:rsidRPr="00783FC6">
              <w:rPr>
                <w:iCs/>
              </w:rPr>
              <w:t>;</w:t>
            </w:r>
          </w:p>
          <w:p w:rsidR="001B4794" w:rsidRPr="00783FC6" w:rsidRDefault="001B4794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 xml:space="preserve">Этапы и сроки реализации </w:t>
            </w:r>
            <w:r w:rsidRPr="00783FC6">
              <w:lastRenderedPageBreak/>
              <w:t>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lastRenderedPageBreak/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 xml:space="preserve">рок реализации 2019-2030 г, этапы </w:t>
            </w:r>
            <w:r w:rsidR="005C02B2" w:rsidRPr="00783FC6">
              <w:rPr>
                <w:kern w:val="2"/>
              </w:rPr>
              <w:lastRenderedPageBreak/>
              <w:t>реализации подпрограммы 3 не выделяются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E0CEA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F306B">
              <w:rPr>
                <w:rFonts w:ascii="Times New Roman" w:hAnsi="Times New Roman"/>
                <w:sz w:val="28"/>
                <w:szCs w:val="28"/>
              </w:rPr>
              <w:t>15821,9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13</w:t>
            </w:r>
            <w:r w:rsidR="00891645">
              <w:rPr>
                <w:rFonts w:ascii="Times New Roman" w:hAnsi="Times New Roman"/>
                <w:sz w:val="28"/>
                <w:szCs w:val="28"/>
              </w:rPr>
              <w:t>703</w:t>
            </w:r>
            <w:r w:rsidR="007E6CE6">
              <w:rPr>
                <w:rFonts w:ascii="Times New Roman" w:hAnsi="Times New Roman"/>
                <w:sz w:val="28"/>
                <w:szCs w:val="28"/>
              </w:rPr>
              <w:t>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DF306B">
              <w:rPr>
                <w:rFonts w:ascii="Times New Roman" w:hAnsi="Times New Roman"/>
                <w:sz w:val="28"/>
                <w:szCs w:val="28"/>
              </w:rPr>
              <w:t>307,2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209,3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F306B">
              <w:rPr>
                <w:rFonts w:ascii="Times New Roman" w:hAnsi="Times New Roman"/>
                <w:sz w:val="28"/>
                <w:szCs w:val="28"/>
              </w:rPr>
              <w:t>1833,1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</w:t>
            </w:r>
            <w:r w:rsidR="00F2382F">
              <w:rPr>
                <w:rFonts w:ascii="Times New Roman" w:hAnsi="Times New Roman"/>
                <w:sz w:val="28"/>
                <w:szCs w:val="28"/>
              </w:rPr>
              <w:t>06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DF306B">
              <w:rPr>
                <w:rFonts w:ascii="Times New Roman" w:hAnsi="Times New Roman"/>
                <w:sz w:val="28"/>
                <w:szCs w:val="28"/>
              </w:rPr>
              <w:t>278,5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180,6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13333,0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13333</w:t>
            </w:r>
            <w:r w:rsidR="007E6CE6">
              <w:rPr>
                <w:rFonts w:ascii="Times New Roman" w:hAnsi="Times New Roman"/>
                <w:sz w:val="28"/>
                <w:szCs w:val="28"/>
              </w:rPr>
              <w:t>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2030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24FDC" w:rsidRPr="00783FC6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655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28,7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783FC6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783FC6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783FC6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447D62" w:rsidRPr="00783FC6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783FC6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783FC6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- повышение доступности и качества первичной медико-санитарной помощи,</w:t>
      </w:r>
      <w:r w:rsidR="00080E07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модернизаци</w:t>
      </w:r>
      <w:r w:rsidRPr="00783FC6">
        <w:rPr>
          <w:rFonts w:ascii="Times New Roman" w:hAnsi="Times New Roman"/>
          <w:kern w:val="2"/>
          <w:sz w:val="28"/>
          <w:szCs w:val="28"/>
        </w:rPr>
        <w:t>я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-в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и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. Запись на прием к врачу в ЦРБ и лечебные учреждения района через интернет, ведение электронной амбулаторной карты больного, выписка рецепто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в, оформление документов медико-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социальной экспертизы (МСЭ), передача электрокардиограмм на расстоянии, проведение круглосуточно </w:t>
      </w:r>
      <w:proofErr w:type="spellStart"/>
      <w:r w:rsidR="009462A0" w:rsidRPr="00783FC6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F2382F" w:rsidRDefault="00F2382F" w:rsidP="00F2382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с Указом Президента Российской Федерации от </w:t>
      </w:r>
      <w:r>
        <w:rPr>
          <w:rFonts w:ascii="Times New Roman" w:hAnsi="Times New Roman"/>
          <w:kern w:val="2"/>
          <w:sz w:val="28"/>
          <w:szCs w:val="28"/>
        </w:rPr>
        <w:t>21</w:t>
      </w:r>
      <w:r w:rsidRPr="00783FC6">
        <w:rPr>
          <w:rFonts w:ascii="Times New Roman" w:hAnsi="Times New Roman"/>
          <w:kern w:val="2"/>
          <w:sz w:val="28"/>
          <w:szCs w:val="28"/>
        </w:rPr>
        <w:t>.0</w:t>
      </w:r>
      <w:r>
        <w:rPr>
          <w:rFonts w:ascii="Times New Roman" w:hAnsi="Times New Roman"/>
          <w:kern w:val="2"/>
          <w:sz w:val="28"/>
          <w:szCs w:val="28"/>
        </w:rPr>
        <w:t>7</w:t>
      </w:r>
      <w:r w:rsidRPr="00783FC6">
        <w:rPr>
          <w:rFonts w:ascii="Times New Roman" w:hAnsi="Times New Roman"/>
          <w:kern w:val="2"/>
          <w:sz w:val="28"/>
          <w:szCs w:val="28"/>
        </w:rPr>
        <w:t>.20</w:t>
      </w:r>
      <w:r>
        <w:rPr>
          <w:rFonts w:ascii="Times New Roman" w:hAnsi="Times New Roman"/>
          <w:kern w:val="2"/>
          <w:sz w:val="28"/>
          <w:szCs w:val="28"/>
        </w:rPr>
        <w:t>20 №47</w:t>
      </w:r>
      <w:r w:rsidRPr="00783FC6">
        <w:rPr>
          <w:rFonts w:ascii="Times New Roman" w:hAnsi="Times New Roman"/>
          <w:kern w:val="2"/>
          <w:sz w:val="28"/>
          <w:szCs w:val="28"/>
        </w:rPr>
        <w:t>4 «О национальных целях развития Российской Федерации на период до 20</w:t>
      </w:r>
      <w:r>
        <w:rPr>
          <w:rFonts w:ascii="Times New Roman" w:hAnsi="Times New Roman"/>
          <w:kern w:val="2"/>
          <w:sz w:val="28"/>
          <w:szCs w:val="28"/>
        </w:rPr>
        <w:t>30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4E3DD7" w:rsidRPr="00783FC6" w:rsidRDefault="00043E8E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ами 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, «Формирование системы мотивации граждан к здоровому образу жизни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>, включая здоровое питание и отказ от вредных привычек» и «</w:t>
      </w:r>
      <w:proofErr w:type="gramStart"/>
      <w:r w:rsidR="00D474D1" w:rsidRPr="00783FC6">
        <w:rPr>
          <w:rFonts w:ascii="Times New Roman" w:hAnsi="Times New Roman"/>
          <w:kern w:val="2"/>
          <w:sz w:val="28"/>
          <w:szCs w:val="28"/>
        </w:rPr>
        <w:t>Разработка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 и реализация программы системной поддержки и повышения качества жизни граждан старшего поколения»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>нопрофилактику; 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>и закупленного за счет средств 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lastRenderedPageBreak/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776CA4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  </w:t>
      </w:r>
      <w:r w:rsidR="00F1376E">
        <w:rPr>
          <w:rFonts w:ascii="Times New Roman CYR" w:hAnsi="Times New Roman CYR" w:cs="Times New Roman CYR"/>
          <w:bCs/>
          <w:szCs w:val="28"/>
        </w:rPr>
        <w:t>У</w:t>
      </w:r>
      <w:r w:rsidRPr="00776CA4">
        <w:rPr>
          <w:rFonts w:ascii="Times New Roman CYR" w:hAnsi="Times New Roman CYR" w:cs="Times New Roman CYR"/>
          <w:bCs/>
          <w:szCs w:val="28"/>
        </w:rPr>
        <w:t>правляющ</w:t>
      </w:r>
      <w:r w:rsidR="00F1376E">
        <w:rPr>
          <w:rFonts w:ascii="Times New Roman CYR" w:hAnsi="Times New Roman CYR" w:cs="Times New Roman CYR"/>
          <w:bCs/>
          <w:szCs w:val="28"/>
        </w:rPr>
        <w:t>ий</w:t>
      </w:r>
      <w:r w:rsidRPr="00776CA4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</w:t>
      </w: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proofErr w:type="spellStart"/>
      <w:r w:rsidR="00F1376E">
        <w:rPr>
          <w:rFonts w:ascii="Times New Roman CYR" w:hAnsi="Times New Roman CYR" w:cs="Times New Roman CYR"/>
          <w:bCs/>
          <w:sz w:val="28"/>
          <w:szCs w:val="28"/>
        </w:rPr>
        <w:t>Н.Н.Савченко</w:t>
      </w:r>
      <w:proofErr w:type="spellEnd"/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9</w:t>
            </w:r>
            <w:r w:rsidR="00FD31A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A6227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>отдельных гру</w:t>
            </w:r>
            <w:proofErr w:type="gramStart"/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детской </w:t>
            </w:r>
            <w:proofErr w:type="spellStart"/>
            <w:proofErr w:type="gramStart"/>
            <w:r w:rsidR="00526835"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ФАПов,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3F3FAC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464D7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  <w:proofErr w:type="gramEnd"/>
          </w:p>
          <w:p w:rsidR="00E85E64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</w:p>
          <w:p w:rsidR="003F3FAC" w:rsidRPr="00783FC6" w:rsidRDefault="003F3FAC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1B4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F3FAC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(1 ВА)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F6119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B2262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B2262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B2262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FD32F9" w:rsidRPr="00783FC6" w:rsidRDefault="00FD32F9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и иных работников медицинских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организаций, имеющих высшее медицинское или иное высшее профессиональное образование, пре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1A5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2.1. Смертность населения от всех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2.5. Смертность населения от заболеваний 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D461B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FD31A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3F3FAC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80,</w:t>
            </w:r>
            <w:r w:rsidR="00FD31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9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F8361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B4847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сезонного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6B0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F27B54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B54" w:rsidRPr="00ED2768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</w:t>
            </w:r>
            <w:proofErr w:type="gramStart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>печение мероприятий, связан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="009A2B10" w:rsidRPr="00A9694A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профилактикой и устранением последствий рас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инфекции 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A969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заболеваемости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инфекцией, у</w:t>
            </w:r>
            <w:r w:rsidR="00F27B54" w:rsidRPr="00A9694A">
              <w:rPr>
                <w:rFonts w:ascii="Times New Roman" w:hAnsi="Times New Roman"/>
                <w:sz w:val="24"/>
                <w:szCs w:val="24"/>
              </w:rPr>
              <w:t xml:space="preserve">лучшение </w:t>
            </w:r>
            <w:r>
              <w:rPr>
                <w:rFonts w:ascii="Times New Roman" w:hAnsi="Times New Roman"/>
                <w:sz w:val="24"/>
                <w:szCs w:val="24"/>
              </w:rPr>
              <w:t>и стабилизация эпидемической ситуации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Ухудшение эпидемической ситуации, увеличение заболеваемости и смертности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Осуществление полномочий по организации оказания жителям Ростовской области первичной медико-санитарной помощи, специализирован-ной, в том числе высоко-технологичной,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Оказание специализированной медицинской 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843A5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</w:t>
            </w:r>
          </w:p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F83613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843A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0C38AA" w:rsidRPr="00783FC6" w:rsidRDefault="005843A5" w:rsidP="00200F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2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A8551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доступности и качества оказания первичной медико-санитарной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1.10.</w:t>
            </w:r>
          </w:p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3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07DE6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F27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="00F27B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3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39" w:rsidRDefault="0045563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5639" w:rsidRPr="00783FC6" w:rsidRDefault="00455639" w:rsidP="00AC4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переч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ню, утвержденному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соот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ветствии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), предусмотренными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ложениями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 организации оказания медицинской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щи по видам медицинской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порядками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пра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вилами проведения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лаборатор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инструментальных,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лого-анатомических и иных видов диагностических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дований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утвержденных Ми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нистерством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Российской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Федерации)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455639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 и улучшение демографической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Увеличение смертности, снижение продолжительности жизни, ухудшение демографической ситуации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39" w:rsidRDefault="00455639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13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35" w:rsidRDefault="006C713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7135" w:rsidRPr="00783FC6" w:rsidRDefault="006C7135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автомобильным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спортом для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медицинские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пациентов, а также для перевозки биологических материалов для исследований и доставки лекарственных препаратов до жителей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отда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ленных районов)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0F2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шение </w:t>
            </w:r>
            <w:proofErr w:type="gram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медицинских услуг,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улучшение условий оказания медицин-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помощи и ее оперативност</w:t>
            </w:r>
            <w:r w:rsidR="000F225C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величение показателя смертности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особенно лиц трудоспособного возраста,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6C7135" w:rsidRDefault="006C7135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способного возраста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показателя смертности, в том числе трудоспособного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9A2B10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</w:t>
            </w:r>
            <w:r w:rsidR="006C71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="0033437D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310BD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2.5</w:t>
            </w:r>
            <w:r w:rsidR="002A24BC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</w:t>
            </w:r>
            <w:r w:rsidR="006C71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 всех причин, от предотвратимых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BA0F2A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1.18.</w:t>
            </w: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45563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2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4BC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4BC" w:rsidRDefault="002A24BC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2A24BC" w:rsidRPr="00783FC6" w:rsidRDefault="002A24BC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2A24BC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специали-зированной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больным с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заболе-ваниями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органов </w:t>
            </w:r>
            <w:r w:rsidR="00873100">
              <w:rPr>
                <w:rFonts w:ascii="Times New Roman" w:hAnsi="Times New Roman"/>
                <w:sz w:val="24"/>
                <w:szCs w:val="24"/>
              </w:rPr>
              <w:lastRenderedPageBreak/>
              <w:t>кровообращения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снижение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заболе-ваемости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стаби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лизация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здоровья и 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лиц с заболеваниями органов </w:t>
            </w:r>
            <w:proofErr w:type="spellStart"/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>-обращения</w:t>
            </w:r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уве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личение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показа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теля смертности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</w:t>
            </w:r>
            <w:r w:rsidR="00873100">
              <w:rPr>
                <w:rFonts w:ascii="Times New Roman" w:hAnsi="Times New Roman"/>
                <w:sz w:val="24"/>
                <w:szCs w:val="24"/>
              </w:rPr>
              <w:lastRenderedPageBreak/>
              <w:t>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 ухудшение </w:t>
            </w:r>
            <w:r w:rsidR="000F225C" w:rsidRPr="00783FC6">
              <w:rPr>
                <w:rFonts w:ascii="Times New Roman" w:hAnsi="Times New Roman"/>
                <w:sz w:val="24"/>
                <w:szCs w:val="24"/>
              </w:rPr>
              <w:t>де</w:t>
            </w:r>
            <w:r w:rsidR="000F225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F225C"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="000F225C"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4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Pr="00783FC6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5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6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оказывающим медицин-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скую помощь гражданам, у которых выявлена новая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Правитель-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C454C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54C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B36AF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7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ED2768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выплат  стимулирующего характера за выполнение особо важных работ медицинским и иным работникам,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медицинской помощи гражданам, у которых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C454C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54C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3B5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3B52A0" w:rsidRPr="00ED2768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B36AF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6AF5" w:rsidRPr="00ED2768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отпусков и выплатой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компен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сации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ранее произведенных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7AA">
              <w:rPr>
                <w:rFonts w:ascii="Times New Roman" w:hAnsi="Times New Roman"/>
                <w:sz w:val="24"/>
                <w:szCs w:val="24"/>
              </w:rPr>
              <w:t>202</w:t>
            </w:r>
            <w:r w:rsidR="006D34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783FC6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B36AF5" w:rsidRPr="00783FC6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A8551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9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B36AF5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5C02B2" w:rsidRPr="00783FC6" w:rsidRDefault="008D0FFA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8D0F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695BAD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549992,</w:t>
            </w:r>
            <w:r w:rsidR="0017048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121562,9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20F5E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41565,0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20F5E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199396,2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20F5E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695BAD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95BAD" w:rsidRPr="00783FC6" w:rsidRDefault="00695BAD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95BAD" w:rsidRPr="00783FC6" w:rsidRDefault="00695BA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695BAD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695BAD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95BAD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695BAD" w:rsidRPr="00783FC6" w:rsidRDefault="00695BAD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549992,</w:t>
            </w:r>
            <w:r w:rsidR="0017048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121562,9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41565,0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199396,2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220F5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20F5E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20F5E" w:rsidRPr="00783FC6" w:rsidRDefault="00220F5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220F5E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20F5E" w:rsidRPr="00783FC6" w:rsidRDefault="00695BAD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549835,</w:t>
            </w:r>
            <w:r w:rsidR="0017048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69898,7</w:t>
            </w:r>
          </w:p>
        </w:tc>
        <w:tc>
          <w:tcPr>
            <w:tcW w:w="993" w:type="dxa"/>
            <w:shd w:val="clear" w:color="auto" w:fill="auto"/>
          </w:tcPr>
          <w:p w:rsidR="00220F5E" w:rsidRPr="00783FC6" w:rsidRDefault="00695BA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121562,9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41565,0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199396,2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1C19D8" w:rsidRPr="00783FC6" w:rsidRDefault="00200F36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695BAD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</w:t>
            </w:r>
            <w:proofErr w:type="spellEnd"/>
            <w:proofErr w:type="gramEnd"/>
            <w:r w:rsidR="004D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695BAD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350807,</w:t>
            </w:r>
            <w:r w:rsidR="0017048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BA6F22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109366</w:t>
            </w:r>
            <w:r w:rsidR="0080589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265BC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39924,4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265BC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49890,0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265BC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95BAD" w:rsidRPr="00783FC6" w:rsidRDefault="00695BA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95BAD" w:rsidRPr="00783FC6" w:rsidRDefault="00695BAD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95BAD" w:rsidRPr="00783FC6" w:rsidRDefault="00695BA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783FC6" w:rsidRDefault="00695BA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695BAD" w:rsidRPr="00783FC6" w:rsidRDefault="00695BA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695BAD" w:rsidRPr="00783FC6" w:rsidRDefault="00695BAD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695BAD" w:rsidRPr="00783FC6" w:rsidRDefault="00695BAD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350807,</w:t>
            </w:r>
            <w:r w:rsidR="0017048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109366,0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495AD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39924,4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49890,0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2265BC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265BC" w:rsidRPr="00783FC6" w:rsidRDefault="002265BC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265BC" w:rsidRPr="00783FC6" w:rsidRDefault="00695BAD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350650,</w:t>
            </w:r>
            <w:r w:rsidR="0017048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BA6F2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46496,5</w:t>
            </w:r>
          </w:p>
        </w:tc>
        <w:tc>
          <w:tcPr>
            <w:tcW w:w="993" w:type="dxa"/>
            <w:shd w:val="clear" w:color="auto" w:fill="auto"/>
          </w:tcPr>
          <w:p w:rsidR="002265BC" w:rsidRPr="00783FC6" w:rsidRDefault="00805895" w:rsidP="00695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695BAD">
              <w:rPr>
                <w:rFonts w:ascii="Times New Roman" w:hAnsi="Times New Roman"/>
                <w:sz w:val="24"/>
                <w:szCs w:val="24"/>
              </w:rPr>
              <w:t>9366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39924,4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49890,0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34E7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334E7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18663,4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10767,2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3413,5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95BAD" w:rsidRPr="00783FC6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D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D05DB7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695BAD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3626,6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3626,6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D05DB7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95BAD" w:rsidRPr="00ED2768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Приобре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уста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новка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зданий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реждений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здравоохранения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Pr="00783FC6" w:rsidRDefault="00C73581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50000,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10721,3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C73581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6360,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14500,0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36288B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58723,2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36288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6288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6288B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6288B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36358,7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6394,6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26383,4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6367,1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8135,4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662,8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1023,9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36288B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FD76B4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C73581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1528,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C73581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6288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6288B" w:rsidRPr="00783FC6" w:rsidRDefault="0036288B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первичного звена здраво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охранения 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Российской Федерации в соответствии со стандарта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>), пре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дусмотрен</w:t>
            </w:r>
            <w:proofErr w:type="spellEnd"/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ными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положе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ниями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об ор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оказания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помощи по видам меди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щи, порядками оказания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правилами проведения лабораторных, инструментальных, патолого-анатомических и иных видов диагностических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утвер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жденных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Ми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нистерством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36288B" w:rsidRPr="00783FC6" w:rsidRDefault="0036288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6288B" w:rsidRPr="00CA0A4D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6288B" w:rsidRDefault="00CA0A4D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89461,6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6288B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6288B" w:rsidRPr="00783FC6" w:rsidRDefault="00CA0A4D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35489,1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29557,6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24414,9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5AD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95AD2" w:rsidRPr="00783FC6" w:rsidRDefault="00495AD2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  <w:shd w:val="clear" w:color="auto" w:fill="auto"/>
          </w:tcPr>
          <w:p w:rsidR="00495AD2" w:rsidRPr="00783FC6" w:rsidRDefault="00495A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5AD2" w:rsidRPr="00CA0A4D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5AD2" w:rsidRDefault="009A4112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5AD2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3E11FA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184018,9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3E11FA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11918,3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1460,1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149378,2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3E11F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E11FA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E11FA" w:rsidRPr="00783FC6" w:rsidRDefault="003E11FA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3E11FA" w:rsidRPr="00783FC6" w:rsidRDefault="003E11FA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E11FA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E11FA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E11FA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E11FA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E11FA" w:rsidRPr="00783FC6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184018,9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3E11FA" w:rsidRPr="00783FC6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11918,3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1460,1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149378,2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3E11F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E11FA" w:rsidRPr="00783FC6" w:rsidRDefault="003E11FA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E11FA" w:rsidRPr="00783FC6" w:rsidRDefault="003E11FA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3E11FA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E11FA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E11FA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E11FA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E11FA" w:rsidRPr="00783FC6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184018,9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3E11FA" w:rsidRPr="00783FC6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11918,3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1460,1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149378,2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3E11FA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20342,0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0173E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3E11FA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1095,3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3E11FA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11906,8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4,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3982,2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B2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6B2B" w:rsidRPr="00783FC6" w:rsidRDefault="004A6B2B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ганизациями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Российской Федерации, органам мест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4A6B2B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9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4112">
              <w:rPr>
                <w:rFonts w:ascii="Times New Roman" w:hAnsi="Times New Roman"/>
                <w:sz w:val="24"/>
                <w:szCs w:val="24"/>
              </w:rPr>
              <w:t>5</w:t>
            </w:r>
            <w:r w:rsidR="003828F0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3828F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2598,4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A4112" w:rsidRPr="00783FC6" w:rsidRDefault="009A4112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55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A4112" w:rsidRPr="00455D64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A4112" w:rsidRDefault="00455D64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143903,7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143903,7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15166,1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</w:t>
            </w:r>
            <w:r w:rsidR="0040173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E11FA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E11FA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E11FA" w:rsidRPr="00783FC6" w:rsidRDefault="003E11FA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3E11FA" w:rsidRPr="00783FC6" w:rsidRDefault="003E11FA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E11FA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E11FA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E11FA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E11FA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E11FA" w:rsidRPr="00783FC6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15166,1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3E11FA" w:rsidRPr="00783FC6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278,5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E11FA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E11FA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E11FA" w:rsidRPr="00783FC6" w:rsidRDefault="003E11FA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3E11FA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E11FA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E11FA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E11FA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E11FA" w:rsidRPr="00783FC6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15166,1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3E11FA" w:rsidRPr="00783FC6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278,5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3E11FA" w:rsidRPr="00783FC6" w:rsidRDefault="003E11FA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B50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3E11FA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1833,1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3E11FA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278,5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FC2837">
              <w:rPr>
                <w:rFonts w:ascii="Times New Roman" w:hAnsi="Times New Roman"/>
                <w:sz w:val="24"/>
                <w:szCs w:val="24"/>
              </w:rPr>
              <w:t>6.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6274" w:rsidRDefault="009E6274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Pr="00783FC6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E4628" w:rsidRDefault="004E4628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lastRenderedPageBreak/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8D0F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26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973A7C" w:rsidRPr="00783FC6" w:rsidRDefault="00973A7C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73176D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549992,</w:t>
            </w:r>
            <w:r w:rsidR="0017048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973A7C" w:rsidRDefault="00AC5AE5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973A7C" w:rsidRDefault="00AC5AE5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AC5AE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73176D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549992,</w:t>
            </w:r>
            <w:r w:rsidR="0017048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AC5AE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73176D" w:rsidP="001704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549835,</w:t>
            </w:r>
            <w:r w:rsidR="0017048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07DC2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73176D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73176D" w:rsidP="006F2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350807,</w:t>
            </w:r>
            <w:r w:rsidR="006F22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AC5AE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73176D" w:rsidP="006F2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350807,</w:t>
            </w:r>
            <w:r w:rsidR="006F22A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AC5AE5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9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73176D" w:rsidP="006F2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350650,</w:t>
            </w:r>
            <w:r w:rsidR="006F22A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73176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BD74C0" w:rsidRPr="00783FC6" w:rsidRDefault="00F83613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18663,4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10767,2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3413,5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1B25D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3176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73176D" w:rsidRPr="00783FC6" w:rsidRDefault="0073176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от-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</w:tcPr>
          <w:p w:rsidR="0073176D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3626,6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3176D" w:rsidRPr="00783FC6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3176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73176D" w:rsidRPr="00422E9F" w:rsidRDefault="0073176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73176D" w:rsidRPr="00ED2768" w:rsidRDefault="0073176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3176D" w:rsidRPr="00ED2768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3176D" w:rsidRPr="00783FC6" w:rsidRDefault="0073176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73581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C73581" w:rsidRPr="00783FC6" w:rsidRDefault="00C73581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зданий для муниципальных учреждений здравоохранения </w:t>
            </w:r>
          </w:p>
        </w:tc>
        <w:tc>
          <w:tcPr>
            <w:tcW w:w="2126" w:type="dxa"/>
            <w:vMerge w:val="restart"/>
          </w:tcPr>
          <w:p w:rsidR="00C73581" w:rsidRPr="00783FC6" w:rsidRDefault="00C7358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C73581" w:rsidRPr="00783FC6" w:rsidRDefault="00C7358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73581" w:rsidRPr="00783FC6" w:rsidRDefault="00C7358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C73581" w:rsidRPr="00783FC6" w:rsidRDefault="00C73581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C73581" w:rsidRPr="00783FC6" w:rsidRDefault="00C7358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73581" w:rsidRPr="00783FC6" w:rsidRDefault="00C73581" w:rsidP="00731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50000,</w:t>
            </w:r>
            <w:r w:rsidR="007317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73581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C73581" w:rsidRPr="00783FC6" w:rsidRDefault="00C73581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73581" w:rsidRDefault="00C7358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C73581" w:rsidRPr="00783FC6" w:rsidRDefault="00C73581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C73581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162570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58723,2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162570" w:rsidRDefault="00162570">
            <w:r w:rsidRPr="00E2210C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3" w:type="dxa"/>
            <w:shd w:val="clear" w:color="auto" w:fill="auto"/>
          </w:tcPr>
          <w:p w:rsidR="00162570" w:rsidRDefault="00162570">
            <w:r w:rsidRPr="00E2210C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162570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  <w:tblCellSpacing w:w="5" w:type="nil"/>
        </w:trPr>
        <w:tc>
          <w:tcPr>
            <w:tcW w:w="1702" w:type="dxa"/>
            <w:vMerge w:val="restart"/>
          </w:tcPr>
          <w:p w:rsidR="00162570" w:rsidRPr="00783FC6" w:rsidRDefault="00162570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73581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73176D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36358,7</w:t>
            </w:r>
          </w:p>
        </w:tc>
        <w:tc>
          <w:tcPr>
            <w:tcW w:w="992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3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3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73176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26383,4</w:t>
            </w:r>
          </w:p>
        </w:tc>
        <w:tc>
          <w:tcPr>
            <w:tcW w:w="992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3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3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73176D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1023,9</w:t>
            </w:r>
          </w:p>
        </w:tc>
        <w:tc>
          <w:tcPr>
            <w:tcW w:w="992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3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3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73176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62570">
              <w:rPr>
                <w:rFonts w:ascii="Times New Roman" w:hAnsi="Times New Roman"/>
                <w:sz w:val="24"/>
                <w:szCs w:val="24"/>
              </w:rPr>
              <w:t>6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C73581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C73581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BD74C0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676778" w:rsidRPr="00783FC6" w:rsidRDefault="0067677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  <w:r w:rsidR="00C73581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Default="00C73581" w:rsidP="00731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1528,</w:t>
            </w:r>
            <w:r w:rsidR="007317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676778" w:rsidRPr="00783FC6" w:rsidRDefault="0067677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76778" w:rsidRPr="00783FC6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8511C3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ми оснащения медицинских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),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дусмотрен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положе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по видам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щи, порядками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правилами проведения лабораторных, инструментальных, патолого-анатомических и иных видов диагностических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жденных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нистерством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62570" w:rsidRPr="00CA0A4D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89461,6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1.1</w:t>
            </w:r>
            <w:r w:rsidR="008511C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62570" w:rsidRPr="00CA0A4D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2400,0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Подпрограмма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 «Совершенствование оказания специализированной медицинской помощи».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73176D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184018,9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62570" w:rsidRPr="00783FC6" w:rsidRDefault="0016257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62570" w:rsidRPr="00783FC6" w:rsidRDefault="0073176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184018,9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62570" w:rsidRPr="00783FC6" w:rsidRDefault="0073176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184018,9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162570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162570" w:rsidRPr="00783FC6" w:rsidRDefault="0016257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73176D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20342,0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676778" w:rsidRPr="00783FC6" w:rsidRDefault="0067677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76778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73176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11906,8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Российской Федерации, органам мест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162570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73176D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62570" w:rsidRPr="00455D64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143903,7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73176D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15166,1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62570" w:rsidRPr="00783FC6" w:rsidRDefault="0016257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73176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15166,1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16257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73176D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15166,1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BD74C0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162570" w:rsidRPr="00783FC6" w:rsidRDefault="0016257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Мероприятия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EF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2570" w:rsidRPr="00783FC6" w:rsidRDefault="0016257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73176D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1833,1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46F7A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6767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D082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2126" w:type="dxa"/>
          </w:tcPr>
          <w:p w:rsidR="00ED082C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ED082C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ED082C" w:rsidRPr="00ED2768" w:rsidRDefault="006767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783FC6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835F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835F5" w:rsidRPr="00ED2768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B835F5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835F5" w:rsidRPr="00783FC6" w:rsidRDefault="00162570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880,4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B835F5"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BD74C0" w:rsidRPr="00783FC6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8D0FFA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8D0FFA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8D0FFA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162570" w:rsidRDefault="0016257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Pr="00783FC6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31"/>
        <w:gridCol w:w="1276"/>
        <w:gridCol w:w="1164"/>
        <w:gridCol w:w="993"/>
        <w:gridCol w:w="1133"/>
        <w:gridCol w:w="992"/>
        <w:gridCol w:w="1134"/>
        <w:gridCol w:w="993"/>
      </w:tblGrid>
      <w:tr w:rsidR="005C02B2" w:rsidRPr="00783FC6" w:rsidTr="00555942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рублей), (2019-</w:t>
            </w:r>
            <w:proofErr w:type="gramEnd"/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555942">
        <w:trPr>
          <w:cantSplit/>
          <w:trHeight w:val="44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31" w:type="dxa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EF32BF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4926674,7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24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1B25D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417571,1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430C5F" w:rsidRDefault="00EF32BF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489766,1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EF32BF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409252,2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EF32BF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567083,4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EF32BF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378382,5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EF32BF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123397,9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032396" w:rsidP="000D71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2935</w:t>
            </w:r>
            <w:r w:rsidR="000D71E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783FC6" w:rsidRDefault="00EF32BF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21830,8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4E462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  <w:r w:rsidR="004E4628">
              <w:rPr>
                <w:rFonts w:ascii="Times New Roman" w:hAnsi="Times New Roman"/>
                <w:sz w:val="24"/>
                <w:szCs w:val="24"/>
              </w:rPr>
              <w:t>5977,3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4E462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7151,5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5765,2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F32BF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426594,3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B25D8" w:rsidP="00430C5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40697,0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F32BF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99732,1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E4628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35587,7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E4628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192244,7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3C04E5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247622,0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13633</w:t>
            </w:r>
            <w:r w:rsidR="0003239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3C04E5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34639,3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3C04E5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29674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3C04E5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169375,7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F32BF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178972,3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B25D8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27064,0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F32B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65092,8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3C04E5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5913,7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3C04E5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22869,0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F32BF" w:rsidP="00B87B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4376682,5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F32BF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368203,2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F32BF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367687,2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F32BF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367687,2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F32BF" w:rsidP="000D71E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367687,2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F32BF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2627858,6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B25D8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219351,6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F32BF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302684,7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F32BF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233243,1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F32BF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243208,7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F32BF" w:rsidP="000D71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202693,7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F32BF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99741,9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214C7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21932,0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F32BF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19862,5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4636,7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5532,5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F32BF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251065,4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F32BF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E4628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35287,7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E4628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44357,5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88885,3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34339,3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29374,0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25172,0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028C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06028C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06028C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06028C" w:rsidRPr="00783FC6" w:rsidRDefault="00EF32BF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162180,1</w:t>
            </w:r>
          </w:p>
        </w:tc>
        <w:tc>
          <w:tcPr>
            <w:tcW w:w="1164" w:type="dxa"/>
            <w:shd w:val="clear" w:color="auto" w:fill="auto"/>
          </w:tcPr>
          <w:p w:rsidR="0006028C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06028C" w:rsidRPr="00783FC6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3" w:type="dxa"/>
            <w:shd w:val="clear" w:color="auto" w:fill="auto"/>
            <w:noWrap/>
          </w:tcPr>
          <w:p w:rsidR="0006028C" w:rsidRPr="00783FC6" w:rsidRDefault="00EF32BF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55164,2</w:t>
            </w:r>
          </w:p>
        </w:tc>
        <w:tc>
          <w:tcPr>
            <w:tcW w:w="992" w:type="dxa"/>
            <w:shd w:val="clear" w:color="auto" w:fill="auto"/>
            <w:noWrap/>
          </w:tcPr>
          <w:p w:rsidR="0006028C" w:rsidRPr="00783FC6" w:rsidRDefault="003C04E5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5913,7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783FC6" w:rsidRDefault="003C04E5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19185,5</w:t>
            </w:r>
          </w:p>
        </w:tc>
        <w:tc>
          <w:tcPr>
            <w:tcW w:w="993" w:type="dxa"/>
            <w:shd w:val="clear" w:color="auto" w:fill="auto"/>
          </w:tcPr>
          <w:p w:rsidR="0006028C" w:rsidRPr="00783FC6" w:rsidRDefault="005559AE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F32BF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2277051,3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6D4DD0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171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F32BF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193318,7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F32BF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193318,7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F32BF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193318,7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F32BF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193318,7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F32BF" w:rsidP="004E6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2282994,3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184516,6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F32BF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186774,1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F32BF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175799,9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F32BF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323718,0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F32BF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175532,1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F32BF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21823,0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7220,6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F32BF" w:rsidP="00B4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1689,7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1491,0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3457B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F32BF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162195,9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F32BF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10228,6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147887,2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145403,7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144203,7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F32BF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16792,2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F32BF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9928,6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3683,5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F32BF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2098975,4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F32BF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174855,8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F32BF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174339,8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F32BF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174339,8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F32BF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174339,8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3.«Кадровое обеспечение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здраво</w:t>
            </w:r>
            <w:r w:rsidR="00555942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охранения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F32BF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15821,9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6B57" w:rsidP="00E345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3457B">
              <w:rPr>
                <w:rFonts w:ascii="Times New Roman" w:hAnsi="Times New Roman"/>
                <w:sz w:val="24"/>
                <w:szCs w:val="24"/>
              </w:rPr>
              <w:t>703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F32BF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307,2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872F53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872F53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872F53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F32BF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1833,1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542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428E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F32B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0224A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0224A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безвозмездные поступления в бюджет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13333</w:t>
            </w:r>
            <w:r w:rsidR="004E6B5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</w:t>
            </w:r>
            <w:r w:rsidR="004E6B57">
              <w:rPr>
                <w:rFonts w:ascii="Times New Roman" w:hAnsi="Times New Roman"/>
                <w:sz w:val="24"/>
                <w:szCs w:val="24"/>
              </w:rPr>
              <w:t>,</w:t>
            </w:r>
            <w:r w:rsidR="004E6B57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57B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3457B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3457B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3457B" w:rsidRPr="00783FC6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64" w:type="dxa"/>
            <w:shd w:val="clear" w:color="auto" w:fill="auto"/>
          </w:tcPr>
          <w:p w:rsidR="00E3457B" w:rsidRPr="00783FC6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3457B" w:rsidRPr="00783FC6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33" w:type="dxa"/>
            <w:shd w:val="clear" w:color="auto" w:fill="auto"/>
            <w:noWrap/>
          </w:tcPr>
          <w:p w:rsidR="00E3457B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3457B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3457B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72F53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872F53" w:rsidRPr="00783FC6" w:rsidRDefault="00872F5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872F53" w:rsidRPr="00783FC6" w:rsidRDefault="00872F5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872F53" w:rsidRPr="00783FC6" w:rsidRDefault="00872F53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1164" w:type="dxa"/>
            <w:shd w:val="clear" w:color="auto" w:fill="auto"/>
          </w:tcPr>
          <w:p w:rsidR="00872F53" w:rsidRPr="00783FC6" w:rsidRDefault="00872F5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872F53" w:rsidRPr="00783FC6" w:rsidRDefault="00872F53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3" w:type="dxa"/>
            <w:shd w:val="clear" w:color="auto" w:fill="auto"/>
            <w:noWrap/>
          </w:tcPr>
          <w:p w:rsidR="00872F53" w:rsidRPr="00783FC6" w:rsidRDefault="00872F53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  <w:noWrap/>
          </w:tcPr>
          <w:p w:rsidR="00872F53" w:rsidRPr="00783FC6" w:rsidRDefault="00872F5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872F53" w:rsidRPr="00783FC6" w:rsidRDefault="00872F53" w:rsidP="007A67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3" w:type="dxa"/>
            <w:shd w:val="clear" w:color="auto" w:fill="auto"/>
          </w:tcPr>
          <w:p w:rsidR="00872F53" w:rsidRPr="00783FC6" w:rsidRDefault="00872F53" w:rsidP="007A67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61"/>
        <w:gridCol w:w="1276"/>
        <w:gridCol w:w="1134"/>
        <w:gridCol w:w="992"/>
        <w:gridCol w:w="1134"/>
        <w:gridCol w:w="992"/>
        <w:gridCol w:w="1134"/>
        <w:gridCol w:w="992"/>
      </w:tblGrid>
      <w:tr w:rsidR="005C02B2" w:rsidRPr="00783FC6" w:rsidTr="0015467E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62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рублей), (2019-2030 г.)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BD7302">
        <w:trPr>
          <w:cantSplit/>
          <w:trHeight w:val="544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7302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86D0A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 w:val="restart"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61" w:type="dxa"/>
            <w:noWrap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486D0A" w:rsidRPr="00783FC6" w:rsidRDefault="008166D4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4926674,7</w:t>
            </w:r>
          </w:p>
        </w:tc>
        <w:tc>
          <w:tcPr>
            <w:tcW w:w="1134" w:type="dxa"/>
            <w:shd w:val="clear" w:color="auto" w:fill="auto"/>
          </w:tcPr>
          <w:p w:rsidR="00486D0A" w:rsidRPr="00783FC6" w:rsidRDefault="008166D4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378382,5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8166D4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378382,5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8166D4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378382,5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783FC6" w:rsidRDefault="008166D4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378382,5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8166D4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378382,5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8166D4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378382,5</w:t>
            </w:r>
          </w:p>
        </w:tc>
      </w:tr>
      <w:tr w:rsidR="00FE562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FE5627" w:rsidRPr="00783FC6" w:rsidRDefault="008166D4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123397,9</w:t>
            </w:r>
          </w:p>
        </w:tc>
        <w:tc>
          <w:tcPr>
            <w:tcW w:w="1134" w:type="dxa"/>
            <w:shd w:val="clear" w:color="auto" w:fill="auto"/>
          </w:tcPr>
          <w:p w:rsidR="00FE5627" w:rsidRPr="00783FC6" w:rsidRDefault="00E3457B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="00FE5627"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E3457B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E3457B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E3457B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8166D4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426594,3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E3457B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E3457B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21058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247622,0</w:t>
            </w:r>
          </w:p>
        </w:tc>
        <w:tc>
          <w:tcPr>
            <w:tcW w:w="1134" w:type="dxa"/>
          </w:tcPr>
          <w:p w:rsidR="00421058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DE26D9" w:rsidRPr="00783FC6" w:rsidRDefault="00DE26D9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DE26D9" w:rsidRPr="00783FC6" w:rsidRDefault="008166D4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178972,3</w:t>
            </w:r>
          </w:p>
        </w:tc>
        <w:tc>
          <w:tcPr>
            <w:tcW w:w="1134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8166D4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4376682,5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8166D4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367687,2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8166D4" w:rsidP="00A87AA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367687,2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8166D4" w:rsidP="0078798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367687,2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8166D4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367687,2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8166D4" w:rsidP="00E90C4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367687,2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8166D4" w:rsidP="008166D4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367687,2</w:t>
            </w:r>
          </w:p>
        </w:tc>
      </w:tr>
      <w:tr w:rsidR="00575FBB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2127" w:type="dxa"/>
            <w:vMerge w:val="restart"/>
          </w:tcPr>
          <w:p w:rsidR="00575FBB" w:rsidRPr="00783FC6" w:rsidRDefault="00575FB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61" w:type="dxa"/>
            <w:noWrap/>
          </w:tcPr>
          <w:p w:rsidR="00575FBB" w:rsidRPr="00783FC6" w:rsidRDefault="00575FB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575FBB" w:rsidRPr="00783FC6" w:rsidRDefault="000C5A1D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2627858,6</w:t>
            </w:r>
          </w:p>
        </w:tc>
        <w:tc>
          <w:tcPr>
            <w:tcW w:w="1134" w:type="dxa"/>
            <w:shd w:val="clear" w:color="auto" w:fill="auto"/>
          </w:tcPr>
          <w:p w:rsidR="00575FBB" w:rsidRPr="00783FC6" w:rsidRDefault="000C5A1D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202693,7</w:t>
            </w:r>
          </w:p>
        </w:tc>
        <w:tc>
          <w:tcPr>
            <w:tcW w:w="992" w:type="dxa"/>
            <w:shd w:val="clear" w:color="auto" w:fill="auto"/>
          </w:tcPr>
          <w:p w:rsidR="00575FBB" w:rsidRDefault="000C5A1D">
            <w:r>
              <w:rPr>
                <w:rFonts w:ascii="Times New Roman" w:hAnsi="Times New Roman"/>
                <w:sz w:val="24"/>
                <w:szCs w:val="24"/>
              </w:rPr>
              <w:t>202693,7</w:t>
            </w:r>
          </w:p>
        </w:tc>
        <w:tc>
          <w:tcPr>
            <w:tcW w:w="1134" w:type="dxa"/>
            <w:shd w:val="clear" w:color="auto" w:fill="auto"/>
            <w:noWrap/>
          </w:tcPr>
          <w:p w:rsidR="00575FBB" w:rsidRDefault="000C5A1D">
            <w:r>
              <w:rPr>
                <w:rFonts w:ascii="Times New Roman" w:hAnsi="Times New Roman"/>
                <w:sz w:val="24"/>
                <w:szCs w:val="24"/>
              </w:rPr>
              <w:t>202693,7</w:t>
            </w:r>
          </w:p>
        </w:tc>
        <w:tc>
          <w:tcPr>
            <w:tcW w:w="992" w:type="dxa"/>
            <w:shd w:val="clear" w:color="auto" w:fill="auto"/>
            <w:noWrap/>
          </w:tcPr>
          <w:p w:rsidR="00575FBB" w:rsidRDefault="000C5A1D">
            <w:r>
              <w:rPr>
                <w:rFonts w:ascii="Times New Roman" w:hAnsi="Times New Roman"/>
                <w:sz w:val="24"/>
                <w:szCs w:val="24"/>
              </w:rPr>
              <w:t>202693,7</w:t>
            </w:r>
          </w:p>
        </w:tc>
        <w:tc>
          <w:tcPr>
            <w:tcW w:w="1134" w:type="dxa"/>
            <w:shd w:val="clear" w:color="auto" w:fill="auto"/>
            <w:noWrap/>
          </w:tcPr>
          <w:p w:rsidR="00575FBB" w:rsidRDefault="000C5A1D">
            <w:r>
              <w:rPr>
                <w:rFonts w:ascii="Times New Roman" w:hAnsi="Times New Roman"/>
                <w:sz w:val="24"/>
                <w:szCs w:val="24"/>
              </w:rPr>
              <w:t>202693,7</w:t>
            </w:r>
          </w:p>
        </w:tc>
        <w:tc>
          <w:tcPr>
            <w:tcW w:w="992" w:type="dxa"/>
            <w:shd w:val="clear" w:color="auto" w:fill="auto"/>
          </w:tcPr>
          <w:p w:rsidR="00575FBB" w:rsidRDefault="000C5A1D" w:rsidP="000C5A1D">
            <w:r>
              <w:rPr>
                <w:rFonts w:ascii="Times New Roman" w:hAnsi="Times New Roman"/>
                <w:sz w:val="24"/>
                <w:szCs w:val="24"/>
              </w:rPr>
              <w:t>202693,7</w:t>
            </w:r>
          </w:p>
        </w:tc>
      </w:tr>
      <w:tr w:rsidR="0066796F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66796F" w:rsidRPr="00783FC6" w:rsidRDefault="000C5A1D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99741,9</w:t>
            </w:r>
          </w:p>
        </w:tc>
        <w:tc>
          <w:tcPr>
            <w:tcW w:w="1134" w:type="dxa"/>
          </w:tcPr>
          <w:p w:rsidR="0066796F" w:rsidRPr="00783FC6" w:rsidRDefault="00E3457B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="0066796F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66796F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66796F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66796F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66796F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66796F" w:rsidRPr="00783FC6" w:rsidRDefault="00E3457B" w:rsidP="004355E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DE26D9" w:rsidRPr="00783FC6" w:rsidRDefault="000C5A1D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251065,4</w:t>
            </w:r>
          </w:p>
        </w:tc>
        <w:tc>
          <w:tcPr>
            <w:tcW w:w="1134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88885,3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3457B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3457B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3457B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E3457B" w:rsidRPr="00783FC6" w:rsidRDefault="000C5A1D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162180,1</w:t>
            </w:r>
          </w:p>
        </w:tc>
        <w:tc>
          <w:tcPr>
            <w:tcW w:w="1134" w:type="dxa"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noWrap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2127" w:type="dxa"/>
            <w:vMerge/>
            <w:vAlign w:val="center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0C5A1D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2277051,3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0C5A1D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193318,7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0C5A1D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193318,7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0C5A1D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193318,7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0C5A1D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193318,7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0C5A1D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193318,7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0C5A1D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193318,7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2127" w:type="dxa"/>
            <w:vMerge w:val="restart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61" w:type="dxa"/>
            <w:noWrap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0C5A1D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2282994,3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0C5A1D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175532,1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0C5A1D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175532,1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0C5A1D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175532,1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0C5A1D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175532,1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0C5A1D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175532,1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0C5A1D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175532,1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064A63" w:rsidRPr="00783FC6" w:rsidRDefault="000C5A1D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21823,0</w:t>
            </w:r>
          </w:p>
        </w:tc>
        <w:tc>
          <w:tcPr>
            <w:tcW w:w="1134" w:type="dxa"/>
          </w:tcPr>
          <w:p w:rsidR="00064A63" w:rsidRPr="00783FC6" w:rsidRDefault="000C5A1D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064A63" w:rsidRPr="00783FC6" w:rsidRDefault="00E3457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1134" w:type="dxa"/>
            <w:noWrap/>
          </w:tcPr>
          <w:p w:rsidR="00064A63" w:rsidRPr="00783FC6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  <w:noWrap/>
          </w:tcPr>
          <w:p w:rsidR="00064A63" w:rsidRPr="00783FC6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1134" w:type="dxa"/>
            <w:noWrap/>
          </w:tcPr>
          <w:p w:rsidR="00064A63" w:rsidRPr="00783FC6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064A63" w:rsidRPr="00783FC6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0C5A1D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162195,9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BB136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145403,7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0C5A1D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16792,2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0C5A1D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2098975,4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0C5A1D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174339,8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0C5A1D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174339,8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0C5A1D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174339,8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0C5A1D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174339,8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0C5A1D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174339,8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0C5A1D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174339,8</w:t>
            </w:r>
          </w:p>
        </w:tc>
      </w:tr>
      <w:tr w:rsidR="00575FBB" w:rsidRPr="00783FC6" w:rsidTr="00575F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2127" w:type="dxa"/>
            <w:vMerge w:val="restart"/>
          </w:tcPr>
          <w:p w:rsidR="00575FBB" w:rsidRPr="00783FC6" w:rsidRDefault="00575FBB" w:rsidP="00756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3.«Развитие кадровых ресурсов в здравоохранении»</w:t>
            </w:r>
          </w:p>
        </w:tc>
        <w:tc>
          <w:tcPr>
            <w:tcW w:w="4961" w:type="dxa"/>
          </w:tcPr>
          <w:p w:rsidR="00575FBB" w:rsidRPr="00783FC6" w:rsidRDefault="00575FB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noWrap/>
          </w:tcPr>
          <w:p w:rsidR="00575FBB" w:rsidRPr="00783FC6" w:rsidRDefault="000C5A1D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15821,9</w:t>
            </w:r>
          </w:p>
        </w:tc>
        <w:tc>
          <w:tcPr>
            <w:tcW w:w="1134" w:type="dxa"/>
          </w:tcPr>
          <w:p w:rsidR="00575FBB" w:rsidRPr="00783FC6" w:rsidRDefault="00575FBB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992" w:type="dxa"/>
          </w:tcPr>
          <w:p w:rsidR="00575FBB" w:rsidRDefault="00575FBB">
            <w:r w:rsidRPr="001B47DD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1134" w:type="dxa"/>
            <w:noWrap/>
          </w:tcPr>
          <w:p w:rsidR="00575FBB" w:rsidRDefault="00575FBB">
            <w:r w:rsidRPr="001B47DD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992" w:type="dxa"/>
            <w:noWrap/>
          </w:tcPr>
          <w:p w:rsidR="00575FBB" w:rsidRDefault="00575FBB">
            <w:r w:rsidRPr="001B47DD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1134" w:type="dxa"/>
            <w:noWrap/>
          </w:tcPr>
          <w:p w:rsidR="00575FBB" w:rsidRDefault="00575FBB">
            <w:r w:rsidRPr="001B47DD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992" w:type="dxa"/>
          </w:tcPr>
          <w:p w:rsidR="00575FBB" w:rsidRDefault="00575FBB">
            <w:r w:rsidRPr="001B47DD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4E28F7" w:rsidRPr="00783FC6" w:rsidRDefault="000C5A1D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1833,1</w:t>
            </w:r>
          </w:p>
        </w:tc>
        <w:tc>
          <w:tcPr>
            <w:tcW w:w="1134" w:type="dxa"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064A63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4E28F7" w:rsidRPr="00783FC6" w:rsidRDefault="00BB136A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noWrap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noWrap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noWrap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4E28F7" w:rsidRPr="00783FC6" w:rsidRDefault="00BB136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</w:t>
            </w:r>
            <w:r w:rsidR="00085E21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BB136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</w:t>
            </w:r>
            <w:r w:rsidR="00085E21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5FBB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575FBB" w:rsidRPr="00783FC6" w:rsidRDefault="00575FB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75FBB" w:rsidRPr="00783FC6" w:rsidRDefault="00575FB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575FBB" w:rsidRPr="00783FC6" w:rsidRDefault="00575FBB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1134" w:type="dxa"/>
            <w:shd w:val="clear" w:color="auto" w:fill="auto"/>
          </w:tcPr>
          <w:p w:rsidR="00575FBB" w:rsidRPr="00783FC6" w:rsidRDefault="00575FBB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</w:tcPr>
          <w:p w:rsidR="00575FBB" w:rsidRDefault="00575FBB">
            <w:r w:rsidRPr="003F48C4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575FBB" w:rsidRDefault="00575FBB">
            <w:r w:rsidRPr="003F48C4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  <w:noWrap/>
          </w:tcPr>
          <w:p w:rsidR="00575FBB" w:rsidRDefault="00575FBB">
            <w:r w:rsidRPr="003F48C4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575FBB" w:rsidRDefault="00575FBB">
            <w:r w:rsidRPr="003F48C4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</w:tcPr>
          <w:p w:rsidR="00575FBB" w:rsidRDefault="00575FBB">
            <w:r w:rsidRPr="003F48C4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8D0FFA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FFA" w:rsidRDefault="008D0FFA">
      <w:pPr>
        <w:spacing w:after="0" w:line="240" w:lineRule="auto"/>
      </w:pPr>
      <w:r>
        <w:separator/>
      </w:r>
    </w:p>
  </w:endnote>
  <w:endnote w:type="continuationSeparator" w:id="0">
    <w:p w:rsidR="008D0FFA" w:rsidRDefault="008D0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4C2" w:rsidRDefault="006D34C2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4C2" w:rsidRDefault="006D34C2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FFA" w:rsidRDefault="008D0FFA">
      <w:pPr>
        <w:spacing w:after="0" w:line="240" w:lineRule="auto"/>
      </w:pPr>
      <w:r>
        <w:separator/>
      </w:r>
    </w:p>
  </w:footnote>
  <w:footnote w:type="continuationSeparator" w:id="0">
    <w:p w:rsidR="008D0FFA" w:rsidRDefault="008D0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4C2" w:rsidRDefault="006D34C2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6D34C2" w:rsidRDefault="006D34C2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F1376E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6D34C2" w:rsidRDefault="006D34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4C2" w:rsidRDefault="006D34C2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6D34C2" w:rsidRDefault="006D34C2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1376E">
          <w:rPr>
            <w:noProof/>
          </w:rPr>
          <w:t>81</w:t>
        </w:r>
        <w:r>
          <w:rPr>
            <w:noProof/>
          </w:rPr>
          <w:fldChar w:fldCharType="end"/>
        </w:r>
      </w:sdtContent>
    </w:sdt>
  </w:p>
  <w:p w:rsidR="006D34C2" w:rsidRDefault="006D34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F95"/>
    <w:rsid w:val="000522AE"/>
    <w:rsid w:val="00052ED4"/>
    <w:rsid w:val="00053C85"/>
    <w:rsid w:val="0005464B"/>
    <w:rsid w:val="000548A4"/>
    <w:rsid w:val="00054D41"/>
    <w:rsid w:val="0005564F"/>
    <w:rsid w:val="00055A7D"/>
    <w:rsid w:val="00055F05"/>
    <w:rsid w:val="0005620F"/>
    <w:rsid w:val="00056A4D"/>
    <w:rsid w:val="00056CC4"/>
    <w:rsid w:val="00056D74"/>
    <w:rsid w:val="00057D9A"/>
    <w:rsid w:val="000600F8"/>
    <w:rsid w:val="0006028C"/>
    <w:rsid w:val="00060CEF"/>
    <w:rsid w:val="00060F17"/>
    <w:rsid w:val="000618D9"/>
    <w:rsid w:val="00062B5C"/>
    <w:rsid w:val="00063789"/>
    <w:rsid w:val="00063CC6"/>
    <w:rsid w:val="000641E1"/>
    <w:rsid w:val="00064A63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A1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1E0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39CC"/>
    <w:rsid w:val="0016425B"/>
    <w:rsid w:val="00164F01"/>
    <w:rsid w:val="001652D1"/>
    <w:rsid w:val="001654CC"/>
    <w:rsid w:val="00165B8A"/>
    <w:rsid w:val="001661EC"/>
    <w:rsid w:val="00166F8F"/>
    <w:rsid w:val="00170487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27A9"/>
    <w:rsid w:val="00192D97"/>
    <w:rsid w:val="00193E3B"/>
    <w:rsid w:val="00193FA3"/>
    <w:rsid w:val="001940A6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C1F"/>
    <w:rsid w:val="001D3F6A"/>
    <w:rsid w:val="001D41BB"/>
    <w:rsid w:val="001D442E"/>
    <w:rsid w:val="001D4749"/>
    <w:rsid w:val="001D487B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0BD4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E35"/>
    <w:rsid w:val="00374F85"/>
    <w:rsid w:val="003774EB"/>
    <w:rsid w:val="003776E6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15D5"/>
    <w:rsid w:val="003D1C1D"/>
    <w:rsid w:val="003D1E87"/>
    <w:rsid w:val="003D2900"/>
    <w:rsid w:val="003D3FA0"/>
    <w:rsid w:val="003D4557"/>
    <w:rsid w:val="003D4AE1"/>
    <w:rsid w:val="003D5508"/>
    <w:rsid w:val="003D55F0"/>
    <w:rsid w:val="003D638F"/>
    <w:rsid w:val="003D6DBC"/>
    <w:rsid w:val="003D707D"/>
    <w:rsid w:val="003D72E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1FA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4F0D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982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A09F8"/>
    <w:rsid w:val="004A10BD"/>
    <w:rsid w:val="004A1CA0"/>
    <w:rsid w:val="004A2211"/>
    <w:rsid w:val="004A3328"/>
    <w:rsid w:val="004A3BBC"/>
    <w:rsid w:val="004A471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678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97E"/>
    <w:rsid w:val="004E603A"/>
    <w:rsid w:val="004E60C6"/>
    <w:rsid w:val="004E663A"/>
    <w:rsid w:val="004E6AF2"/>
    <w:rsid w:val="004E6B57"/>
    <w:rsid w:val="004E752B"/>
    <w:rsid w:val="004F0841"/>
    <w:rsid w:val="004F0851"/>
    <w:rsid w:val="004F0E6B"/>
    <w:rsid w:val="004F1152"/>
    <w:rsid w:val="004F169D"/>
    <w:rsid w:val="004F1832"/>
    <w:rsid w:val="004F19E9"/>
    <w:rsid w:val="004F1F95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F6D"/>
    <w:rsid w:val="00534DED"/>
    <w:rsid w:val="005351F8"/>
    <w:rsid w:val="00535A01"/>
    <w:rsid w:val="005360C4"/>
    <w:rsid w:val="00536194"/>
    <w:rsid w:val="005365DB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8BD"/>
    <w:rsid w:val="005730FA"/>
    <w:rsid w:val="005731AB"/>
    <w:rsid w:val="0057384D"/>
    <w:rsid w:val="00575123"/>
    <w:rsid w:val="005752EC"/>
    <w:rsid w:val="00575A94"/>
    <w:rsid w:val="00575C5C"/>
    <w:rsid w:val="00575D12"/>
    <w:rsid w:val="00575F8B"/>
    <w:rsid w:val="00575FB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AA7"/>
    <w:rsid w:val="00594E85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5A5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1CAF"/>
    <w:rsid w:val="00631FC9"/>
    <w:rsid w:val="00632080"/>
    <w:rsid w:val="00632327"/>
    <w:rsid w:val="006328BE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98E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329F"/>
    <w:rsid w:val="0069399F"/>
    <w:rsid w:val="00693D70"/>
    <w:rsid w:val="00693E0A"/>
    <w:rsid w:val="006940C2"/>
    <w:rsid w:val="006940E1"/>
    <w:rsid w:val="00694396"/>
    <w:rsid w:val="00695991"/>
    <w:rsid w:val="00695BAD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0B4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3A40"/>
    <w:rsid w:val="006B40BB"/>
    <w:rsid w:val="006B43AC"/>
    <w:rsid w:val="006B4F9B"/>
    <w:rsid w:val="006B6088"/>
    <w:rsid w:val="006B78AD"/>
    <w:rsid w:val="006B78EE"/>
    <w:rsid w:val="006B7BAA"/>
    <w:rsid w:val="006C0092"/>
    <w:rsid w:val="006C0D25"/>
    <w:rsid w:val="006C13C3"/>
    <w:rsid w:val="006C1A25"/>
    <w:rsid w:val="006C1E63"/>
    <w:rsid w:val="006C1E82"/>
    <w:rsid w:val="006C2813"/>
    <w:rsid w:val="006C32EE"/>
    <w:rsid w:val="006C418B"/>
    <w:rsid w:val="006C425E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18C"/>
    <w:rsid w:val="006D1B8C"/>
    <w:rsid w:val="006D1CD9"/>
    <w:rsid w:val="006D21CD"/>
    <w:rsid w:val="006D2495"/>
    <w:rsid w:val="006D34C2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155B"/>
    <w:rsid w:val="006F1E43"/>
    <w:rsid w:val="006F22A0"/>
    <w:rsid w:val="006F2359"/>
    <w:rsid w:val="006F28C3"/>
    <w:rsid w:val="006F2C71"/>
    <w:rsid w:val="006F3061"/>
    <w:rsid w:val="006F344C"/>
    <w:rsid w:val="006F3692"/>
    <w:rsid w:val="006F3E0B"/>
    <w:rsid w:val="006F4C2B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176D"/>
    <w:rsid w:val="007324D7"/>
    <w:rsid w:val="00732DF8"/>
    <w:rsid w:val="00732FAC"/>
    <w:rsid w:val="0073400C"/>
    <w:rsid w:val="00734158"/>
    <w:rsid w:val="00734247"/>
    <w:rsid w:val="0073443A"/>
    <w:rsid w:val="00734BC3"/>
    <w:rsid w:val="00734DA4"/>
    <w:rsid w:val="00734E17"/>
    <w:rsid w:val="00734E2B"/>
    <w:rsid w:val="00734E42"/>
    <w:rsid w:val="00734ED9"/>
    <w:rsid w:val="007359CF"/>
    <w:rsid w:val="00736415"/>
    <w:rsid w:val="0073701F"/>
    <w:rsid w:val="00737B27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66AA"/>
    <w:rsid w:val="007467E8"/>
    <w:rsid w:val="00746899"/>
    <w:rsid w:val="00746EE3"/>
    <w:rsid w:val="007479EB"/>
    <w:rsid w:val="00747D08"/>
    <w:rsid w:val="0075009C"/>
    <w:rsid w:val="0075020E"/>
    <w:rsid w:val="0075091D"/>
    <w:rsid w:val="00750F46"/>
    <w:rsid w:val="00751065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80757"/>
    <w:rsid w:val="007816F4"/>
    <w:rsid w:val="007819E9"/>
    <w:rsid w:val="00781FF7"/>
    <w:rsid w:val="0078369B"/>
    <w:rsid w:val="007839ED"/>
    <w:rsid w:val="00783FC6"/>
    <w:rsid w:val="00784BD0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C16"/>
    <w:rsid w:val="007D5B0E"/>
    <w:rsid w:val="007D5F90"/>
    <w:rsid w:val="007D641A"/>
    <w:rsid w:val="007D66FD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895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66D4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2F53"/>
    <w:rsid w:val="008730DB"/>
    <w:rsid w:val="00873100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94F"/>
    <w:rsid w:val="008879A9"/>
    <w:rsid w:val="00890B92"/>
    <w:rsid w:val="008913BB"/>
    <w:rsid w:val="00891645"/>
    <w:rsid w:val="00891D94"/>
    <w:rsid w:val="00892C87"/>
    <w:rsid w:val="00892F64"/>
    <w:rsid w:val="00893C15"/>
    <w:rsid w:val="00893F8A"/>
    <w:rsid w:val="00894519"/>
    <w:rsid w:val="008946C7"/>
    <w:rsid w:val="008965E3"/>
    <w:rsid w:val="00896C82"/>
    <w:rsid w:val="00897163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CE2"/>
    <w:rsid w:val="008B2DB5"/>
    <w:rsid w:val="008B31C1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9E7"/>
    <w:rsid w:val="008C3ED5"/>
    <w:rsid w:val="008C4088"/>
    <w:rsid w:val="008C4B59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0FFA"/>
    <w:rsid w:val="008D19A4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19C6"/>
    <w:rsid w:val="00962048"/>
    <w:rsid w:val="00962E8D"/>
    <w:rsid w:val="009633F2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1691"/>
    <w:rsid w:val="009B1F63"/>
    <w:rsid w:val="009B2005"/>
    <w:rsid w:val="009B2CD9"/>
    <w:rsid w:val="009B2E2A"/>
    <w:rsid w:val="009B41C4"/>
    <w:rsid w:val="009B48E7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53B2"/>
    <w:rsid w:val="009D6277"/>
    <w:rsid w:val="009D6894"/>
    <w:rsid w:val="009E08A2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C4D"/>
    <w:rsid w:val="00B24693"/>
    <w:rsid w:val="00B2491E"/>
    <w:rsid w:val="00B2497F"/>
    <w:rsid w:val="00B25327"/>
    <w:rsid w:val="00B267F9"/>
    <w:rsid w:val="00B26B4F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129E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1DB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A3C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6A1"/>
    <w:rsid w:val="00BC4C70"/>
    <w:rsid w:val="00BC5344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8E"/>
    <w:rsid w:val="00C505C6"/>
    <w:rsid w:val="00C507CD"/>
    <w:rsid w:val="00C50E1B"/>
    <w:rsid w:val="00C51101"/>
    <w:rsid w:val="00C51B32"/>
    <w:rsid w:val="00C51D22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18F3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4C9F"/>
    <w:rsid w:val="00C86A2F"/>
    <w:rsid w:val="00C87262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C74"/>
    <w:rsid w:val="00D05DB7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200EE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451"/>
    <w:rsid w:val="00DA48D0"/>
    <w:rsid w:val="00DA5269"/>
    <w:rsid w:val="00DA52B8"/>
    <w:rsid w:val="00DA5C28"/>
    <w:rsid w:val="00DA66C4"/>
    <w:rsid w:val="00DA67C8"/>
    <w:rsid w:val="00DA693B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232A"/>
    <w:rsid w:val="00DD23F4"/>
    <w:rsid w:val="00DD2B23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06B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A52"/>
    <w:rsid w:val="00E31B60"/>
    <w:rsid w:val="00E32034"/>
    <w:rsid w:val="00E33010"/>
    <w:rsid w:val="00E331F9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33A"/>
    <w:rsid w:val="00E674BE"/>
    <w:rsid w:val="00E67E75"/>
    <w:rsid w:val="00E72386"/>
    <w:rsid w:val="00E727C5"/>
    <w:rsid w:val="00E7296E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1B0"/>
    <w:rsid w:val="00EC32C3"/>
    <w:rsid w:val="00EC3A8C"/>
    <w:rsid w:val="00EC3D0A"/>
    <w:rsid w:val="00EC44D6"/>
    <w:rsid w:val="00EC4B1B"/>
    <w:rsid w:val="00EC4D7D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B"/>
    <w:rsid w:val="00EF020B"/>
    <w:rsid w:val="00EF0A2D"/>
    <w:rsid w:val="00EF0B0D"/>
    <w:rsid w:val="00EF1A44"/>
    <w:rsid w:val="00EF2A90"/>
    <w:rsid w:val="00EF32BF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0CC3"/>
    <w:rsid w:val="00F01039"/>
    <w:rsid w:val="00F010CA"/>
    <w:rsid w:val="00F01288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376E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E50"/>
    <w:rsid w:val="00F75EC7"/>
    <w:rsid w:val="00F76378"/>
    <w:rsid w:val="00F76B01"/>
    <w:rsid w:val="00F76C05"/>
    <w:rsid w:val="00F775D5"/>
    <w:rsid w:val="00F77CA0"/>
    <w:rsid w:val="00F8027E"/>
    <w:rsid w:val="00F814C0"/>
    <w:rsid w:val="00F8164C"/>
    <w:rsid w:val="00F82507"/>
    <w:rsid w:val="00F82F06"/>
    <w:rsid w:val="00F83613"/>
    <w:rsid w:val="00F836F6"/>
    <w:rsid w:val="00F837A9"/>
    <w:rsid w:val="00F8531E"/>
    <w:rsid w:val="00F856F6"/>
    <w:rsid w:val="00F857C5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C7D"/>
    <w:rsid w:val="00F9462C"/>
    <w:rsid w:val="00F94A77"/>
    <w:rsid w:val="00F94DA7"/>
    <w:rsid w:val="00F951EB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A"/>
    <w:rsid w:val="00FE56C4"/>
    <w:rsid w:val="00FE601A"/>
    <w:rsid w:val="00FE73FE"/>
    <w:rsid w:val="00FE75B1"/>
    <w:rsid w:val="00FE7C53"/>
    <w:rsid w:val="00FE7CA8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81EF3-7A7C-4D61-8E05-4F33DA37D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3861</TotalTime>
  <Pages>81</Pages>
  <Words>12678</Words>
  <Characters>72267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152</cp:revision>
  <cp:lastPrinted>2021-09-15T13:47:00Z</cp:lastPrinted>
  <dcterms:created xsi:type="dcterms:W3CDTF">2020-03-16T05:48:00Z</dcterms:created>
  <dcterms:modified xsi:type="dcterms:W3CDTF">2021-09-15T13:49:00Z</dcterms:modified>
</cp:coreProperties>
</file>