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077E71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2022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1771</w:t>
      </w:r>
      <w:r w:rsidR="001B3219">
        <w:rPr>
          <w:rFonts w:ascii="Times New Roman" w:hAnsi="Times New Roman"/>
          <w:b/>
          <w:sz w:val="28"/>
          <w:szCs w:val="28"/>
        </w:rPr>
        <w:t xml:space="preserve"> </w:t>
      </w:r>
      <w:r w:rsidR="004F6BBF">
        <w:rPr>
          <w:rFonts w:ascii="Times New Roman" w:hAnsi="Times New Roman"/>
          <w:b/>
          <w:sz w:val="28"/>
          <w:szCs w:val="28"/>
        </w:rPr>
        <w:t xml:space="preserve">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26680C">
        <w:rPr>
          <w:rFonts w:ascii="Times New Roman" w:hAnsi="Times New Roman"/>
          <w:sz w:val="28"/>
          <w:szCs w:val="28"/>
        </w:rPr>
        <w:t>17</w:t>
      </w:r>
      <w:r w:rsidR="006A0A44">
        <w:rPr>
          <w:rFonts w:ascii="Times New Roman" w:hAnsi="Times New Roman"/>
          <w:sz w:val="28"/>
          <w:szCs w:val="28"/>
        </w:rPr>
        <w:t>.0</w:t>
      </w:r>
      <w:r w:rsidR="0026680C">
        <w:rPr>
          <w:rFonts w:ascii="Times New Roman" w:hAnsi="Times New Roman"/>
          <w:sz w:val="28"/>
          <w:szCs w:val="28"/>
        </w:rPr>
        <w:t>6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</w:t>
      </w:r>
      <w:r w:rsidR="0026680C">
        <w:rPr>
          <w:rFonts w:ascii="Times New Roman" w:hAnsi="Times New Roman"/>
          <w:sz w:val="28"/>
          <w:szCs w:val="28"/>
        </w:rPr>
        <w:t>2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761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1B3219">
        <w:rPr>
          <w:rFonts w:ascii="Times New Roman" w:hAnsi="Times New Roman"/>
          <w:sz w:val="28"/>
          <w:szCs w:val="28"/>
        </w:rPr>
        <w:t>27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B3219">
        <w:rPr>
          <w:rFonts w:ascii="Times New Roman" w:hAnsi="Times New Roman"/>
          <w:sz w:val="28"/>
          <w:szCs w:val="28"/>
        </w:rPr>
        <w:t>10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AB4A56">
        <w:rPr>
          <w:rFonts w:ascii="Times New Roman" w:hAnsi="Times New Roman"/>
          <w:sz w:val="28"/>
          <w:szCs w:val="28"/>
        </w:rPr>
        <w:t>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1</w:t>
      </w:r>
      <w:r w:rsidR="001B3219">
        <w:rPr>
          <w:rFonts w:ascii="Times New Roman" w:hAnsi="Times New Roman"/>
          <w:sz w:val="28"/>
          <w:szCs w:val="28"/>
        </w:rPr>
        <w:t>485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077E71">
        <w:rPr>
          <w:rFonts w:ascii="Times New Roman" w:hAnsi="Times New Roman"/>
          <w:sz w:val="28"/>
          <w:szCs w:val="28"/>
        </w:rPr>
        <w:t>14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077E71">
        <w:rPr>
          <w:rFonts w:ascii="Times New Roman" w:hAnsi="Times New Roman"/>
          <w:sz w:val="28"/>
          <w:szCs w:val="28"/>
        </w:rPr>
        <w:t>12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077E71">
        <w:rPr>
          <w:rFonts w:ascii="Times New Roman" w:hAnsi="Times New Roman"/>
          <w:sz w:val="28"/>
          <w:szCs w:val="28"/>
        </w:rPr>
        <w:t>2022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077E71">
        <w:rPr>
          <w:rFonts w:ascii="Times New Roman" w:hAnsi="Times New Roman"/>
          <w:sz w:val="28"/>
          <w:szCs w:val="28"/>
        </w:rPr>
        <w:t>1771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A62967" w:rsidRDefault="00A62967" w:rsidP="00C33EE1">
            <w:pPr>
              <w:pStyle w:val="ConsPlusCell"/>
              <w:jc w:val="both"/>
            </w:pP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4869605,6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403827,5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448618,6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388901,5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161149,5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84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595192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131681,7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30210,2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224240,3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14537,3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87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86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4352534,1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344595,4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</w:t>
            </w:r>
            <w:r w:rsidR="00302E37" w:rsidRPr="00AE6DBF">
              <w:rPr>
                <w:iCs/>
              </w:rPr>
              <w:lastRenderedPageBreak/>
              <w:t>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 xml:space="preserve">(детской поликлиники, </w:t>
            </w:r>
            <w:proofErr w:type="spellStart"/>
            <w:r w:rsidR="002507FF" w:rsidRPr="00AE6DBF">
              <w:t>ФАПов</w:t>
            </w:r>
            <w:proofErr w:type="spellEnd"/>
            <w:r w:rsidR="002507FF" w:rsidRPr="00AE6DBF">
              <w:t>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 xml:space="preserve">круглосуточного поста </w:t>
            </w:r>
            <w:proofErr w:type="spellStart"/>
            <w:r w:rsidR="00302E37" w:rsidRPr="00AE6DBF">
              <w:rPr>
                <w:iCs/>
              </w:rPr>
              <w:t>рентгенолаборантов</w:t>
            </w:r>
            <w:proofErr w:type="spellEnd"/>
            <w:r w:rsidR="00EE7BC9" w:rsidRPr="00AE6DBF">
              <w:rPr>
                <w:iCs/>
              </w:rPr>
              <w:t>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2991843,5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276348,2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305072,0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245376,8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135371,4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13417,3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110947,7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189194,4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10850,2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87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6686,1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2029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2556330,0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 xml:space="preserve">униципальное бюджетное учреждение здравоохранения Центральная районная больница Октябрьского района (далее – </w:t>
            </w:r>
            <w:r w:rsidR="009A12D8" w:rsidRPr="00AE6DBF">
              <w:lastRenderedPageBreak/>
              <w:t>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1848533,7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122613,8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143136,7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143170,7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22193,2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2751,3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1795470,0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120625,5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средним </w:t>
            </w:r>
            <w:r w:rsidR="005C02B2" w:rsidRPr="00AE6DBF">
              <w:rPr>
                <w:iCs/>
              </w:rPr>
              <w:lastRenderedPageBreak/>
              <w:t>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 w:rsidR="00C33EE1">
              <w:rPr>
                <w:iCs/>
              </w:rPr>
              <w:t>нных образовательных технологий;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29228,5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4865,5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3585,0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17982,7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6926,7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3</w:t>
            </w:r>
            <w:r w:rsidR="0075408F">
              <w:rPr>
                <w:rFonts w:ascii="Times New Roman" w:hAnsi="Times New Roman"/>
                <w:sz w:val="28"/>
                <w:szCs w:val="28"/>
              </w:rPr>
              <w:t>6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</w:t>
            </w:r>
            <w:proofErr w:type="spellEnd"/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 xml:space="preserve">. Запись на прием к врачу в ЦРБ и лечебные учреждения района через интернет, ведение электронной амбулаторной карты больного, 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lastRenderedPageBreak/>
        <w:t>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AE6DBF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022175" w:rsidRPr="00783FC6" w:rsidRDefault="00043E8E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ами 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</w:t>
      </w:r>
      <w:proofErr w:type="gramEnd"/>
      <w:r w:rsidR="00022175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 и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</w:t>
      </w:r>
      <w:proofErr w:type="gramStart"/>
      <w:r w:rsidR="00022175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022175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</w:t>
      </w:r>
      <w:proofErr w:type="spellStart"/>
      <w:r w:rsidRPr="00783FC6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 xml:space="preserve">и закупленного за счет средств </w:t>
      </w:r>
      <w:r w:rsidR="00136490">
        <w:rPr>
          <w:rFonts w:ascii="Times New Roman" w:hAnsi="Times New Roman"/>
          <w:spacing w:val="-4"/>
          <w:sz w:val="28"/>
          <w:szCs w:val="28"/>
        </w:rPr>
        <w:t xml:space="preserve">федерального и </w:t>
      </w:r>
      <w:r w:rsidRPr="00783FC6">
        <w:rPr>
          <w:rFonts w:ascii="Times New Roman" w:hAnsi="Times New Roman"/>
          <w:spacing w:val="-4"/>
          <w:sz w:val="28"/>
          <w:szCs w:val="28"/>
        </w:rPr>
        <w:t>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1B3219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А.А.Пригородова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ухудшение демографическо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жизни и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A1369C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A1369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B3219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517071,5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B3219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59232,1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1B3219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B3219" w:rsidRPr="00783FC6" w:rsidRDefault="001B3219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B3219" w:rsidRPr="00783FC6" w:rsidRDefault="001B3219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517071,5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59232,1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321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516914,7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1B3219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59232,1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1B321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435513,5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1B3219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52415</w:t>
            </w:r>
            <w:r w:rsidR="00F0022C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1B321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3219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B3219" w:rsidRPr="00783FC6" w:rsidRDefault="001B3219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B3219" w:rsidRPr="00783FC6" w:rsidRDefault="001B3219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3219" w:rsidRPr="00783FC6" w:rsidRDefault="001B3219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3219" w:rsidRPr="00783FC6" w:rsidRDefault="001B3219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B3219" w:rsidRPr="00783FC6" w:rsidRDefault="001B3219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B3219" w:rsidRPr="00783FC6" w:rsidRDefault="001B3219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435513,5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1B3219" w:rsidRPr="00783FC6" w:rsidRDefault="001B3219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1B321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52415,7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1B3219" w:rsidRPr="00783FC6" w:rsidRDefault="001B3219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46462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Default="001B3219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435356,7</w:t>
            </w:r>
          </w:p>
          <w:p w:rsidR="00464625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1B3219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52415,7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1B321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9151,8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1B321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3924,5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1B3219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71573,1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6065,1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2B5939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68670,2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6640,2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2B593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24774,8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2B5939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73351,6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2A306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2A306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2A306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2A3062" w:rsidRPr="00783FC6" w:rsidRDefault="002A306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2A306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1B7E14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685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2A306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  <w:r w:rsidR="001B7E1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2A306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4828,1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2A306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2A3062" w:rsidRPr="00783FC6" w:rsidRDefault="002A306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4828,1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2A306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4828,1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2A3062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2A306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той отпусков и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A1369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7B35DE" w:rsidRPr="00783FC6" w:rsidRDefault="007B35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DA40E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517071,5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8B3368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B35DE" w:rsidRPr="00783FC6" w:rsidRDefault="007B35D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DA40E8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517071,5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DA40E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516914,7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DA40E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435513,5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8B3368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DA40E8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435513</w:t>
            </w:r>
            <w:r w:rsidR="00056169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DA40E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435356,7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</w:t>
            </w:r>
            <w:r w:rsidR="00DA40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</w:t>
            </w: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DA40E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9151,8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23BFD" w:rsidRPr="00783FC6" w:rsidRDefault="00DA40E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71573,1</w:t>
            </w:r>
          </w:p>
        </w:tc>
        <w:tc>
          <w:tcPr>
            <w:tcW w:w="992" w:type="dxa"/>
            <w:shd w:val="clear" w:color="auto" w:fill="auto"/>
          </w:tcPr>
          <w:p w:rsidR="00B23BFD" w:rsidRPr="00783FC6" w:rsidRDefault="00B23BFD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DA40E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68670,2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DA40E8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24774,8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0660E7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73351,6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2. «Совершенствование оказания специализированной медицинской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0660E7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0660E7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20685,7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3BFD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B23BFD" w:rsidRDefault="00B23BFD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4A5128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660E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28494,4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660E7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660E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9607EE" w:rsidRP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A1369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A1369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A1369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437" w:rsidRDefault="00B82437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575726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4869605,6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75726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403827,5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75726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448618,6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575726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388901,5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575726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161149,5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C02B2" w:rsidP="0057572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2F285F">
              <w:rPr>
                <w:rFonts w:ascii="Times New Roman" w:hAnsi="Times New Roman"/>
                <w:sz w:val="24"/>
                <w:szCs w:val="24"/>
              </w:rPr>
              <w:t>14</w:t>
            </w:r>
            <w:r w:rsidR="00575726">
              <w:rPr>
                <w:rFonts w:ascii="Times New Roman" w:hAnsi="Times New Roman"/>
                <w:sz w:val="24"/>
                <w:szCs w:val="24"/>
              </w:rPr>
              <w:t>484</w:t>
            </w:r>
            <w:r w:rsidR="002F285F">
              <w:rPr>
                <w:rFonts w:ascii="Times New Roman" w:hAnsi="Times New Roman"/>
                <w:sz w:val="24"/>
                <w:szCs w:val="24"/>
              </w:rPr>
              <w:t>,</w:t>
            </w:r>
            <w:r w:rsidR="005757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355922,0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44747,5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131681,7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30210,2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224240,3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14537,3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4352534,1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/>
              <w:ind w:right="-108"/>
            </w:pPr>
            <w:r>
              <w:rPr>
                <w:rFonts w:ascii="Times New Roman" w:hAnsi="Times New Roman"/>
                <w:sz w:val="24"/>
                <w:szCs w:val="24"/>
              </w:rPr>
              <w:t>344595,4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2991843,5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276348,2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305072,0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245376,8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135371,4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13417,3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300142,1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38998,4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110947,7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57572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189194,4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575726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10850,2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575726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2556330,0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ED60C8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ED60C8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1848533,7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122613,8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143136,7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143170,7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22193,2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  <w:r w:rsidR="00652E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652ED5" w:rsidP="00D61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1795470,0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120625,5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29228,5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4865,5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</w:t>
            </w:r>
            <w:r w:rsidR="00D61A27">
              <w:rPr>
                <w:rFonts w:ascii="Times New Roman" w:hAnsi="Times New Roman"/>
                <w:sz w:val="24"/>
                <w:szCs w:val="24"/>
              </w:rPr>
              <w:t>09,4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75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7572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97,8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B82437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810,7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B82437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B82437" w:rsidP="00575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572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575726" w:rsidRPr="006D10CB" w:rsidRDefault="0057572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4869605,6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575726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161149,5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57572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355922,0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575726" w:rsidP="00652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131681,7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575726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224240,3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575726" w:rsidRPr="007559A3" w:rsidRDefault="00575726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7559A3" w:rsidRDefault="00575726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4352534,1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B8243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575726" w:rsidRPr="006D10CB" w:rsidRDefault="0057572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2991843,5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575726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135371,4</w:t>
            </w:r>
          </w:p>
        </w:tc>
        <w:tc>
          <w:tcPr>
            <w:tcW w:w="1134" w:type="dxa"/>
          </w:tcPr>
          <w:p w:rsidR="00E67136" w:rsidRPr="007559A3" w:rsidRDefault="00E67136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60834" w:rsidRPr="007559A3" w:rsidRDefault="0057572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300142,1</w:t>
            </w:r>
          </w:p>
        </w:tc>
        <w:tc>
          <w:tcPr>
            <w:tcW w:w="1134" w:type="dxa"/>
          </w:tcPr>
          <w:p w:rsidR="00960834" w:rsidRPr="007559A3" w:rsidRDefault="00960834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110947,7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575726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189194,4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2556330,0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</w:tr>
      <w:tr w:rsidR="00CE266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CE266F" w:rsidRPr="006D10CB" w:rsidRDefault="00CE266F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помощи».</w:t>
            </w:r>
          </w:p>
        </w:tc>
        <w:tc>
          <w:tcPr>
            <w:tcW w:w="4962" w:type="dxa"/>
            <w:noWrap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CE266F" w:rsidRPr="007559A3" w:rsidRDefault="00CE266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1848533,7</w:t>
            </w:r>
          </w:p>
        </w:tc>
        <w:tc>
          <w:tcPr>
            <w:tcW w:w="1134" w:type="dxa"/>
            <w:shd w:val="clear" w:color="auto" w:fill="auto"/>
          </w:tcPr>
          <w:p w:rsidR="00CE266F" w:rsidRPr="007559A3" w:rsidRDefault="00CE266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CE26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22193,2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B8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E266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E266F" w:rsidRPr="007559A3" w:rsidRDefault="00CE266F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1795470,0</w:t>
            </w:r>
          </w:p>
        </w:tc>
        <w:tc>
          <w:tcPr>
            <w:tcW w:w="1134" w:type="dxa"/>
            <w:shd w:val="clear" w:color="auto" w:fill="auto"/>
          </w:tcPr>
          <w:p w:rsidR="00CE266F" w:rsidRPr="007559A3" w:rsidRDefault="00CE266F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E67136" w:rsidRPr="007559A3" w:rsidRDefault="00CE266F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29228,5</w:t>
            </w:r>
          </w:p>
        </w:tc>
        <w:tc>
          <w:tcPr>
            <w:tcW w:w="1134" w:type="dxa"/>
          </w:tcPr>
          <w:p w:rsidR="00E67136" w:rsidRPr="007559A3" w:rsidRDefault="00E671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395F50" w:rsidRPr="007559A3" w:rsidRDefault="00CE266F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CE26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24909,4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CE26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6926,7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A1369C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9C" w:rsidRDefault="00A1369C">
      <w:pPr>
        <w:spacing w:after="0" w:line="240" w:lineRule="auto"/>
      </w:pPr>
      <w:r>
        <w:separator/>
      </w:r>
    </w:p>
  </w:endnote>
  <w:endnote w:type="continuationSeparator" w:id="0">
    <w:p w:rsidR="00A1369C" w:rsidRDefault="00A13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26" w:rsidRDefault="00575726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26" w:rsidRDefault="00575726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9C" w:rsidRDefault="00A1369C">
      <w:pPr>
        <w:spacing w:after="0" w:line="240" w:lineRule="auto"/>
      </w:pPr>
      <w:r>
        <w:separator/>
      </w:r>
    </w:p>
  </w:footnote>
  <w:footnote w:type="continuationSeparator" w:id="0">
    <w:p w:rsidR="00A1369C" w:rsidRDefault="00A13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26" w:rsidRDefault="00575726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575726" w:rsidRDefault="00575726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77E71">
          <w:rPr>
            <w:noProof/>
          </w:rPr>
          <w:t>18</w:t>
        </w:r>
        <w:r>
          <w:rPr>
            <w:noProof/>
          </w:rPr>
          <w:fldChar w:fldCharType="end"/>
        </w:r>
      </w:sdtContent>
    </w:sdt>
  </w:p>
  <w:p w:rsidR="00575726" w:rsidRDefault="005757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26" w:rsidRDefault="00575726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575726" w:rsidRDefault="00575726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77E71">
          <w:rPr>
            <w:noProof/>
          </w:rPr>
          <w:t>20</w:t>
        </w:r>
        <w:r>
          <w:rPr>
            <w:noProof/>
          </w:rPr>
          <w:fldChar w:fldCharType="end"/>
        </w:r>
      </w:sdtContent>
    </w:sdt>
  </w:p>
  <w:p w:rsidR="00575726" w:rsidRDefault="005757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F4C36-547A-4F09-8504-1654943B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91</Pages>
  <Words>13981</Words>
  <Characters>79694</Characters>
  <Application>Microsoft Office Word</Application>
  <DocSecurity>0</DocSecurity>
  <Lines>664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84</cp:revision>
  <cp:lastPrinted>2022-10-17T12:37:00Z</cp:lastPrinted>
  <dcterms:created xsi:type="dcterms:W3CDTF">2021-12-22T05:29:00Z</dcterms:created>
  <dcterms:modified xsi:type="dcterms:W3CDTF">2022-12-22T08:00:00Z</dcterms:modified>
</cp:coreProperties>
</file>