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362E30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077E71">
        <w:rPr>
          <w:rFonts w:ascii="Times New Roman" w:hAnsi="Times New Roman"/>
          <w:b/>
          <w:sz w:val="28"/>
          <w:szCs w:val="28"/>
        </w:rPr>
        <w:t>2022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1797</w:t>
      </w:r>
      <w:r w:rsidR="001B3219">
        <w:rPr>
          <w:rFonts w:ascii="Times New Roman" w:hAnsi="Times New Roman"/>
          <w:b/>
          <w:sz w:val="28"/>
          <w:szCs w:val="28"/>
        </w:rPr>
        <w:t xml:space="preserve"> </w:t>
      </w:r>
      <w:r w:rsidR="004F6BBF">
        <w:rPr>
          <w:rFonts w:ascii="Times New Roman" w:hAnsi="Times New Roman"/>
          <w:b/>
          <w:sz w:val="28"/>
          <w:szCs w:val="28"/>
        </w:rPr>
        <w:t xml:space="preserve">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26680C">
        <w:rPr>
          <w:rFonts w:ascii="Times New Roman" w:hAnsi="Times New Roman"/>
          <w:sz w:val="28"/>
          <w:szCs w:val="28"/>
        </w:rPr>
        <w:t>17</w:t>
      </w:r>
      <w:r w:rsidR="006A0A44">
        <w:rPr>
          <w:rFonts w:ascii="Times New Roman" w:hAnsi="Times New Roman"/>
          <w:sz w:val="28"/>
          <w:szCs w:val="28"/>
        </w:rPr>
        <w:t>.0</w:t>
      </w:r>
      <w:r w:rsidR="0026680C">
        <w:rPr>
          <w:rFonts w:ascii="Times New Roman" w:hAnsi="Times New Roman"/>
          <w:sz w:val="28"/>
          <w:szCs w:val="28"/>
        </w:rPr>
        <w:t>6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</w:t>
      </w:r>
      <w:r w:rsidR="0026680C">
        <w:rPr>
          <w:rFonts w:ascii="Times New Roman" w:hAnsi="Times New Roman"/>
          <w:sz w:val="28"/>
          <w:szCs w:val="28"/>
        </w:rPr>
        <w:t>2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761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F602BF">
        <w:rPr>
          <w:rFonts w:ascii="Times New Roman" w:hAnsi="Times New Roman"/>
          <w:sz w:val="28"/>
          <w:szCs w:val="28"/>
        </w:rPr>
        <w:t>14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1B3219">
        <w:rPr>
          <w:rFonts w:ascii="Times New Roman" w:hAnsi="Times New Roman"/>
          <w:sz w:val="28"/>
          <w:szCs w:val="28"/>
        </w:rPr>
        <w:t>1</w:t>
      </w:r>
      <w:r w:rsidR="00F602BF">
        <w:rPr>
          <w:rFonts w:ascii="Times New Roman" w:hAnsi="Times New Roman"/>
          <w:sz w:val="28"/>
          <w:szCs w:val="28"/>
        </w:rPr>
        <w:t>2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AE7433" w:rsidRPr="00A8424D">
        <w:rPr>
          <w:rFonts w:ascii="Times New Roman" w:hAnsi="Times New Roman"/>
          <w:sz w:val="28"/>
          <w:szCs w:val="28"/>
        </w:rPr>
        <w:t>20</w:t>
      </w:r>
      <w:r w:rsidR="00A446A3" w:rsidRPr="00A8424D">
        <w:rPr>
          <w:rFonts w:ascii="Times New Roman" w:hAnsi="Times New Roman"/>
          <w:sz w:val="28"/>
          <w:szCs w:val="28"/>
        </w:rPr>
        <w:t>2</w:t>
      </w:r>
      <w:r w:rsidR="00AB4A56">
        <w:rPr>
          <w:rFonts w:ascii="Times New Roman" w:hAnsi="Times New Roman"/>
          <w:sz w:val="28"/>
          <w:szCs w:val="28"/>
        </w:rPr>
        <w:t>2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9B48E7" w:rsidRPr="00A8424D">
        <w:rPr>
          <w:rFonts w:ascii="Times New Roman" w:hAnsi="Times New Roman"/>
          <w:sz w:val="28"/>
          <w:szCs w:val="28"/>
        </w:rPr>
        <w:t xml:space="preserve"> </w:t>
      </w:r>
      <w:r w:rsidR="0026680C">
        <w:rPr>
          <w:rFonts w:ascii="Times New Roman" w:hAnsi="Times New Roman"/>
          <w:sz w:val="28"/>
          <w:szCs w:val="28"/>
        </w:rPr>
        <w:t>1</w:t>
      </w:r>
      <w:r w:rsidR="00F602BF">
        <w:rPr>
          <w:rFonts w:ascii="Times New Roman" w:hAnsi="Times New Roman"/>
          <w:sz w:val="28"/>
          <w:szCs w:val="28"/>
        </w:rPr>
        <w:t>771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362E30">
        <w:rPr>
          <w:rFonts w:ascii="Times New Roman" w:hAnsi="Times New Roman"/>
          <w:sz w:val="28"/>
          <w:szCs w:val="28"/>
        </w:rPr>
        <w:t>26</w:t>
      </w:r>
      <w:r w:rsidR="00A86305" w:rsidRPr="00AE6DBF">
        <w:rPr>
          <w:rFonts w:ascii="Times New Roman" w:hAnsi="Times New Roman"/>
          <w:sz w:val="28"/>
          <w:szCs w:val="28"/>
        </w:rPr>
        <w:t>.</w:t>
      </w:r>
      <w:r w:rsidR="00362E30">
        <w:rPr>
          <w:rFonts w:ascii="Times New Roman" w:hAnsi="Times New Roman"/>
          <w:sz w:val="28"/>
          <w:szCs w:val="28"/>
        </w:rPr>
        <w:t>12</w:t>
      </w:r>
      <w:r w:rsidR="00747D08" w:rsidRPr="00AE6DBF">
        <w:rPr>
          <w:rFonts w:ascii="Times New Roman" w:hAnsi="Times New Roman"/>
          <w:sz w:val="28"/>
          <w:szCs w:val="28"/>
        </w:rPr>
        <w:t>.</w:t>
      </w:r>
      <w:r w:rsidR="00077E71">
        <w:rPr>
          <w:rFonts w:ascii="Times New Roman" w:hAnsi="Times New Roman"/>
          <w:sz w:val="28"/>
          <w:szCs w:val="28"/>
        </w:rPr>
        <w:t>2022</w:t>
      </w:r>
      <w:r w:rsidRPr="00AE6DBF">
        <w:rPr>
          <w:rFonts w:ascii="Times New Roman" w:hAnsi="Times New Roman"/>
          <w:sz w:val="28"/>
          <w:szCs w:val="28"/>
        </w:rPr>
        <w:t xml:space="preserve"> №</w:t>
      </w:r>
      <w:r w:rsidR="00362E30">
        <w:rPr>
          <w:rFonts w:ascii="Times New Roman" w:hAnsi="Times New Roman"/>
          <w:sz w:val="28"/>
          <w:szCs w:val="28"/>
        </w:rPr>
        <w:t>1797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 w:rsidRPr="00AE6DBF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AE6DBF" w:rsidRDefault="00A62967" w:rsidP="00102EC7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AE6DBF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A62967" w:rsidRDefault="00A62967" w:rsidP="00C33EE1">
            <w:pPr>
              <w:pStyle w:val="ConsPlusCell"/>
              <w:jc w:val="both"/>
            </w:pP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4883826,6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418048,5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448618,6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388901,5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381146,5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161148</w:t>
            </w:r>
            <w:r w:rsidR="00595192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144</w:t>
            </w:r>
            <w:r w:rsidR="00595192">
              <w:rPr>
                <w:rFonts w:ascii="Times New Roman" w:hAnsi="Times New Roman"/>
                <w:sz w:val="28"/>
                <w:szCs w:val="28"/>
              </w:rPr>
              <w:t>8</w:t>
            </w:r>
            <w:r w:rsidR="00E970FC">
              <w:rPr>
                <w:rFonts w:ascii="Times New Roman" w:hAnsi="Times New Roman"/>
                <w:sz w:val="28"/>
                <w:szCs w:val="28"/>
              </w:rPr>
              <w:t>3</w:t>
            </w:r>
            <w:r w:rsidR="00766753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12306,3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9185,1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146149,2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44677,7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42007,9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223994,5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14291,5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287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87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66</w:t>
            </w:r>
            <w:r w:rsidR="00AB4A56">
              <w:rPr>
                <w:rFonts w:ascii="Times New Roman" w:hAnsi="Times New Roman"/>
                <w:sz w:val="28"/>
                <w:szCs w:val="28"/>
              </w:rPr>
              <w:t>86</w:t>
            </w:r>
            <w:r w:rsidR="007F104C">
              <w:rPr>
                <w:rFonts w:ascii="Times New Roman" w:hAnsi="Times New Roman"/>
                <w:sz w:val="28"/>
                <w:szCs w:val="28"/>
              </w:rPr>
              <w:t>,</w:t>
            </w:r>
            <w:r w:rsidR="00AB4A56">
              <w:rPr>
                <w:rFonts w:ascii="Times New Roman" w:hAnsi="Times New Roman"/>
                <w:sz w:val="28"/>
                <w:szCs w:val="28"/>
              </w:rPr>
              <w:t>1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4A56">
              <w:rPr>
                <w:rFonts w:ascii="Times New Roman" w:hAnsi="Times New Roman"/>
                <w:sz w:val="28"/>
                <w:szCs w:val="28"/>
              </w:rPr>
              <w:t>6444,6</w:t>
            </w:r>
            <w:r w:rsidR="00AB4A5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4352534,1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344595,4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95192">
              <w:rPr>
                <w:rFonts w:ascii="Times New Roman" w:hAnsi="Times New Roman"/>
                <w:sz w:val="28"/>
                <w:szCs w:val="28"/>
              </w:rPr>
              <w:t>365516,8</w:t>
            </w:r>
            <w:r w:rsidR="00595192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AE6DBF">
              <w:rPr>
                <w:iCs/>
              </w:rPr>
              <w:t xml:space="preserve">в том числе </w:t>
            </w:r>
            <w:r w:rsidRPr="00AE6DBF">
              <w:rPr>
                <w:iCs/>
              </w:rPr>
              <w:t>в</w:t>
            </w:r>
            <w:r w:rsidR="00302E37" w:rsidRPr="00AE6DBF">
              <w:rPr>
                <w:iCs/>
              </w:rPr>
              <w:t>ыпуск и размещение статей на сайте ЦРБ</w:t>
            </w:r>
            <w:r w:rsidRPr="00AE6DBF">
              <w:rPr>
                <w:iCs/>
              </w:rPr>
              <w:t>)</w:t>
            </w:r>
            <w:r w:rsidR="00302E37" w:rsidRPr="00AE6DBF">
              <w:rPr>
                <w:iCs/>
              </w:rPr>
              <w:t>;</w:t>
            </w:r>
          </w:p>
          <w:p w:rsidR="00251908" w:rsidRPr="00AE6DBF" w:rsidRDefault="0025190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</w:t>
            </w:r>
            <w:r w:rsidR="00302E37" w:rsidRPr="00AE6DBF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 xml:space="preserve">роведение </w:t>
            </w:r>
            <w:proofErr w:type="spellStart"/>
            <w:r w:rsidR="00302E37" w:rsidRPr="00AE6DBF">
              <w:rPr>
                <w:iCs/>
              </w:rPr>
              <w:t>туберкулинодиагностики</w:t>
            </w:r>
            <w:proofErr w:type="spellEnd"/>
            <w:r w:rsidR="00302E37" w:rsidRPr="00AE6DBF">
              <w:rPr>
                <w:iCs/>
              </w:rPr>
              <w:t xml:space="preserve"> </w:t>
            </w:r>
            <w:r w:rsidR="00302E37" w:rsidRPr="00AE6DBF">
              <w:rPr>
                <w:iCs/>
              </w:rPr>
              <w:lastRenderedPageBreak/>
              <w:t>детскому населению;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</w:t>
            </w:r>
            <w:r w:rsidR="00302E37" w:rsidRPr="00AE6DBF">
              <w:rPr>
                <w:iCs/>
              </w:rPr>
              <w:t>бработка очагов инфекционных заболеваний;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от туберкулёза;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-о</w:t>
            </w:r>
            <w:r w:rsidR="00302E37" w:rsidRPr="00AE6DBF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скрининга на ВИЧ-инфекцию;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</w:t>
            </w:r>
            <w:r w:rsidR="00302E37" w:rsidRPr="00AE6DBF">
              <w:rPr>
                <w:iCs/>
              </w:rPr>
              <w:t>роведение диспансери</w:t>
            </w:r>
            <w:r w:rsidR="00467FDE" w:rsidRPr="00AE6DBF">
              <w:rPr>
                <w:iCs/>
              </w:rPr>
              <w:t xml:space="preserve">зации </w:t>
            </w:r>
            <w:r w:rsidR="001509A3" w:rsidRPr="00AE6DBF">
              <w:rPr>
                <w:iCs/>
              </w:rPr>
              <w:t>отдельных гру</w:t>
            </w:r>
            <w:proofErr w:type="gramStart"/>
            <w:r w:rsidR="001509A3" w:rsidRPr="00AE6DBF">
              <w:rPr>
                <w:iCs/>
              </w:rPr>
              <w:t xml:space="preserve">пп </w:t>
            </w:r>
            <w:r w:rsidR="00467FDE" w:rsidRPr="00AE6DBF">
              <w:rPr>
                <w:iCs/>
              </w:rPr>
              <w:t>взр</w:t>
            </w:r>
            <w:proofErr w:type="gramEnd"/>
            <w:r w:rsidR="00467FDE" w:rsidRPr="00AE6DBF">
              <w:rPr>
                <w:iCs/>
              </w:rPr>
              <w:t>ослого населения</w:t>
            </w:r>
            <w:r w:rsidR="00302E37" w:rsidRPr="00AE6DBF">
              <w:rPr>
                <w:iCs/>
              </w:rPr>
              <w:t>;</w:t>
            </w:r>
          </w:p>
          <w:p w:rsidR="001509A3" w:rsidRPr="00AE6DBF" w:rsidRDefault="006C1E63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EE7BC9" w:rsidRPr="00AE6DBF">
              <w:rPr>
                <w:iCs/>
              </w:rPr>
              <w:t xml:space="preserve">приобретение, </w:t>
            </w:r>
            <w:r w:rsidRPr="00AE6DBF">
              <w:rPr>
                <w:iCs/>
              </w:rPr>
              <w:t>у</w:t>
            </w:r>
            <w:r w:rsidR="00302E37" w:rsidRPr="00AE6DBF">
              <w:rPr>
                <w:iCs/>
              </w:rPr>
              <w:t>становка</w:t>
            </w:r>
            <w:r w:rsidR="00EE7BC9" w:rsidRPr="00AE6DBF">
              <w:rPr>
                <w:iCs/>
              </w:rPr>
              <w:t xml:space="preserve"> и оснащение</w:t>
            </w:r>
            <w:r w:rsidR="00302E37" w:rsidRPr="00AE6DBF">
              <w:rPr>
                <w:iCs/>
              </w:rPr>
              <w:t xml:space="preserve"> модульных зданий </w:t>
            </w:r>
            <w:r w:rsidR="002507FF" w:rsidRPr="00AE6DBF">
              <w:t xml:space="preserve">(детской поликлиники, </w:t>
            </w:r>
            <w:proofErr w:type="spellStart"/>
            <w:r w:rsidR="002507FF" w:rsidRPr="00AE6DBF">
              <w:t>ФАПов</w:t>
            </w:r>
            <w:proofErr w:type="spellEnd"/>
            <w:r w:rsidR="002507FF" w:rsidRPr="00AE6DBF">
              <w:t>, фельдшерских здравпунктов, ВА</w:t>
            </w:r>
            <w:r w:rsidR="00442282" w:rsidRPr="00AE6DBF">
              <w:t>, женской консультации</w:t>
            </w:r>
            <w:r w:rsidR="002507FF" w:rsidRPr="00AE6DBF">
              <w:t>)</w:t>
            </w:r>
            <w:r w:rsidRPr="00AE6DBF">
              <w:rPr>
                <w:iCs/>
              </w:rPr>
              <w:t>;</w:t>
            </w:r>
          </w:p>
          <w:p w:rsidR="00302E37" w:rsidRPr="00AE6DBF" w:rsidRDefault="00EB0FD8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467FDE" w:rsidRPr="00AE6DBF">
              <w:rPr>
                <w:iCs/>
              </w:rPr>
              <w:t>отделения сестринского ухода</w:t>
            </w:r>
            <w:r w:rsidR="00302E37" w:rsidRPr="00AE6DBF">
              <w:rPr>
                <w:iCs/>
              </w:rPr>
              <w:t>;</w:t>
            </w:r>
          </w:p>
          <w:p w:rsidR="008F3BBE" w:rsidRPr="00AE6DBF" w:rsidRDefault="00EB0FD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="006C1E63" w:rsidRPr="00AE6DBF">
              <w:rPr>
                <w:iCs/>
              </w:rPr>
              <w:t xml:space="preserve">обеспечение работы </w:t>
            </w:r>
            <w:r w:rsidR="00302E37" w:rsidRPr="00AE6DBF">
              <w:rPr>
                <w:iCs/>
              </w:rPr>
              <w:t xml:space="preserve">круглосуточного поста </w:t>
            </w:r>
            <w:proofErr w:type="spellStart"/>
            <w:r w:rsidR="00302E37" w:rsidRPr="00AE6DBF">
              <w:rPr>
                <w:iCs/>
              </w:rPr>
              <w:t>рентгенолаборантов</w:t>
            </w:r>
            <w:proofErr w:type="spellEnd"/>
            <w:r w:rsidR="00EE7BC9" w:rsidRPr="00AE6DBF">
              <w:rPr>
                <w:iCs/>
              </w:rPr>
              <w:t>;</w:t>
            </w:r>
          </w:p>
          <w:p w:rsidR="00327968" w:rsidRPr="00AE6DBF" w:rsidRDefault="00EE7BC9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 w:rsidRPr="00AE6DBF">
              <w:rPr>
                <w:iCs/>
              </w:rPr>
              <w:t>;</w:t>
            </w:r>
          </w:p>
          <w:p w:rsidR="001A556C" w:rsidRPr="00AE6DBF" w:rsidRDefault="00327968" w:rsidP="001A556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 w:rsidR="00EE7BC9" w:rsidRPr="00AE6DBF">
              <w:rPr>
                <w:iCs/>
              </w:rPr>
              <w:t xml:space="preserve">. 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2991</w:t>
            </w:r>
            <w:r w:rsidR="00E970FC">
              <w:rPr>
                <w:rFonts w:ascii="Times New Roman" w:hAnsi="Times New Roman"/>
                <w:sz w:val="28"/>
                <w:szCs w:val="28"/>
              </w:rPr>
              <w:t>597</w:t>
            </w:r>
            <w:r w:rsidR="003476FB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276101,7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305072,0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245376,8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76FB">
              <w:rPr>
                <w:rFonts w:ascii="Times New Roman" w:hAnsi="Times New Roman"/>
                <w:sz w:val="28"/>
                <w:szCs w:val="28"/>
              </w:rPr>
              <w:t>237921,8</w:t>
            </w:r>
            <w:r w:rsidR="003476FB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13537</w:t>
            </w:r>
            <w:r w:rsidR="00E970FC">
              <w:rPr>
                <w:rFonts w:ascii="Times New Roman" w:hAnsi="Times New Roman"/>
                <w:sz w:val="28"/>
                <w:szCs w:val="28"/>
              </w:rPr>
              <w:t>0</w:t>
            </w:r>
            <w:r w:rsidR="00812916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1341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10644,0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7544,7</w:t>
            </w:r>
            <w:r w:rsidR="007F104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110947,7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28148,2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41707,9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7213,5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188948,6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10604,4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287</w:t>
            </w:r>
            <w:r w:rsidR="005E39B7">
              <w:rPr>
                <w:rFonts w:ascii="Times New Roman" w:hAnsi="Times New Roman"/>
                <w:sz w:val="28"/>
                <w:szCs w:val="28"/>
              </w:rPr>
              <w:t>87</w:t>
            </w:r>
            <w:r w:rsidR="004F2128">
              <w:rPr>
                <w:rFonts w:ascii="Times New Roman" w:hAnsi="Times New Roman"/>
                <w:sz w:val="28"/>
                <w:szCs w:val="28"/>
              </w:rPr>
              <w:t>,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6686,1</w:t>
            </w:r>
            <w:r w:rsidR="0060721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2029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E39B7">
              <w:rPr>
                <w:rFonts w:ascii="Times New Roman" w:hAnsi="Times New Roman"/>
                <w:sz w:val="28"/>
                <w:szCs w:val="28"/>
              </w:rPr>
              <w:t>6444,6</w:t>
            </w:r>
            <w:r w:rsidR="005E39B7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2556330,0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223932,5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AE6DBF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 xml:space="preserve">униципальное бюджетное учреждение здравоохранения Центральная районная больница Октябрьского района (далее – </w:t>
            </w:r>
            <w:r w:rsidR="009A12D8" w:rsidRPr="00AE6DBF">
              <w:lastRenderedPageBreak/>
              <w:t>МБУЗ ЦРБ).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</w:t>
            </w:r>
            <w:r w:rsidR="00467FDE" w:rsidRPr="00AE6DBF">
              <w:rPr>
                <w:iCs/>
              </w:rPr>
              <w:t>тность населения от всех причин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</w:t>
            </w:r>
            <w:r w:rsidR="00302E37" w:rsidRPr="00AE6DBF">
              <w:rPr>
                <w:iCs/>
              </w:rPr>
              <w:t>ладенческая смертность;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467FDE" w:rsidRPr="00AE6DBF">
              <w:rPr>
                <w:iCs/>
              </w:rPr>
              <w:t>мертность от новообразований</w:t>
            </w:r>
            <w:r w:rsidR="00302E37" w:rsidRPr="00AE6DBF">
              <w:rPr>
                <w:iCs/>
              </w:rPr>
              <w:t>;</w:t>
            </w:r>
          </w:p>
          <w:p w:rsidR="00302E37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трудоспособного возраста;</w:t>
            </w:r>
          </w:p>
          <w:p w:rsidR="00C21D6F" w:rsidRPr="00AE6DBF" w:rsidRDefault="002E306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</w:t>
            </w:r>
            <w:r w:rsidR="00302E37" w:rsidRPr="00AE6DBF">
              <w:rPr>
                <w:iCs/>
              </w:rPr>
              <w:t>мертность населения от заболеваний системы кровообращения</w:t>
            </w:r>
            <w:r w:rsidR="008F06B5" w:rsidRPr="00AE6DBF">
              <w:rPr>
                <w:iCs/>
              </w:rPr>
              <w:t>;</w:t>
            </w:r>
          </w:p>
          <w:p w:rsidR="008F06B5" w:rsidRPr="00AE6DBF" w:rsidRDefault="008F06B5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AE6DBF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1848533,7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8A7A67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122613,8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143136,7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143170,7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142870,7</w:t>
            </w:r>
            <w:r w:rsidR="00812916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22193,2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737</w:t>
            </w:r>
            <w:r w:rsidR="00415910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1289,8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1323,8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2751,3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28119,2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1795470,0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120625,5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141546,9</w:t>
            </w:r>
            <w:r w:rsidR="0075408F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м</w:t>
            </w:r>
            <w:r w:rsidR="009A12D8" w:rsidRPr="00AE6DBF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AE6DBF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</w:t>
            </w:r>
            <w:r w:rsidR="005C02B2" w:rsidRPr="00AE6DBF">
              <w:rPr>
                <w:iCs/>
              </w:rPr>
              <w:t>компл</w:t>
            </w:r>
            <w:r w:rsidR="00467FDE" w:rsidRPr="00AE6DBF">
              <w:rPr>
                <w:iCs/>
              </w:rPr>
              <w:t>ектованность врачебными кадрами</w:t>
            </w:r>
            <w:r w:rsidR="005C02B2" w:rsidRPr="00AE6DBF">
              <w:rPr>
                <w:iCs/>
              </w:rPr>
              <w:t>;</w:t>
            </w:r>
          </w:p>
          <w:p w:rsidR="00467FDE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 xml:space="preserve">комплектованность средним </w:t>
            </w:r>
            <w:r w:rsidR="005C02B2" w:rsidRPr="00AE6DBF">
              <w:rPr>
                <w:iCs/>
              </w:rPr>
              <w:lastRenderedPageBreak/>
              <w:t>медицинским персоналом</w:t>
            </w:r>
            <w:r w:rsidR="00467FDE" w:rsidRPr="00AE6DBF">
              <w:rPr>
                <w:iCs/>
              </w:rPr>
              <w:t>;</w:t>
            </w:r>
          </w:p>
          <w:p w:rsidR="005C02B2" w:rsidRPr="00AE6DBF" w:rsidRDefault="00066CAD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</w:t>
            </w:r>
            <w:r w:rsidR="005C02B2" w:rsidRPr="00AE6DBF">
              <w:rPr>
                <w:iCs/>
              </w:rPr>
              <w:t>дельный вес врачей, прошедших повышение квалификации</w:t>
            </w:r>
            <w:r w:rsidR="001B4794" w:rsidRPr="00AE6DBF">
              <w:rPr>
                <w:iCs/>
              </w:rPr>
              <w:t>;</w:t>
            </w:r>
          </w:p>
          <w:p w:rsidR="001B4794" w:rsidRDefault="001B4794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 w:rsidR="00C33EE1">
              <w:rPr>
                <w:iCs/>
              </w:rPr>
              <w:t>нных образовательных технологий;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C33EE1" w:rsidRPr="00AE6DBF" w:rsidRDefault="00C33EE1" w:rsidP="00C33EE1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43696,0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19333,0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409,9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354,0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3585,0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316,6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32450,2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3839,0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15278,2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6926,7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136490">
              <w:rPr>
                <w:rFonts w:ascii="Times New Roman" w:hAnsi="Times New Roman"/>
                <w:sz w:val="28"/>
                <w:szCs w:val="28"/>
              </w:rPr>
              <w:t>3</w:t>
            </w:r>
            <w:r w:rsidR="0075408F">
              <w:rPr>
                <w:rFonts w:ascii="Times New Roman" w:hAnsi="Times New Roman"/>
                <w:sz w:val="28"/>
                <w:szCs w:val="28"/>
              </w:rPr>
              <w:t>6</w:t>
            </w:r>
            <w:r w:rsidR="00136490">
              <w:rPr>
                <w:rFonts w:ascii="Times New Roman" w:hAnsi="Times New Roman"/>
                <w:sz w:val="28"/>
                <w:szCs w:val="28"/>
              </w:rPr>
              <w:t>87,1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734,1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37,4</w:t>
            </w:r>
            <w:r w:rsidR="00C73CB3" w:rsidRPr="00AE6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Доукомплектованность</w:t>
            </w:r>
            <w:proofErr w:type="spellEnd"/>
            <w:r w:rsidRPr="00AE6DBF">
              <w:rPr>
                <w:rFonts w:ascii="Times New Roman" w:hAnsi="Times New Roman"/>
                <w:sz w:val="28"/>
                <w:szCs w:val="28"/>
              </w:rPr>
              <w:t xml:space="preserve"> медицинскими кадрами.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AE6DBF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AE6DBF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AE6DBF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AE6DBF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AE6DBF">
        <w:rPr>
          <w:rFonts w:ascii="Times New Roman" w:hAnsi="Times New Roman"/>
          <w:sz w:val="28"/>
          <w:szCs w:val="28"/>
        </w:rPr>
        <w:t xml:space="preserve"> </w:t>
      </w:r>
      <w:r w:rsidRPr="00AE6DBF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модернизаци</w:t>
      </w:r>
      <w:r w:rsidRPr="00AE6DBF">
        <w:rPr>
          <w:rFonts w:ascii="Times New Roman" w:hAnsi="Times New Roman"/>
          <w:kern w:val="2"/>
          <w:sz w:val="28"/>
          <w:szCs w:val="28"/>
        </w:rPr>
        <w:t>я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AE6DBF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AE6DBF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AE6DBF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AE6DBF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-в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>и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 xml:space="preserve">. Запись на прием к врачу в ЦРБ и лечебные учреждения района через интернет, ведение электронной амбулаторной карты больного, 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lastRenderedPageBreak/>
        <w:t>выписка рецепто</w:t>
      </w:r>
      <w:r w:rsidR="008D4C63" w:rsidRPr="00AE6DBF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AE6DBF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AE6DBF">
        <w:rPr>
          <w:rFonts w:ascii="Times New Roman" w:hAnsi="Times New Roman"/>
          <w:kern w:val="2"/>
          <w:sz w:val="28"/>
          <w:szCs w:val="28"/>
        </w:rPr>
        <w:t>соц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022175" w:rsidRPr="00783FC6" w:rsidRDefault="00043E8E" w:rsidP="0002217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ами </w:t>
      </w:r>
      <w:r w:rsidR="00D474D1" w:rsidRPr="00516CF5">
        <w:rPr>
          <w:rFonts w:ascii="Times New Roman" w:hAnsi="Times New Roman"/>
          <w:kern w:val="2"/>
          <w:sz w:val="28"/>
          <w:szCs w:val="28"/>
        </w:rPr>
        <w:t xml:space="preserve">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022175">
        <w:rPr>
          <w:rFonts w:ascii="Times New Roman" w:hAnsi="Times New Roman"/>
          <w:kern w:val="2"/>
          <w:sz w:val="28"/>
          <w:szCs w:val="28"/>
        </w:rPr>
        <w:t xml:space="preserve">,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</w:t>
      </w:r>
      <w:proofErr w:type="gramEnd"/>
      <w:r w:rsidR="00022175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</w:t>
      </w:r>
      <w:r w:rsidR="00022175">
        <w:rPr>
          <w:rFonts w:ascii="Times New Roman" w:hAnsi="Times New Roman"/>
          <w:kern w:val="2"/>
          <w:sz w:val="28"/>
          <w:szCs w:val="28"/>
        </w:rPr>
        <w:t xml:space="preserve"> и </w:t>
      </w:r>
      <w:r w:rsidR="00022175" w:rsidRPr="00783FC6">
        <w:rPr>
          <w:rFonts w:ascii="Times New Roman" w:hAnsi="Times New Roman"/>
          <w:kern w:val="2"/>
          <w:sz w:val="28"/>
          <w:szCs w:val="28"/>
        </w:rPr>
        <w:t>«</w:t>
      </w:r>
      <w:proofErr w:type="gramStart"/>
      <w:r w:rsidR="00022175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022175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</w:t>
      </w:r>
      <w:proofErr w:type="spellStart"/>
      <w:r w:rsidRPr="00783FC6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 xml:space="preserve">и закупленного за счет средств </w:t>
      </w:r>
      <w:r w:rsidR="00136490">
        <w:rPr>
          <w:rFonts w:ascii="Times New Roman" w:hAnsi="Times New Roman"/>
          <w:spacing w:val="-4"/>
          <w:sz w:val="28"/>
          <w:szCs w:val="28"/>
        </w:rPr>
        <w:t xml:space="preserve">федерального и </w:t>
      </w:r>
      <w:r w:rsidRPr="00783FC6">
        <w:rPr>
          <w:rFonts w:ascii="Times New Roman" w:hAnsi="Times New Roman"/>
          <w:spacing w:val="-4"/>
          <w:sz w:val="28"/>
          <w:szCs w:val="28"/>
        </w:rPr>
        <w:t>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1B3219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8C38E8" w:rsidRPr="00C46EF2">
        <w:rPr>
          <w:rFonts w:ascii="Times New Roman CYR" w:hAnsi="Times New Roman CYR" w:cs="Times New Roman CYR"/>
          <w:bCs/>
          <w:sz w:val="28"/>
          <w:szCs w:val="28"/>
        </w:rPr>
        <w:t>А.А.Пригородова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D43C6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 w:rsidRPr="007D43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</w:t>
            </w:r>
            <w:r w:rsidR="005339DB" w:rsidRPr="005339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5339DB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A8424D" w:rsidRDefault="00A8424D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24D">
              <w:rPr>
                <w:rFonts w:ascii="Times New Roman" w:hAnsi="Times New Roman"/>
                <w:sz w:val="24"/>
                <w:szCs w:val="24"/>
              </w:rPr>
              <w:t>3</w:t>
            </w:r>
            <w:r w:rsidR="00CA4E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051D1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FA5EEE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D35F4D" w:rsidRPr="00D35F4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3F3FAC"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F953F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F953F1" w:rsidP="00D35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79,6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60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 w:rsidR="00F602BF"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 w:rsidR="00F602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60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 w:rsidR="00F602BF"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 w:rsidR="00F602B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</w:tr>
      <w:tr w:rsidR="00FA5EE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783FC6" w:rsidRDefault="00FA5EEE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A5EEE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EEE" w:rsidRPr="00FD32F9" w:rsidRDefault="00F602BF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 ухудшение демографическо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жизни и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51D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proofErr w:type="gram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proofErr w:type="gram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51D17" w:rsidRPr="00A74071" w:rsidRDefault="00051D17" w:rsidP="00051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proofErr w:type="gram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06BB">
              <w:rPr>
                <w:rFonts w:ascii="Times New Roman" w:hAnsi="Times New Roman"/>
                <w:sz w:val="24"/>
                <w:szCs w:val="24"/>
              </w:rPr>
              <w:t>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латы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034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34" w:rsidRDefault="00DC6034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783FC6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754D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A74071" w:rsidRDefault="00DC6034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C6034" w:rsidRPr="00A74071" w:rsidRDefault="00DC6034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Октябрьского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051D17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сни-жение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02BF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7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A71D6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D4734F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D4734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E970FC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531292,5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4753A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E970FC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73453,1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464625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E970F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970FC" w:rsidRPr="00783FC6" w:rsidRDefault="00E970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970FC" w:rsidRPr="00783FC6" w:rsidRDefault="00E970FC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E970FC" w:rsidRPr="00783FC6" w:rsidRDefault="00E970F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E970FC" w:rsidRPr="00783FC6" w:rsidRDefault="00E970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970FC" w:rsidRPr="00783FC6" w:rsidRDefault="00E970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970FC" w:rsidRPr="00783FC6" w:rsidRDefault="00E970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970FC" w:rsidRPr="00783FC6" w:rsidRDefault="00E970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531292,5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6D5B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73453,1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E970FC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531135,7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E970FC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73453,1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83101,8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23384,7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E970FC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435267,0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4753A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E970F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64625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E970F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970FC" w:rsidRPr="00783FC6" w:rsidRDefault="00E970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970FC" w:rsidRPr="00783FC6" w:rsidRDefault="00E970F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E970FC" w:rsidRPr="00783FC6" w:rsidRDefault="00E970F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970FC" w:rsidRPr="00783FC6" w:rsidRDefault="00E970F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970FC" w:rsidRPr="00783FC6" w:rsidRDefault="00E970F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970FC" w:rsidRPr="00783FC6" w:rsidRDefault="00E970F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970FC" w:rsidRPr="00783FC6" w:rsidRDefault="00E970F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435267,0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970FC" w:rsidRPr="00783FC6" w:rsidRDefault="00E970FC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6D5B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E970FC" w:rsidRPr="00783FC6" w:rsidRDefault="00E970FC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46462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64625" w:rsidRPr="00783FC6" w:rsidRDefault="0046462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64625" w:rsidRDefault="00E970FC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435110,2</w:t>
            </w:r>
          </w:p>
          <w:p w:rsidR="00464625" w:rsidRPr="00783FC6" w:rsidRDefault="0046462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E970FC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81139,5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21444,3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F0022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10864,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F075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3678,7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1B3219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71573,1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6065,1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6462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E970FC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68669,5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E970F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6639,5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2B593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24774,8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</w:t>
            </w:r>
            <w:r w:rsidR="0046462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979F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2B5939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2B593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2847,9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2B5939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73351,6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2B59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40744,5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5095,0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9A411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2360,0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2A306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1505AF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2A306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2A306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062" w:rsidRPr="00783FC6" w:rsidRDefault="002A306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2A3062" w:rsidRPr="00783FC6" w:rsidRDefault="002A306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2A306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A3062" w:rsidRPr="00783FC6" w:rsidRDefault="002A3062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3062" w:rsidRPr="00783FC6" w:rsidRDefault="002A306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A3062" w:rsidRPr="00783FC6" w:rsidRDefault="002A306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1589,8</w:t>
            </w:r>
          </w:p>
        </w:tc>
        <w:tc>
          <w:tcPr>
            <w:tcW w:w="992" w:type="dxa"/>
            <w:shd w:val="clear" w:color="auto" w:fill="auto"/>
          </w:tcPr>
          <w:p w:rsidR="002A3062" w:rsidRPr="00783FC6" w:rsidRDefault="002A306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1B7E14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685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DD3A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2A306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</w:t>
            </w:r>
            <w:r w:rsidR="001B7E1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r w:rsid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lastRenderedPageBreak/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B9462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42961,9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19295,6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B94624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9462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94624" w:rsidRPr="00783FC6" w:rsidRDefault="00B9462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42961,9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19295,6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B94624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94624" w:rsidRPr="00783FC6" w:rsidRDefault="00B9462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42961,9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19295,6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2A3062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DD3A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2A306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5A19FB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той отпусков и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462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B94624" w:rsidRPr="00783FC6" w:rsidRDefault="00B9462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lastRenderedPageBreak/>
              <w:t>вое</w:t>
            </w:r>
            <w:proofErr w:type="gram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B94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94624">
              <w:rPr>
                <w:rFonts w:ascii="Times New Roman" w:hAnsi="Times New Roman"/>
                <w:sz w:val="24"/>
                <w:szCs w:val="24"/>
              </w:rPr>
              <w:t>10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D4734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Объем расходов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lastRenderedPageBreak/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7B35DE" w:rsidRPr="00783FC6" w:rsidRDefault="007B35DE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BA6BE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531292,5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8B3368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B35DE" w:rsidRPr="00783FC6" w:rsidRDefault="007B35D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BA6BE5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531292,5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7B35D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7B35DE" w:rsidRPr="00783FC6" w:rsidRDefault="007B35D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B35DE" w:rsidRPr="00783FC6" w:rsidRDefault="007B35DE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B35DE" w:rsidRPr="00783FC6" w:rsidRDefault="007B35D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B35DE" w:rsidRPr="00783FC6" w:rsidRDefault="00BA6BE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531135,7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2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  <w:tc>
          <w:tcPr>
            <w:tcW w:w="993" w:type="dxa"/>
            <w:shd w:val="clear" w:color="auto" w:fill="auto"/>
          </w:tcPr>
          <w:p w:rsidR="007B35DE" w:rsidRDefault="007B35DE" w:rsidP="00FA5EEE">
            <w:r w:rsidRPr="00535A31">
              <w:rPr>
                <w:rFonts w:ascii="Times New Roman" w:hAnsi="Times New Roman"/>
                <w:sz w:val="24"/>
                <w:szCs w:val="24"/>
              </w:rPr>
              <w:t>15629,7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медико-санитарной помощи»</w:t>
            </w:r>
          </w:p>
        </w:tc>
        <w:tc>
          <w:tcPr>
            <w:tcW w:w="2126" w:type="dxa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BA6BE5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435267,0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8B3368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F04638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9508CD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BA6BE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435267,0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DB5854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9508C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508CD" w:rsidRPr="00783FC6" w:rsidRDefault="009508C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508CD" w:rsidRPr="00783FC6" w:rsidRDefault="001E135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435110,2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r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>
            <w:r w:rsidRPr="002E68E5">
              <w:rPr>
                <w:rFonts w:ascii="Times New Roman" w:hAnsi="Times New Roman"/>
                <w:sz w:val="24"/>
              </w:rPr>
              <w:t>13989,3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8B3368" w:rsidRPr="00783FC6" w:rsidRDefault="008B3368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19831,8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A674D8">
              <w:rPr>
                <w:rFonts w:ascii="Times New Roman" w:hAnsi="Times New Roman"/>
                <w:sz w:val="24"/>
                <w:szCs w:val="24"/>
              </w:rPr>
              <w:t>791,1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56169" w:rsidP="00DA4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10864,</w:t>
            </w:r>
            <w:r w:rsidR="00DA40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CB29D8">
              <w:rPr>
                <w:rFonts w:ascii="Times New Roman" w:hAnsi="Times New Roman"/>
                <w:sz w:val="24"/>
                <w:szCs w:val="24"/>
              </w:rPr>
              <w:t>807,2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3448,6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723A71"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477,3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B42B98"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1E13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23055,1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23BFD" w:rsidRPr="00783FC6" w:rsidRDefault="00DA40E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71573,1</w:t>
            </w:r>
          </w:p>
        </w:tc>
        <w:tc>
          <w:tcPr>
            <w:tcW w:w="992" w:type="dxa"/>
            <w:shd w:val="clear" w:color="auto" w:fill="auto"/>
          </w:tcPr>
          <w:p w:rsidR="00B23BFD" w:rsidRPr="00783FC6" w:rsidRDefault="00B23BFD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2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993" w:type="dxa"/>
            <w:shd w:val="clear" w:color="auto" w:fill="auto"/>
          </w:tcPr>
          <w:p w:rsidR="00B23BFD" w:rsidRDefault="00B23BFD">
            <w:r w:rsidRPr="003D2A69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1E135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68669,5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2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  <w:tc>
          <w:tcPr>
            <w:tcW w:w="993" w:type="dxa"/>
          </w:tcPr>
          <w:p w:rsidR="008B3368" w:rsidRDefault="008B3368">
            <w:r w:rsidRPr="00772D55">
              <w:rPr>
                <w:rFonts w:ascii="Times New Roman" w:hAnsi="Times New Roman"/>
                <w:sz w:val="24"/>
                <w:szCs w:val="24"/>
              </w:rPr>
              <w:t>5558,1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DA40E8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24774,8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993" w:type="dxa"/>
          </w:tcPr>
          <w:p w:rsidR="008B3368" w:rsidRDefault="008B3368">
            <w:r w:rsidRPr="009C0ABB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B23BF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662,7</w:t>
            </w:r>
          </w:p>
        </w:tc>
        <w:tc>
          <w:tcPr>
            <w:tcW w:w="992" w:type="dxa"/>
          </w:tcPr>
          <w:p w:rsidR="008B3368" w:rsidRPr="00783FC6" w:rsidRDefault="008B3368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2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  <w:tc>
          <w:tcPr>
            <w:tcW w:w="993" w:type="dxa"/>
          </w:tcPr>
          <w:p w:rsidR="008B3368" w:rsidRDefault="008B3368">
            <w:r w:rsidRPr="00DE4A8D">
              <w:rPr>
                <w:rFonts w:ascii="Times New Roman" w:hAnsi="Times New Roman"/>
                <w:sz w:val="24"/>
                <w:szCs w:val="24"/>
              </w:rPr>
              <w:t>42,2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DA40E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0660E7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73351,6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Pr="00783FC6" w:rsidRDefault="000660E7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0660E7"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7344E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8B3368" w:rsidRDefault="000660E7">
            <w:r>
              <w:rPr>
                <w:rFonts w:ascii="Times New Roman" w:hAnsi="Times New Roman"/>
                <w:sz w:val="24"/>
                <w:szCs w:val="24"/>
              </w:rPr>
              <w:t>53063,7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0660E7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20685,7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2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993" w:type="dxa"/>
          </w:tcPr>
          <w:p w:rsidR="008B3368" w:rsidRDefault="008B3368" w:rsidP="008D1D5E">
            <w:r w:rsidRPr="00FD208C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  <w:proofErr w:type="gramEnd"/>
          </w:p>
        </w:tc>
        <w:tc>
          <w:tcPr>
            <w:tcW w:w="2126" w:type="dxa"/>
            <w:vMerge w:val="restart"/>
          </w:tcPr>
          <w:p w:rsidR="00B23BFD" w:rsidRPr="00783FC6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B23BF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B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23BFD" w:rsidRPr="00783FC6" w:rsidRDefault="00B23B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3BFD" w:rsidRDefault="00B23B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23BFD" w:rsidRPr="00B23BFD" w:rsidRDefault="00B23BFD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23BFD" w:rsidRPr="00783FC6" w:rsidRDefault="004A5128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23BFD" w:rsidRPr="00783FC6" w:rsidRDefault="00B23BF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455D64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</w:t>
            </w: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E3380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EB6BFA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42961,9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B3368" w:rsidRPr="00783FC6" w:rsidRDefault="008B336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777F85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6BFA">
              <w:rPr>
                <w:rFonts w:ascii="Times New Roman" w:hAnsi="Times New Roman"/>
                <w:sz w:val="24"/>
                <w:szCs w:val="24"/>
              </w:rPr>
              <w:t>42961,9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B3368" w:rsidRDefault="00777F85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6BFA">
              <w:rPr>
                <w:rFonts w:ascii="Times New Roman" w:hAnsi="Times New Roman"/>
                <w:sz w:val="24"/>
                <w:szCs w:val="24"/>
              </w:rPr>
              <w:t>42961,9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8B3368" w:rsidRPr="00783FC6" w:rsidRDefault="008B336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660E7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2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993" w:type="dxa"/>
            <w:shd w:val="clear" w:color="auto" w:fill="auto"/>
          </w:tcPr>
          <w:p w:rsidR="008B3368" w:rsidRDefault="008B3368" w:rsidP="008D1D5E">
            <w:r w:rsidRPr="00017D4B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8B3368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8B3368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163282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06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660E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9607EE" w:rsidRPr="009607EE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891,8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364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lastRenderedPageBreak/>
              <w:t>ных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3641" w:rsidRPr="00783FC6" w:rsidRDefault="00ED3641" w:rsidP="006D5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FE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777F85">
              <w:rPr>
                <w:rFonts w:ascii="Times New Roman" w:hAnsi="Times New Roman"/>
                <w:sz w:val="24"/>
                <w:szCs w:val="24"/>
              </w:rPr>
              <w:t>10</w:t>
            </w:r>
            <w:r w:rsidR="00FE5A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FE5AA4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FE5AA4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FE5AA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переподготов</w:t>
            </w:r>
            <w:proofErr w:type="spellEnd"/>
            <w:r w:rsidR="00FE5AA4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 медицин</w:t>
            </w:r>
            <w:r w:rsidR="00FE5AA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 w:rsidR="00FE5AA4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ков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D4734F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D4734F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D4734F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E5AA4" w:rsidRDefault="00FE5AA4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47170B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4883826,6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47170B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418048,5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75726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448618,6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575726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388901,5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47170B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161148,8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 w:rsidRPr="006D10CB">
              <w:rPr>
                <w:rFonts w:ascii="Times New Roman" w:hAnsi="Times New Roman"/>
                <w:sz w:val="24"/>
                <w:szCs w:val="24"/>
              </w:rPr>
              <w:t>8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6D10CB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5C02B2" w:rsidP="0047170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  <w:r w:rsidR="0047170B">
              <w:rPr>
                <w:rFonts w:ascii="Times New Roman" w:hAnsi="Times New Roman"/>
                <w:sz w:val="24"/>
                <w:szCs w:val="24"/>
              </w:rPr>
              <w:t>14483,9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12306,3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94BFD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370143,7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58969,2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146149,2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44677,7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94BF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7513,5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223994,5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594987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14291,5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4352534,1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4D0B62">
            <w:pPr>
              <w:spacing w:after="0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94987">
            <w:pPr>
              <w:spacing w:after="0"/>
              <w:ind w:right="-108"/>
            </w:pPr>
            <w:r>
              <w:rPr>
                <w:rFonts w:ascii="Times New Roman" w:hAnsi="Times New Roman"/>
                <w:sz w:val="24"/>
                <w:szCs w:val="24"/>
              </w:rPr>
              <w:t>344595,4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2991597,0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276101,7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305072,0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245376,8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135370,7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19901,3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47170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1341</w:t>
            </w:r>
            <w:r w:rsidR="0047170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>
              <w:rPr>
                <w:rFonts w:ascii="Times New Roman" w:hAnsi="Times New Roman"/>
                <w:sz w:val="24"/>
                <w:szCs w:val="24"/>
              </w:rPr>
              <w:t>6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10644,0</w:t>
            </w:r>
            <w:r w:rsidR="00E55C24"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299896,3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38752,6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70495,5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F095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13899,6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110947,7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59498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8303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7213,5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47170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188948,6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47170B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10604,4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28787,6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6F095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6686,1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6D10CB" w:rsidRDefault="00575726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2556330,0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ED60C8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ED60C8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1848533,7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122613,8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143136,7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143170,7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22193,2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</w:t>
            </w:r>
            <w:r w:rsidR="00652ED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1289,8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652ED5" w:rsidP="00D61A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Default="008D1D5E">
            <w:r w:rsidRPr="00360B3A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1795470,0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8E6AC2">
            <w:pPr>
              <w:spacing w:after="0"/>
              <w:ind w:left="-108" w:right="-108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120625,5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75726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43696,0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19333,0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8D1D5E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 w:rsidRPr="006D10CB">
              <w:rPr>
                <w:rFonts w:ascii="Times New Roman" w:hAnsi="Times New Roman"/>
                <w:sz w:val="24"/>
                <w:szCs w:val="24"/>
              </w:rPr>
              <w:t>06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4584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47170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39376,9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575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18965,3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47170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32450,2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47170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15278,2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B82437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B82437" w:rsidP="005757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572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4584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5842" w:rsidRDefault="00A45842">
            <w:r w:rsidRPr="001468EC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575726" w:rsidRPr="006D10CB" w:rsidRDefault="0057572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47170B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4883826,6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D3582">
              <w:rPr>
                <w:rFonts w:ascii="Times New Roman" w:hAnsi="Times New Roman"/>
                <w:sz w:val="24"/>
                <w:szCs w:val="24"/>
              </w:rPr>
              <w:t>381146,5</w:t>
            </w:r>
          </w:p>
        </w:tc>
      </w:tr>
      <w:tr w:rsidR="00895D1A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95D1A" w:rsidRPr="007559A3" w:rsidRDefault="00895D1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895D1A" w:rsidRPr="007559A3" w:rsidRDefault="00575726" w:rsidP="004717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16114</w:t>
            </w:r>
            <w:r w:rsidR="0047170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95D1A" w:rsidRPr="007559A3" w:rsidRDefault="00895D1A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  <w:noWrap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  <w:tc>
          <w:tcPr>
            <w:tcW w:w="1134" w:type="dxa"/>
            <w:shd w:val="clear" w:color="auto" w:fill="auto"/>
          </w:tcPr>
          <w:p w:rsidR="00895D1A" w:rsidRDefault="00895D1A">
            <w:r w:rsidRPr="00894200">
              <w:rPr>
                <w:rFonts w:ascii="Times New Roman" w:hAnsi="Times New Roman"/>
                <w:sz w:val="24"/>
                <w:szCs w:val="24"/>
              </w:rPr>
              <w:t>9185,1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47170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370143,7</w:t>
            </w:r>
          </w:p>
        </w:tc>
        <w:tc>
          <w:tcPr>
            <w:tcW w:w="1134" w:type="dxa"/>
            <w:shd w:val="clear" w:color="auto" w:fill="auto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shd w:val="clear" w:color="auto" w:fill="auto"/>
          </w:tcPr>
          <w:p w:rsidR="00960834" w:rsidRDefault="00960834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47170B" w:rsidP="00652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146149,2</w:t>
            </w:r>
          </w:p>
        </w:tc>
        <w:tc>
          <w:tcPr>
            <w:tcW w:w="1134" w:type="dxa"/>
          </w:tcPr>
          <w:p w:rsidR="00421058" w:rsidRPr="007559A3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47170B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223994,5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F333FE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1701" w:type="dxa"/>
            <w:vMerge/>
            <w:vAlign w:val="center"/>
          </w:tcPr>
          <w:p w:rsidR="00575726" w:rsidRPr="007559A3" w:rsidRDefault="00575726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7559A3" w:rsidRDefault="00575726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575726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4352534,1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B8243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095CF4">
              <w:rPr>
                <w:rFonts w:ascii="Times New Roman" w:hAnsi="Times New Roman"/>
                <w:sz w:val="24"/>
                <w:szCs w:val="24"/>
              </w:rPr>
              <w:t>365516,8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1701" w:type="dxa"/>
            <w:vMerge w:val="restart"/>
          </w:tcPr>
          <w:p w:rsidR="00575726" w:rsidRPr="006D10CB" w:rsidRDefault="0057572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тика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47170B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2991597,0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3E4F67">
              <w:rPr>
                <w:rFonts w:ascii="Times New Roman" w:hAnsi="Times New Roman"/>
                <w:sz w:val="24"/>
                <w:szCs w:val="24"/>
              </w:rPr>
              <w:t>237921,8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575726" w:rsidP="004717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13537</w:t>
            </w:r>
            <w:r w:rsidR="0047170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67136" w:rsidRPr="007559A3" w:rsidRDefault="00E67136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7544,7</w:t>
            </w: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  <w:noWrap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  <w:tc>
          <w:tcPr>
            <w:tcW w:w="1134" w:type="dxa"/>
          </w:tcPr>
          <w:p w:rsidR="00E67136" w:rsidRDefault="00E67136">
            <w:r w:rsidRPr="00B16A36">
              <w:rPr>
                <w:rFonts w:ascii="Times New Roman" w:hAnsi="Times New Roman"/>
                <w:sz w:val="24"/>
                <w:szCs w:val="24"/>
              </w:rPr>
              <w:t>7544,7 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60834" w:rsidRPr="007559A3" w:rsidRDefault="0047170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299896,3</w:t>
            </w:r>
          </w:p>
        </w:tc>
        <w:tc>
          <w:tcPr>
            <w:tcW w:w="1134" w:type="dxa"/>
          </w:tcPr>
          <w:p w:rsidR="00960834" w:rsidRPr="007559A3" w:rsidRDefault="00960834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57572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110947,7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60834" w:rsidRPr="007559A3" w:rsidRDefault="0047170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188948,6</w:t>
            </w:r>
          </w:p>
        </w:tc>
        <w:tc>
          <w:tcPr>
            <w:tcW w:w="1134" w:type="dxa"/>
          </w:tcPr>
          <w:p w:rsidR="00960834" w:rsidRPr="007559A3" w:rsidRDefault="00960834" w:rsidP="00FA5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  <w:noWrap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  <w:tc>
          <w:tcPr>
            <w:tcW w:w="1134" w:type="dxa"/>
          </w:tcPr>
          <w:p w:rsidR="00960834" w:rsidRDefault="00960834" w:rsidP="00FA5EEE">
            <w:r w:rsidRPr="00C767B0">
              <w:rPr>
                <w:rFonts w:ascii="Times New Roman" w:hAnsi="Times New Roman"/>
                <w:sz w:val="24"/>
                <w:szCs w:val="24"/>
              </w:rPr>
              <w:t>6444,6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7559A3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7559A3" w:rsidRDefault="00575726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2556330,0</w:t>
            </w:r>
          </w:p>
        </w:tc>
        <w:tc>
          <w:tcPr>
            <w:tcW w:w="1134" w:type="dxa"/>
            <w:shd w:val="clear" w:color="auto" w:fill="auto"/>
          </w:tcPr>
          <w:p w:rsidR="00575726" w:rsidRPr="007559A3" w:rsidRDefault="00575726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  <w:tc>
          <w:tcPr>
            <w:tcW w:w="1134" w:type="dxa"/>
            <w:shd w:val="clear" w:color="auto" w:fill="auto"/>
          </w:tcPr>
          <w:p w:rsidR="00575726" w:rsidRDefault="00575726">
            <w:r w:rsidRPr="006F4F8A">
              <w:rPr>
                <w:rFonts w:ascii="Times New Roman" w:hAnsi="Times New Roman"/>
                <w:sz w:val="24"/>
                <w:szCs w:val="24"/>
              </w:rPr>
              <w:t>223932,5</w:t>
            </w:r>
          </w:p>
        </w:tc>
      </w:tr>
      <w:tr w:rsidR="00CE266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CE266F" w:rsidRPr="006D10CB" w:rsidRDefault="00CE266F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помощи».</w:t>
            </w:r>
          </w:p>
        </w:tc>
        <w:tc>
          <w:tcPr>
            <w:tcW w:w="4962" w:type="dxa"/>
            <w:noWrap/>
          </w:tcPr>
          <w:p w:rsidR="00CE266F" w:rsidRPr="007559A3" w:rsidRDefault="00CE26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CE266F" w:rsidRPr="007559A3" w:rsidRDefault="00CE266F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1848533,7</w:t>
            </w:r>
          </w:p>
        </w:tc>
        <w:tc>
          <w:tcPr>
            <w:tcW w:w="1134" w:type="dxa"/>
            <w:shd w:val="clear" w:color="auto" w:fill="auto"/>
          </w:tcPr>
          <w:p w:rsidR="00CE266F" w:rsidRPr="007559A3" w:rsidRDefault="00CE266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B716CB">
              <w:rPr>
                <w:rFonts w:ascii="Times New Roman" w:hAnsi="Times New Roman"/>
                <w:sz w:val="24"/>
                <w:szCs w:val="24"/>
              </w:rPr>
              <w:t>142870,7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E67136" w:rsidRPr="007559A3" w:rsidRDefault="00CE26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22193,2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  <w:noWrap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  <w:tc>
          <w:tcPr>
            <w:tcW w:w="1134" w:type="dxa"/>
          </w:tcPr>
          <w:p w:rsidR="00E67136" w:rsidRDefault="00E67136">
            <w:r w:rsidRPr="00BD683B">
              <w:rPr>
                <w:rFonts w:ascii="Times New Roman" w:hAnsi="Times New Roman"/>
                <w:sz w:val="24"/>
                <w:szCs w:val="24"/>
              </w:rPr>
              <w:t>1323,8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30870,5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B8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2751,3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E266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CE266F" w:rsidRPr="007559A3" w:rsidRDefault="00CE26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E266F" w:rsidRPr="007559A3" w:rsidRDefault="00CE26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E266F" w:rsidRPr="007559A3" w:rsidRDefault="00CE266F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1795470,0</w:t>
            </w:r>
          </w:p>
        </w:tc>
        <w:tc>
          <w:tcPr>
            <w:tcW w:w="1134" w:type="dxa"/>
            <w:shd w:val="clear" w:color="auto" w:fill="auto"/>
          </w:tcPr>
          <w:p w:rsidR="00CE266F" w:rsidRPr="007559A3" w:rsidRDefault="00CE266F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  <w:noWrap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  <w:tc>
          <w:tcPr>
            <w:tcW w:w="1134" w:type="dxa"/>
            <w:shd w:val="clear" w:color="auto" w:fill="auto"/>
          </w:tcPr>
          <w:p w:rsidR="00CE266F" w:rsidRDefault="00CE266F">
            <w:r w:rsidRPr="000B5ECC">
              <w:rPr>
                <w:rFonts w:ascii="Times New Roman" w:hAnsi="Times New Roman"/>
                <w:sz w:val="24"/>
                <w:szCs w:val="24"/>
              </w:rPr>
              <w:t>141546,9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E67136" w:rsidRPr="006D10CB" w:rsidRDefault="00E67136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вое</w:t>
            </w:r>
            <w:proofErr w:type="gram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E67136" w:rsidRPr="007559A3" w:rsidRDefault="00E6713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E67136" w:rsidRPr="007559A3" w:rsidRDefault="0047170B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43696,0</w:t>
            </w:r>
          </w:p>
        </w:tc>
        <w:tc>
          <w:tcPr>
            <w:tcW w:w="1134" w:type="dxa"/>
          </w:tcPr>
          <w:p w:rsidR="00E67136" w:rsidRPr="007559A3" w:rsidRDefault="00E6713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  <w:noWrap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  <w:tc>
          <w:tcPr>
            <w:tcW w:w="1134" w:type="dxa"/>
          </w:tcPr>
          <w:p w:rsidR="00E67136" w:rsidRDefault="00E67136">
            <w:r w:rsidRPr="00EE329A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395F50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95F50" w:rsidRPr="007559A3" w:rsidRDefault="00395F5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395F50" w:rsidRPr="007559A3" w:rsidRDefault="00CE266F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3585,0</w:t>
            </w:r>
          </w:p>
        </w:tc>
        <w:tc>
          <w:tcPr>
            <w:tcW w:w="1134" w:type="dxa"/>
          </w:tcPr>
          <w:p w:rsidR="00395F50" w:rsidRPr="007559A3" w:rsidRDefault="00395F50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  <w:noWrap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  <w:tc>
          <w:tcPr>
            <w:tcW w:w="1134" w:type="dxa"/>
          </w:tcPr>
          <w:p w:rsidR="00395F50" w:rsidRDefault="00395F50">
            <w:r w:rsidRPr="00EA0BD5">
              <w:rPr>
                <w:rFonts w:ascii="Times New Roman" w:hAnsi="Times New Roman"/>
                <w:sz w:val="24"/>
                <w:szCs w:val="24"/>
              </w:rPr>
              <w:t>316,6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47170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39376,9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47170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32450,2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CE266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6926,7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0AA6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0AA6" w:rsidRPr="007559A3" w:rsidRDefault="00A40AA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0AA6" w:rsidRPr="007559A3" w:rsidRDefault="00A40AA6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734,1</w:t>
            </w:r>
          </w:p>
        </w:tc>
        <w:tc>
          <w:tcPr>
            <w:tcW w:w="1134" w:type="dxa"/>
            <w:shd w:val="clear" w:color="auto" w:fill="auto"/>
          </w:tcPr>
          <w:p w:rsidR="00A40AA6" w:rsidRPr="007559A3" w:rsidRDefault="00A40AA6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  <w:noWrap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  <w:tc>
          <w:tcPr>
            <w:tcW w:w="1134" w:type="dxa"/>
            <w:shd w:val="clear" w:color="auto" w:fill="auto"/>
          </w:tcPr>
          <w:p w:rsidR="00A40AA6" w:rsidRDefault="00A40AA6">
            <w:r w:rsidRPr="00B42268">
              <w:rPr>
                <w:rFonts w:ascii="Times New Roman" w:hAnsi="Times New Roman"/>
                <w:sz w:val="24"/>
                <w:szCs w:val="24"/>
              </w:rPr>
              <w:t>37,4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D4734F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34F" w:rsidRDefault="00D4734F">
      <w:pPr>
        <w:spacing w:after="0" w:line="240" w:lineRule="auto"/>
      </w:pPr>
      <w:r>
        <w:separator/>
      </w:r>
    </w:p>
  </w:endnote>
  <w:endnote w:type="continuationSeparator" w:id="0">
    <w:p w:rsidR="00D4734F" w:rsidRDefault="00D47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2BF" w:rsidRDefault="00F602BF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2BF" w:rsidRDefault="00F602B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34F" w:rsidRDefault="00D4734F">
      <w:pPr>
        <w:spacing w:after="0" w:line="240" w:lineRule="auto"/>
      </w:pPr>
      <w:r>
        <w:separator/>
      </w:r>
    </w:p>
  </w:footnote>
  <w:footnote w:type="continuationSeparator" w:id="0">
    <w:p w:rsidR="00D4734F" w:rsidRDefault="00D47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2BF" w:rsidRDefault="00F602BF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F602BF" w:rsidRDefault="00F602BF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62E30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F602BF" w:rsidRDefault="00F602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2BF" w:rsidRDefault="00F602BF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F602BF" w:rsidRDefault="00F602BF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62E30">
          <w:rPr>
            <w:noProof/>
          </w:rPr>
          <w:t>92</w:t>
        </w:r>
        <w:r>
          <w:rPr>
            <w:noProof/>
          </w:rPr>
          <w:fldChar w:fldCharType="end"/>
        </w:r>
      </w:sdtContent>
    </w:sdt>
  </w:p>
  <w:p w:rsidR="00F602BF" w:rsidRDefault="00F602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77F85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624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54D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5AA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9F2B-99EC-4ED5-9CAB-545542E4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92</Pages>
  <Words>14144</Words>
  <Characters>80626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1</cp:lastModifiedBy>
  <cp:revision>100</cp:revision>
  <cp:lastPrinted>2022-12-30T11:16:00Z</cp:lastPrinted>
  <dcterms:created xsi:type="dcterms:W3CDTF">2021-12-22T05:29:00Z</dcterms:created>
  <dcterms:modified xsi:type="dcterms:W3CDTF">2022-12-30T11:16:00Z</dcterms:modified>
</cp:coreProperties>
</file>