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04E0CAB8" wp14:editId="3ECDAC97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5D631E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</w:t>
      </w:r>
      <w:r w:rsidR="00330FF7" w:rsidRPr="00783F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20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 w:rsidR="001178FD">
        <w:rPr>
          <w:rFonts w:ascii="Times New Roman" w:hAnsi="Times New Roman"/>
          <w:b/>
          <w:sz w:val="28"/>
          <w:szCs w:val="28"/>
        </w:rPr>
        <w:t>111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6065BB">
        <w:rPr>
          <w:rFonts w:ascii="Times New Roman" w:hAnsi="Times New Roman"/>
          <w:sz w:val="28"/>
          <w:szCs w:val="28"/>
        </w:rPr>
        <w:t>17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6065BB">
        <w:rPr>
          <w:rFonts w:ascii="Times New Roman" w:hAnsi="Times New Roman"/>
          <w:sz w:val="28"/>
          <w:szCs w:val="28"/>
        </w:rPr>
        <w:t>03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308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</w:t>
      </w:r>
      <w:r w:rsidR="006A0A44">
        <w:rPr>
          <w:rFonts w:ascii="Times New Roman" w:hAnsi="Times New Roman"/>
          <w:sz w:val="28"/>
          <w:szCs w:val="28"/>
        </w:rPr>
        <w:t>8.07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20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6A0A44">
        <w:rPr>
          <w:rFonts w:ascii="Times New Roman" w:hAnsi="Times New Roman"/>
          <w:sz w:val="28"/>
          <w:szCs w:val="28"/>
        </w:rPr>
        <w:t>842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Октябрьского района от 31.10.2018 №1463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BD4B8C">
        <w:rPr>
          <w:rFonts w:ascii="Times New Roman" w:hAnsi="Times New Roman"/>
          <w:sz w:val="28"/>
          <w:szCs w:val="28"/>
        </w:rPr>
        <w:t>15</w:t>
      </w:r>
      <w:r w:rsidR="00AE7433" w:rsidRPr="00CA4A16">
        <w:rPr>
          <w:rFonts w:ascii="Times New Roman" w:hAnsi="Times New Roman"/>
          <w:sz w:val="28"/>
          <w:szCs w:val="28"/>
        </w:rPr>
        <w:t>.</w:t>
      </w:r>
      <w:r w:rsidR="00BD4B8C">
        <w:rPr>
          <w:rFonts w:ascii="Times New Roman" w:hAnsi="Times New Roman"/>
          <w:sz w:val="28"/>
          <w:szCs w:val="28"/>
        </w:rPr>
        <w:t>10</w:t>
      </w:r>
      <w:r w:rsidR="00AE7433" w:rsidRPr="00CA4A16">
        <w:rPr>
          <w:rFonts w:ascii="Times New Roman" w:hAnsi="Times New Roman"/>
          <w:sz w:val="28"/>
          <w:szCs w:val="28"/>
        </w:rPr>
        <w:t>.20</w:t>
      </w:r>
      <w:r w:rsidR="00A446A3" w:rsidRPr="00CA4A16">
        <w:rPr>
          <w:rFonts w:ascii="Times New Roman" w:hAnsi="Times New Roman"/>
          <w:sz w:val="28"/>
          <w:szCs w:val="28"/>
        </w:rPr>
        <w:t>20</w:t>
      </w:r>
      <w:r w:rsidR="00AE7433" w:rsidRPr="00CA4A16">
        <w:rPr>
          <w:rFonts w:ascii="Times New Roman" w:hAnsi="Times New Roman"/>
          <w:sz w:val="28"/>
          <w:szCs w:val="28"/>
        </w:rPr>
        <w:t xml:space="preserve"> №</w:t>
      </w:r>
      <w:r w:rsidR="00BD4B8C">
        <w:rPr>
          <w:rFonts w:ascii="Times New Roman" w:hAnsi="Times New Roman"/>
          <w:sz w:val="28"/>
          <w:szCs w:val="28"/>
        </w:rPr>
        <w:t>1372</w:t>
      </w:r>
      <w:r w:rsidR="00AE7433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Октябрьского района от 31.10.2018 №1463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776CA4">
        <w:rPr>
          <w:rFonts w:ascii="Times New Roman" w:hAnsi="Times New Roman" w:cs="Times New Roman"/>
          <w:sz w:val="28"/>
          <w:szCs w:val="28"/>
        </w:rPr>
        <w:t xml:space="preserve">начальника финансово-экономического </w:t>
      </w:r>
      <w:r w:rsidR="00776CA4" w:rsidRPr="00654BEC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776CA4" w:rsidRPr="00654BEC">
        <w:rPr>
          <w:rFonts w:ascii="Times New Roman" w:hAnsi="Times New Roman" w:cs="Times New Roman"/>
          <w:sz w:val="28"/>
          <w:szCs w:val="28"/>
        </w:rPr>
        <w:t>Юшковскую</w:t>
      </w:r>
      <w:proofErr w:type="spellEnd"/>
      <w:r w:rsidR="00776CA4" w:rsidRPr="00654BEC"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CB3EB6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CB3EB6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776CA4" w:rsidRPr="002E2953" w:rsidRDefault="00776CA4" w:rsidP="00CB3EB6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CB3EB6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CB3EB6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CB3EB6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CB3EB6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от </w:t>
      </w:r>
      <w:r w:rsidR="005D631E">
        <w:rPr>
          <w:rFonts w:ascii="Times New Roman" w:hAnsi="Times New Roman"/>
          <w:sz w:val="28"/>
          <w:szCs w:val="28"/>
        </w:rPr>
        <w:t>11</w:t>
      </w:r>
      <w:r w:rsidR="00A86305" w:rsidRPr="00783FC6">
        <w:rPr>
          <w:rFonts w:ascii="Times New Roman" w:hAnsi="Times New Roman"/>
          <w:sz w:val="28"/>
          <w:szCs w:val="28"/>
        </w:rPr>
        <w:t>.</w:t>
      </w:r>
      <w:r w:rsidR="005D631E">
        <w:rPr>
          <w:rFonts w:ascii="Times New Roman" w:hAnsi="Times New Roman"/>
          <w:sz w:val="28"/>
          <w:szCs w:val="28"/>
        </w:rPr>
        <w:t>12</w:t>
      </w:r>
      <w:r w:rsidR="00747D08" w:rsidRPr="00783FC6">
        <w:rPr>
          <w:rFonts w:ascii="Times New Roman" w:hAnsi="Times New Roman"/>
          <w:sz w:val="28"/>
          <w:szCs w:val="28"/>
        </w:rPr>
        <w:t>.</w:t>
      </w:r>
      <w:r w:rsidR="00BD4A78" w:rsidRPr="00783FC6">
        <w:rPr>
          <w:rFonts w:ascii="Times New Roman" w:hAnsi="Times New Roman"/>
          <w:sz w:val="28"/>
          <w:szCs w:val="28"/>
        </w:rPr>
        <w:t>20</w:t>
      </w:r>
      <w:r w:rsidR="005645E5">
        <w:rPr>
          <w:rFonts w:ascii="Times New Roman" w:hAnsi="Times New Roman"/>
          <w:sz w:val="28"/>
          <w:szCs w:val="28"/>
        </w:rPr>
        <w:t>20</w:t>
      </w:r>
      <w:r w:rsidRPr="00783FC6">
        <w:rPr>
          <w:rFonts w:ascii="Times New Roman" w:hAnsi="Times New Roman"/>
          <w:sz w:val="28"/>
          <w:szCs w:val="28"/>
        </w:rPr>
        <w:t xml:space="preserve"> №</w:t>
      </w:r>
      <w:r w:rsidR="001178FD">
        <w:rPr>
          <w:rFonts w:ascii="Times New Roman" w:hAnsi="Times New Roman"/>
          <w:sz w:val="28"/>
          <w:szCs w:val="28"/>
        </w:rPr>
        <w:t>111</w:t>
      </w:r>
      <w:bookmarkStart w:id="0" w:name="_GoBack"/>
      <w:bookmarkEnd w:id="0"/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783FC6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783FC6" w:rsidTr="00115243">
        <w:trPr>
          <w:trHeight w:val="617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783FC6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</w:pPr>
            <w:r w:rsidRPr="00783FC6">
              <w:t>-</w:t>
            </w:r>
          </w:p>
        </w:tc>
        <w:tc>
          <w:tcPr>
            <w:tcW w:w="5386" w:type="dxa"/>
          </w:tcPr>
          <w:p w:rsidR="00453862" w:rsidRPr="00783FC6" w:rsidRDefault="00363ABB" w:rsidP="00102EC7">
            <w:pPr>
              <w:pStyle w:val="ConsPlusCell"/>
              <w:jc w:val="both"/>
            </w:pPr>
            <w:r w:rsidRPr="00783FC6">
              <w:t>т</w:t>
            </w:r>
            <w:r w:rsidR="00453862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783FC6" w:rsidRDefault="00A17B61" w:rsidP="00102EC7">
            <w:pPr>
              <w:pStyle w:val="ConsPlusCell"/>
              <w:jc w:val="both"/>
            </w:pPr>
            <w:r w:rsidRPr="00783FC6">
              <w:t>ф</w:t>
            </w:r>
            <w:r w:rsidR="00453862" w:rsidRPr="00783FC6">
              <w:t>онд социального страхования Ростовской области (далее - ФСС РО)</w:t>
            </w:r>
            <w:r w:rsidR="009A12D8" w:rsidRPr="00783FC6">
              <w:t>;</w:t>
            </w:r>
          </w:p>
          <w:p w:rsidR="00A35D25" w:rsidRPr="00783FC6" w:rsidRDefault="00A35D25" w:rsidP="00102EC7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 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783FC6" w:rsidRDefault="00A62967" w:rsidP="00102EC7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57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783FC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783FC6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783FC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783FC6" w:rsidRDefault="00A17B61" w:rsidP="003626E9">
            <w:pPr>
              <w:pStyle w:val="ConsPlusCell"/>
              <w:jc w:val="both"/>
              <w:rPr>
                <w:bCs/>
              </w:rPr>
            </w:pPr>
            <w:r w:rsidRPr="00783FC6">
              <w:rPr>
                <w:bCs/>
              </w:rPr>
              <w:t>П</w:t>
            </w:r>
            <w:r w:rsidR="005C02B2" w:rsidRPr="00783FC6">
              <w:rPr>
                <w:bCs/>
              </w:rPr>
              <w:t>одпрограмма 3 - «</w:t>
            </w:r>
            <w:r w:rsidR="003626E9" w:rsidRPr="00783FC6">
              <w:rPr>
                <w:bCs/>
              </w:rPr>
              <w:t>Развитие кадровых ресурсов в здравоохранении</w:t>
            </w:r>
            <w:r w:rsidR="005C02B2" w:rsidRPr="00783FC6">
              <w:rPr>
                <w:bCs/>
              </w:rPr>
              <w:t>».</w:t>
            </w:r>
          </w:p>
          <w:p w:rsidR="00A62967" w:rsidRPr="00783FC6" w:rsidRDefault="00A62967" w:rsidP="003626E9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783FC6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647C8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беспечение доступно</w:t>
            </w:r>
            <w:r w:rsidR="00E647C8" w:rsidRPr="00783FC6">
              <w:rPr>
                <w:iCs/>
              </w:rPr>
              <w:t>й</w:t>
            </w:r>
            <w:r w:rsidR="005C02B2" w:rsidRPr="00783FC6">
              <w:rPr>
                <w:iCs/>
              </w:rPr>
              <w:t xml:space="preserve"> и качеств</w:t>
            </w:r>
            <w:r w:rsidR="00E647C8" w:rsidRPr="00783FC6">
              <w:rPr>
                <w:iCs/>
              </w:rPr>
              <w:t xml:space="preserve">енной медицинской помощи. </w:t>
            </w:r>
            <w:r w:rsidR="005C02B2" w:rsidRPr="00783FC6">
              <w:t>Сохранение и улучшение здоровья населения</w:t>
            </w:r>
            <w:r w:rsidR="00E647C8" w:rsidRPr="00783FC6">
              <w:t>.</w:t>
            </w:r>
          </w:p>
          <w:p w:rsidR="00A62967" w:rsidRPr="00783FC6" w:rsidRDefault="00A62967" w:rsidP="00E647C8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783FC6" w:rsidRDefault="00A62967" w:rsidP="00E47F14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783FC6" w:rsidRDefault="008E0A1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 </w:t>
            </w:r>
            <w:r w:rsidR="00972F5E" w:rsidRPr="00783FC6">
              <w:rPr>
                <w:iCs/>
              </w:rPr>
              <w:t xml:space="preserve">- </w:t>
            </w:r>
            <w:r w:rsidRPr="00783FC6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всех причин;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трудоспособного возраста;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новообразований;</w:t>
            </w:r>
          </w:p>
          <w:p w:rsidR="00B23208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B23208" w:rsidRPr="00783FC6">
              <w:rPr>
                <w:iCs/>
              </w:rPr>
              <w:t>мертность от туберкулёза;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467FDE" w:rsidRPr="00783FC6">
              <w:rPr>
                <w:iCs/>
              </w:rPr>
              <w:t>ладенческая смертность;</w:t>
            </w:r>
          </w:p>
          <w:p w:rsidR="005C02B2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 xml:space="preserve">комплектованность врачебными кадрами </w:t>
            </w:r>
            <w:r w:rsidR="00B267F9" w:rsidRPr="00783FC6">
              <w:rPr>
                <w:iCs/>
              </w:rPr>
              <w:t>и  средним медицинским персоналом.</w:t>
            </w:r>
          </w:p>
          <w:p w:rsidR="00A62967" w:rsidRPr="00783FC6" w:rsidRDefault="00A62967" w:rsidP="00B2240B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783FC6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783FC6" w:rsidTr="00D329C5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4476453,7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412220,4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376946,9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366332,4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4F9A">
              <w:rPr>
                <w:rFonts w:ascii="Times New Roman" w:hAnsi="Times New Roman"/>
                <w:sz w:val="28"/>
                <w:szCs w:val="28"/>
              </w:rPr>
              <w:t>365828,7</w:t>
            </w:r>
            <w:r w:rsidR="00B64F9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181</w:t>
            </w:r>
            <w:r w:rsidR="007E6CE6">
              <w:rPr>
                <w:rFonts w:ascii="Times New Roman" w:hAnsi="Times New Roman"/>
                <w:sz w:val="28"/>
                <w:szCs w:val="28"/>
              </w:rPr>
              <w:t>488</w:t>
            </w:r>
            <w:r w:rsidR="00D8781A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>
              <w:rPr>
                <w:rFonts w:ascii="Times New Roman" w:hAnsi="Times New Roman"/>
                <w:sz w:val="28"/>
                <w:szCs w:val="28"/>
              </w:rPr>
              <w:t>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>
              <w:rPr>
                <w:rFonts w:ascii="Times New Roman" w:hAnsi="Times New Roman"/>
                <w:sz w:val="28"/>
                <w:szCs w:val="28"/>
              </w:rPr>
              <w:t>359</w:t>
            </w:r>
            <w:r w:rsidR="00D8781A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13905,3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13458,9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13255,2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13872,0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12972,0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2030 год – 0 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110922,0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21964,8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15694,8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5526,7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52818" w:rsidRPr="00783FC6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4170171,0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347924,1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347046,8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62967" w:rsidRPr="00783FC6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783FC6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783FC6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п</w:t>
            </w:r>
            <w:r w:rsidR="005C02B2" w:rsidRPr="00783FC6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363AB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ф</w:t>
            </w:r>
            <w:r w:rsidR="009A12D8" w:rsidRPr="00783FC6">
              <w:t>онд социального страхования Ростовской области (далее - ФСС РО);</w:t>
            </w:r>
          </w:p>
          <w:p w:rsidR="00A35D25" w:rsidRPr="00783FC6" w:rsidRDefault="00A35D25" w:rsidP="00A35D25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5C02B2" w:rsidRPr="00783FC6" w:rsidTr="00467FDE">
        <w:trPr>
          <w:trHeight w:val="57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у</w:t>
            </w:r>
            <w:r w:rsidR="006672BF" w:rsidRPr="00783FC6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р</w:t>
            </w:r>
            <w:r w:rsidR="006672BF" w:rsidRPr="00783FC6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783FC6" w:rsidRDefault="00363ABB" w:rsidP="00504C21">
            <w:pPr>
              <w:pStyle w:val="ConsPlusCell"/>
              <w:jc w:val="both"/>
            </w:pPr>
            <w:r w:rsidRPr="00783FC6">
              <w:t>о</w:t>
            </w:r>
            <w:r w:rsidR="00A3588D" w:rsidRPr="00783FC6">
              <w:t xml:space="preserve">беспечение оптимальной доступности медицинской </w:t>
            </w:r>
            <w:r w:rsidR="00504C21" w:rsidRPr="00783FC6">
              <w:t>помощи для</w:t>
            </w:r>
            <w:r w:rsidR="00A3588D" w:rsidRPr="00783FC6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783FC6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1A556C">
        <w:trPr>
          <w:trHeight w:val="155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783FC6">
              <w:rPr>
                <w:iCs/>
              </w:rPr>
              <w:t xml:space="preserve">в том числе </w:t>
            </w:r>
            <w:r w:rsidRPr="00783FC6">
              <w:rPr>
                <w:iCs/>
              </w:rPr>
              <w:t>в</w:t>
            </w:r>
            <w:r w:rsidR="00302E37" w:rsidRPr="00783FC6">
              <w:rPr>
                <w:iCs/>
              </w:rPr>
              <w:t>ыпуск и размещение статей на сайте ЦРБ</w:t>
            </w:r>
            <w:r w:rsidRPr="00783FC6">
              <w:rPr>
                <w:iCs/>
              </w:rPr>
              <w:t>)</w:t>
            </w:r>
            <w:r w:rsidR="00302E37" w:rsidRPr="00783FC6">
              <w:rPr>
                <w:iCs/>
              </w:rPr>
              <w:t>;</w:t>
            </w:r>
          </w:p>
          <w:p w:rsidR="00251908" w:rsidRPr="00783FC6" w:rsidRDefault="0025190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и</w:t>
            </w:r>
            <w:r w:rsidR="00302E37" w:rsidRPr="00783FC6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 xml:space="preserve">роведение </w:t>
            </w:r>
            <w:proofErr w:type="spellStart"/>
            <w:r w:rsidR="00302E37" w:rsidRPr="00783FC6">
              <w:rPr>
                <w:iCs/>
              </w:rPr>
              <w:t>туберкулинодиагностики</w:t>
            </w:r>
            <w:proofErr w:type="spellEnd"/>
            <w:r w:rsidR="00302E37" w:rsidRPr="00783FC6">
              <w:rPr>
                <w:iCs/>
              </w:rPr>
              <w:t xml:space="preserve"> детскому населению;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</w:t>
            </w:r>
            <w:r w:rsidR="00302E37" w:rsidRPr="00783FC6">
              <w:rPr>
                <w:iCs/>
              </w:rPr>
              <w:t>бработка очагов инфекционных заболеваний;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от туберкулёза;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-о</w:t>
            </w:r>
            <w:r w:rsidR="00302E37" w:rsidRPr="00783FC6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скрининга на ВИЧ-инфекцию;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диспансери</w:t>
            </w:r>
            <w:r w:rsidR="00467FDE" w:rsidRPr="00783FC6">
              <w:rPr>
                <w:iCs/>
              </w:rPr>
              <w:t xml:space="preserve">зации </w:t>
            </w:r>
            <w:r w:rsidR="001509A3" w:rsidRPr="00783FC6">
              <w:rPr>
                <w:iCs/>
              </w:rPr>
              <w:t>отдельных гру</w:t>
            </w:r>
            <w:proofErr w:type="gramStart"/>
            <w:r w:rsidR="001509A3" w:rsidRPr="00783FC6">
              <w:rPr>
                <w:iCs/>
              </w:rPr>
              <w:t xml:space="preserve">пп </w:t>
            </w:r>
            <w:r w:rsidR="00467FDE" w:rsidRPr="00783FC6">
              <w:rPr>
                <w:iCs/>
              </w:rPr>
              <w:t>взр</w:t>
            </w:r>
            <w:proofErr w:type="gramEnd"/>
            <w:r w:rsidR="00467FDE" w:rsidRPr="00783FC6">
              <w:rPr>
                <w:iCs/>
              </w:rPr>
              <w:t>ослого населения</w:t>
            </w:r>
            <w:r w:rsidR="00302E37" w:rsidRPr="00783FC6">
              <w:rPr>
                <w:iCs/>
              </w:rPr>
              <w:t>;</w:t>
            </w:r>
          </w:p>
          <w:p w:rsidR="001509A3" w:rsidRPr="00783FC6" w:rsidRDefault="006C1E63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EE7BC9" w:rsidRPr="00783FC6">
              <w:rPr>
                <w:iCs/>
              </w:rPr>
              <w:t xml:space="preserve">приобретение, </w:t>
            </w:r>
            <w:r w:rsidRPr="00783FC6">
              <w:rPr>
                <w:iCs/>
              </w:rPr>
              <w:t>у</w:t>
            </w:r>
            <w:r w:rsidR="00302E37" w:rsidRPr="00783FC6">
              <w:rPr>
                <w:iCs/>
              </w:rPr>
              <w:t>становка</w:t>
            </w:r>
            <w:r w:rsidR="00EE7BC9" w:rsidRPr="00783FC6">
              <w:rPr>
                <w:iCs/>
              </w:rPr>
              <w:t xml:space="preserve"> и оснащение</w:t>
            </w:r>
            <w:r w:rsidR="00302E37" w:rsidRPr="00783FC6">
              <w:rPr>
                <w:iCs/>
              </w:rPr>
              <w:t xml:space="preserve"> модульных зданий </w:t>
            </w:r>
            <w:r w:rsidR="002507FF" w:rsidRPr="00783FC6">
              <w:t xml:space="preserve">(детской поликлиники, </w:t>
            </w:r>
            <w:proofErr w:type="spellStart"/>
            <w:r w:rsidR="002507FF" w:rsidRPr="00783FC6">
              <w:t>ФАПов</w:t>
            </w:r>
            <w:proofErr w:type="spellEnd"/>
            <w:r w:rsidR="002507FF" w:rsidRPr="00783FC6">
              <w:t>, фельдшерских здравпунктов, ВА)</w:t>
            </w:r>
            <w:r w:rsidRPr="00783FC6">
              <w:rPr>
                <w:iCs/>
              </w:rPr>
              <w:t>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467FDE" w:rsidRPr="00783FC6">
              <w:rPr>
                <w:iCs/>
              </w:rPr>
              <w:t>отделения сестринского ухода</w:t>
            </w:r>
            <w:r w:rsidR="00302E37" w:rsidRPr="00783FC6">
              <w:rPr>
                <w:iCs/>
              </w:rPr>
              <w:t>;</w:t>
            </w:r>
          </w:p>
          <w:p w:rsidR="008F3BBE" w:rsidRPr="00783FC6" w:rsidRDefault="00EB0FD8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302E37" w:rsidRPr="00783FC6">
              <w:rPr>
                <w:iCs/>
              </w:rPr>
              <w:t xml:space="preserve">круглосуточного поста </w:t>
            </w:r>
            <w:proofErr w:type="spellStart"/>
            <w:r w:rsidR="00302E37" w:rsidRPr="00783FC6">
              <w:rPr>
                <w:iCs/>
              </w:rPr>
              <w:t>рентгенолаборантов</w:t>
            </w:r>
            <w:proofErr w:type="spellEnd"/>
            <w:r w:rsidR="00EE7BC9" w:rsidRPr="00783FC6">
              <w:rPr>
                <w:iCs/>
              </w:rPr>
              <w:t>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</w:t>
            </w:r>
            <w:r w:rsidRPr="00783FC6">
              <w:rPr>
                <w:iCs/>
              </w:rPr>
              <w:lastRenderedPageBreak/>
              <w:t>области;</w:t>
            </w:r>
          </w:p>
          <w:p w:rsidR="00EE7BC9" w:rsidRPr="00783FC6" w:rsidRDefault="00EE7BC9" w:rsidP="00EE7BC9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>
              <w:rPr>
                <w:iCs/>
              </w:rPr>
              <w:t>;</w:t>
            </w:r>
          </w:p>
          <w:p w:rsidR="001A556C" w:rsidRPr="00783FC6" w:rsidRDefault="00327968" w:rsidP="001A556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327968">
              <w:t>увеличение количества пролеченных иностранных граждан</w:t>
            </w:r>
            <w:r w:rsidR="00EE7BC9" w:rsidRPr="00783FC6">
              <w:rPr>
                <w:iCs/>
              </w:rPr>
              <w:t xml:space="preserve">. 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8F3BBE">
        <w:trPr>
          <w:trHeight w:val="56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783FC6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783FC6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9405BF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2281339,6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209727,1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188381,9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186038,4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185834,7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160</w:t>
            </w:r>
            <w:r w:rsidR="007E6CE6">
              <w:rPr>
                <w:rFonts w:ascii="Times New Roman" w:hAnsi="Times New Roman"/>
                <w:sz w:val="28"/>
                <w:szCs w:val="28"/>
              </w:rPr>
              <w:t>222</w:t>
            </w:r>
            <w:r w:rsidR="0060721E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21961,7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11910,8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12368,4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12164,7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100374,9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783FC6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19622,1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8327,8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0721E">
              <w:rPr>
                <w:rFonts w:ascii="Times New Roman" w:hAnsi="Times New Roman"/>
                <w:sz w:val="28"/>
                <w:szCs w:val="28"/>
              </w:rPr>
              <w:t>5526,7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2020</w:t>
            </w:r>
            <w:r w:rsidR="002C7B3A">
              <w:rPr>
                <w:rFonts w:ascii="Times New Roman" w:hAnsi="Times New Roman"/>
                <w:sz w:val="28"/>
                <w:szCs w:val="28"/>
              </w:rPr>
              <w:t>742</w:t>
            </w:r>
            <w:r w:rsidR="00D35224">
              <w:rPr>
                <w:rFonts w:ascii="Times New Roman" w:hAnsi="Times New Roman"/>
                <w:sz w:val="28"/>
                <w:szCs w:val="28"/>
              </w:rPr>
              <w:t>,</w:t>
            </w:r>
            <w:r w:rsidR="002C7B3A">
              <w:rPr>
                <w:rFonts w:ascii="Times New Roman" w:hAnsi="Times New Roman"/>
                <w:sz w:val="28"/>
                <w:szCs w:val="28"/>
              </w:rPr>
              <w:t>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35224">
              <w:rPr>
                <w:rFonts w:ascii="Times New Roman" w:hAnsi="Times New Roman"/>
                <w:sz w:val="28"/>
                <w:szCs w:val="28"/>
              </w:rPr>
              <w:t>168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143</w:t>
            </w:r>
            <w:r w:rsidR="00D35224">
              <w:rPr>
                <w:rFonts w:ascii="Times New Roman" w:hAnsi="Times New Roman"/>
                <w:sz w:val="28"/>
                <w:szCs w:val="28"/>
              </w:rPr>
              <w:t>,</w:t>
            </w:r>
            <w:r w:rsidR="002C7B3A">
              <w:rPr>
                <w:rFonts w:ascii="Times New Roman" w:hAnsi="Times New Roman"/>
                <w:sz w:val="28"/>
                <w:szCs w:val="28"/>
              </w:rPr>
              <w:t>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168143,3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783FC6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783FC6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783FC6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783FC6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783FC6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A17B61" w:rsidP="00467FDE">
            <w:pPr>
              <w:pStyle w:val="ConsPlusCell"/>
              <w:jc w:val="both"/>
            </w:pPr>
            <w:r w:rsidRPr="00783FC6">
              <w:t>с</w:t>
            </w:r>
            <w:r w:rsidR="005C02B2" w:rsidRPr="00783FC6">
              <w:t>овершенствование оказания специализированной медицинской помощи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9A12D8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C21D6F" w:rsidRPr="00783FC6" w:rsidTr="00467FDE">
        <w:trPr>
          <w:trHeight w:val="57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608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</w:t>
            </w:r>
            <w:r w:rsidR="00467FDE" w:rsidRPr="00783FC6">
              <w:rPr>
                <w:iCs/>
              </w:rPr>
              <w:t>тность населения от всех причин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302E37" w:rsidRPr="00783FC6">
              <w:rPr>
                <w:iCs/>
              </w:rPr>
              <w:t>ладенческая смертность;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lastRenderedPageBreak/>
              <w:t>- с</w:t>
            </w:r>
            <w:r w:rsidR="00302E37" w:rsidRPr="00783FC6">
              <w:rPr>
                <w:iCs/>
              </w:rPr>
              <w:t>мертность населения трудоспособного возраста;</w:t>
            </w:r>
          </w:p>
          <w:p w:rsidR="00C21D6F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от заболеваний системы кровообращения</w:t>
            </w:r>
            <w:r w:rsidR="008F06B5" w:rsidRPr="00783FC6">
              <w:rPr>
                <w:iCs/>
              </w:rPr>
              <w:t>;</w:t>
            </w:r>
          </w:p>
          <w:p w:rsidR="008F06B5" w:rsidRPr="00783FC6" w:rsidRDefault="008F06B5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приобретение автомобилей СМП.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AE7433">
              <w:rPr>
                <w:kern w:val="2"/>
              </w:rPr>
              <w:t xml:space="preserve">рок реализации 2019-2030 </w:t>
            </w:r>
            <w:r w:rsidR="00C21D6F" w:rsidRPr="00783FC6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C21D6F" w:rsidRPr="00783FC6" w:rsidTr="001654CC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783FC6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2177</w:t>
            </w:r>
            <w:r w:rsidR="007E6CE6">
              <w:rPr>
                <w:rFonts w:ascii="Times New Roman" w:hAnsi="Times New Roman"/>
                <w:sz w:val="28"/>
                <w:szCs w:val="28"/>
              </w:rPr>
              <w:t>753</w:t>
            </w:r>
            <w:r w:rsidR="002C7B3A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>
              <w:rPr>
                <w:rFonts w:ascii="Times New Roman" w:hAnsi="Times New Roman"/>
                <w:sz w:val="28"/>
                <w:szCs w:val="28"/>
              </w:rPr>
              <w:t>3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189393,3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188145,0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179906,0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F739B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179606,0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18586,3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7133,8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1738,5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866,5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12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2024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10547,1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7367,0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745690" w:rsidRPr="00783FC6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2147419,9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179616,8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178739,5</w:t>
            </w:r>
            <w:r w:rsidR="002C7B3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783FC6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783FC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783FC6">
        <w:rPr>
          <w:rFonts w:ascii="Times New Roman" w:hAnsi="Times New Roman"/>
          <w:sz w:val="28"/>
          <w:szCs w:val="28"/>
        </w:rPr>
        <w:t>Развитие к</w:t>
      </w:r>
      <w:r w:rsidRPr="00783FC6">
        <w:rPr>
          <w:rFonts w:ascii="Times New Roman" w:hAnsi="Times New Roman"/>
          <w:sz w:val="28"/>
          <w:szCs w:val="28"/>
        </w:rPr>
        <w:t>адров</w:t>
      </w:r>
      <w:r w:rsidR="003626E9" w:rsidRPr="00783FC6">
        <w:rPr>
          <w:rFonts w:ascii="Times New Roman" w:hAnsi="Times New Roman"/>
          <w:sz w:val="28"/>
          <w:szCs w:val="28"/>
        </w:rPr>
        <w:t>ых</w:t>
      </w:r>
      <w:r w:rsidR="00D35D40" w:rsidRPr="00783FC6">
        <w:rPr>
          <w:rFonts w:ascii="Times New Roman" w:hAnsi="Times New Roman"/>
          <w:sz w:val="28"/>
          <w:szCs w:val="28"/>
        </w:rPr>
        <w:t xml:space="preserve"> </w:t>
      </w:r>
      <w:r w:rsidR="003626E9" w:rsidRPr="00783FC6">
        <w:rPr>
          <w:rFonts w:ascii="Times New Roman" w:hAnsi="Times New Roman"/>
          <w:sz w:val="28"/>
          <w:szCs w:val="28"/>
        </w:rPr>
        <w:t>ресурсов в</w:t>
      </w:r>
      <w:r w:rsidRPr="00783FC6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783FC6">
        <w:rPr>
          <w:rFonts w:ascii="Times New Roman" w:hAnsi="Times New Roman"/>
          <w:sz w:val="28"/>
          <w:szCs w:val="28"/>
        </w:rPr>
        <w:t>и</w:t>
      </w:r>
      <w:r w:rsidRPr="00783FC6">
        <w:rPr>
          <w:rFonts w:ascii="Times New Roman" w:hAnsi="Times New Roman"/>
          <w:sz w:val="28"/>
          <w:szCs w:val="28"/>
        </w:rPr>
        <w:t>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3254F2">
        <w:trPr>
          <w:trHeight w:val="617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</w:pPr>
            <w:r w:rsidRPr="00783FC6">
              <w:t>р</w:t>
            </w:r>
            <w:r w:rsidR="003626E9" w:rsidRPr="00783FC6">
              <w:t>азвитие кадровых ресурсов в здравоохранении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3254F2">
        <w:trPr>
          <w:trHeight w:val="793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0F61FD" w:rsidRPr="00783FC6" w:rsidTr="003254F2">
        <w:trPr>
          <w:trHeight w:val="57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783FC6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783FC6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783FC6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783FC6" w:rsidTr="003254F2">
        <w:trPr>
          <w:trHeight w:val="8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783FC6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783FC6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783F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783FC6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783FC6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783FC6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у</w:t>
            </w:r>
            <w:r w:rsidR="005C02B2" w:rsidRPr="00783FC6">
              <w:rPr>
                <w:iCs/>
              </w:rPr>
              <w:t>компл</w:t>
            </w:r>
            <w:r w:rsidR="00467FDE" w:rsidRPr="00783FC6">
              <w:rPr>
                <w:iCs/>
              </w:rPr>
              <w:t>ектованность врачебными кадрами</w:t>
            </w:r>
            <w:r w:rsidR="005C02B2" w:rsidRPr="00783FC6">
              <w:rPr>
                <w:iCs/>
              </w:rPr>
              <w:t>;</w:t>
            </w:r>
          </w:p>
          <w:p w:rsidR="00467FDE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комплектованность средним медицинским персоналом</w:t>
            </w:r>
            <w:r w:rsidR="00467FDE" w:rsidRPr="00783FC6">
              <w:rPr>
                <w:iCs/>
              </w:rPr>
              <w:t>;</w:t>
            </w:r>
          </w:p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дельный вес врачей, прошедших повышение квалификации</w:t>
            </w:r>
            <w:r w:rsidR="001B4794" w:rsidRPr="00783FC6">
              <w:rPr>
                <w:iCs/>
              </w:rPr>
              <w:t>;</w:t>
            </w:r>
          </w:p>
          <w:p w:rsidR="001B4794" w:rsidRPr="00783FC6" w:rsidRDefault="001B4794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E0CEA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17360,8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13100,0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420,0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2680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256,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рублей.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12672,0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12672,0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2025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24FDC" w:rsidRPr="00783FC6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2008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783FC6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783FC6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83FC6">
              <w:rPr>
                <w:rFonts w:ascii="Times New Roman" w:hAnsi="Times New Roman"/>
                <w:sz w:val="28"/>
                <w:szCs w:val="28"/>
              </w:rPr>
              <w:t>Доукомплектованность</w:t>
            </w:r>
            <w:proofErr w:type="spellEnd"/>
            <w:r w:rsidRPr="00783FC6">
              <w:rPr>
                <w:rFonts w:ascii="Times New Roman" w:hAnsi="Times New Roman"/>
                <w:sz w:val="28"/>
                <w:szCs w:val="28"/>
              </w:rPr>
              <w:t xml:space="preserve"> медицинскими кадрами.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447D62" w:rsidRPr="00783FC6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783FC6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783FC6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модернизаци</w:t>
      </w:r>
      <w:r w:rsidRPr="00783FC6">
        <w:rPr>
          <w:rFonts w:ascii="Times New Roman" w:hAnsi="Times New Roman"/>
          <w:kern w:val="2"/>
          <w:sz w:val="28"/>
          <w:szCs w:val="28"/>
        </w:rPr>
        <w:t>я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-в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и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9462A0" w:rsidRPr="00783FC6">
        <w:rPr>
          <w:rFonts w:ascii="Times New Roman" w:hAnsi="Times New Roman"/>
          <w:kern w:val="2"/>
          <w:sz w:val="28"/>
          <w:szCs w:val="28"/>
        </w:rPr>
        <w:t>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в, оформление документов медико-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социальной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  <w:proofErr w:type="gramEnd"/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</w:t>
      </w:r>
      <w:proofErr w:type="spellStart"/>
      <w:r w:rsidRPr="00783FC6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783FC6">
        <w:rPr>
          <w:rFonts w:ascii="Times New Roman" w:hAnsi="Times New Roman"/>
          <w:sz w:val="28"/>
          <w:szCs w:val="28"/>
        </w:rPr>
        <w:t xml:space="preserve">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76CA4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</w:t>
      </w:r>
      <w:r w:rsidRPr="00776CA4"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</w:t>
      </w: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Н.Н. Савченко</w:t>
      </w:r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ФАПов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E46" w:rsidRPr="00783FC6" w:rsidRDefault="00E85E6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  <w:p w:rsidR="007F6E46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  <w:p w:rsidR="002464D7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</w:p>
          <w:p w:rsidR="003F3FAC" w:rsidRPr="00783FC6" w:rsidRDefault="003F3FAC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Оказание специализированной медицинской помощи, увеличение продолжительности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200F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показателя смертности, в том числе лиц трудоспособного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 автомобилей скорой медицинской помощи и санитарного автотранспорта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снижение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2.5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334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783FC6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36AF5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B36AF5">
              <w:rPr>
                <w:rFonts w:ascii="Times New Roman" w:hAnsi="Times New Roman"/>
                <w:sz w:val="24"/>
                <w:szCs w:val="24"/>
              </w:rPr>
              <w:t>2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B36AF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МБУЗ ЦРБ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B52A0" w:rsidRPr="00ED2768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B36AF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отпусков и выплатой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компен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сации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A8551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B36AF5">
              <w:rPr>
                <w:rFonts w:ascii="Times New Roman" w:hAnsi="Times New Roman"/>
                <w:sz w:val="24"/>
                <w:szCs w:val="24"/>
              </w:rPr>
              <w:t>5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B36AF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B36AF5" w:rsidRDefault="00B36AF5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2A07C5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2A07C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2581A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306282,7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2581A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64296,3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21E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29900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621E8D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19285,6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DD6514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DD6514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12581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2581A" w:rsidRPr="00783FC6" w:rsidRDefault="0012581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2581A" w:rsidRPr="00783FC6" w:rsidRDefault="0012581A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2581A" w:rsidRPr="00783FC6" w:rsidRDefault="0012581A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12581A" w:rsidRPr="00783FC6" w:rsidRDefault="0012581A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12581A" w:rsidRPr="00783FC6" w:rsidRDefault="0012581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2581A" w:rsidRPr="00783FC6" w:rsidRDefault="0012581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2581A" w:rsidRPr="00783FC6" w:rsidRDefault="0012581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2581A" w:rsidRPr="00783FC6" w:rsidRDefault="0012581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2581A" w:rsidRPr="00783FC6" w:rsidRDefault="0012581A" w:rsidP="00125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306282,7</w:t>
            </w:r>
          </w:p>
        </w:tc>
        <w:tc>
          <w:tcPr>
            <w:tcW w:w="992" w:type="dxa"/>
            <w:shd w:val="clear" w:color="auto" w:fill="auto"/>
          </w:tcPr>
          <w:p w:rsidR="0012581A" w:rsidRPr="00783FC6" w:rsidRDefault="0012581A" w:rsidP="00125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2581A" w:rsidRPr="00783FC6" w:rsidRDefault="0012581A" w:rsidP="001258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64296,3</w:t>
            </w:r>
          </w:p>
        </w:tc>
        <w:tc>
          <w:tcPr>
            <w:tcW w:w="993" w:type="dxa"/>
            <w:shd w:val="clear" w:color="auto" w:fill="auto"/>
          </w:tcPr>
          <w:p w:rsidR="0012581A" w:rsidRPr="00783FC6" w:rsidRDefault="0012581A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12581A" w:rsidRPr="00783FC6" w:rsidRDefault="0012581A" w:rsidP="00E90C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19285,6</w:t>
            </w:r>
          </w:p>
        </w:tc>
        <w:tc>
          <w:tcPr>
            <w:tcW w:w="992" w:type="dxa"/>
            <w:shd w:val="clear" w:color="auto" w:fill="auto"/>
          </w:tcPr>
          <w:p w:rsidR="0012581A" w:rsidRPr="00783FC6" w:rsidRDefault="0012581A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12581A" w:rsidRPr="00783FC6" w:rsidRDefault="0012581A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12581A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306125,9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12581A" w:rsidP="00E40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64139,5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4F6B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19285,6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C19D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«Заказчика» Октябрьского 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260597,3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4D3678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41583,8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DD6514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17895,1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DD6514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DD6514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260597,3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41583,8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20238,6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17895,1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DD65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  <w:p w:rsidR="00DD6514" w:rsidRPr="00783FC6" w:rsidRDefault="00DD6514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DD6514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DD6514" w:rsidRPr="00783FC6" w:rsidRDefault="004D3678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260440,5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41427,0</w:t>
            </w:r>
          </w:p>
        </w:tc>
        <w:tc>
          <w:tcPr>
            <w:tcW w:w="993" w:type="dxa"/>
            <w:shd w:val="clear" w:color="auto" w:fill="auto"/>
          </w:tcPr>
          <w:p w:rsidR="00DD6514" w:rsidRPr="00783FC6" w:rsidRDefault="00DD6514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20238,6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17895,1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DD6514" w:rsidRPr="00783FC6" w:rsidRDefault="00DD6514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4E7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D3678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21394,8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5822,6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1419,0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</w:t>
            </w:r>
            <w:r w:rsidR="004D3678">
              <w:rPr>
                <w:rFonts w:ascii="Times New Roman" w:hAnsi="Times New Roman"/>
                <w:sz w:val="24"/>
                <w:szCs w:val="24"/>
              </w:rPr>
              <w:t>52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4D36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850,2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1.4. Мероприятия по борьбе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232,0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 w:rsidR="00AA720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94E85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121,</w:t>
            </w:r>
            <w:r w:rsidR="000641E1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4D3678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4792,0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D3678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4792,0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="00CA2119" w:rsidRPr="00783FC6">
              <w:rPr>
                <w:rFonts w:ascii="Times New Roman" w:hAnsi="Times New Roman"/>
                <w:sz w:val="24"/>
                <w:szCs w:val="24"/>
              </w:rPr>
              <w:t xml:space="preserve">риобретение, установка и оснащение модульных зданий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 xml:space="preserve">для муниципальных учреждений здравоохранения 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217B66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="002B3AA2"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D3678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32541,1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  <w:r w:rsidR="004D3678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D36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0641E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217B66" w:rsidRPr="00783FC6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DD6514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64345,3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5182,8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83073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5821,4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6847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7312,4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33955,4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DD651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6578,6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2121,4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FD76B4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ранении на основе единой государствен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4D3678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30333,4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9776,5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DD651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05,5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D3678" w:rsidRPr="00783FC6" w:rsidRDefault="004D367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D3678" w:rsidRPr="00783FC6" w:rsidRDefault="004D367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Октябрьского района</w:t>
            </w:r>
          </w:p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30333,4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9776,5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D3678" w:rsidRPr="00783FC6" w:rsidRDefault="004D367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30333,4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9776,5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17401,1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6546,0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41,1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3180,1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 «Развитие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12936,0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D3678" w:rsidRPr="00783FC6" w:rsidRDefault="004D367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D3678" w:rsidRPr="00783FC6" w:rsidRDefault="004D367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15352,0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12936,0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D3678" w:rsidRPr="00783FC6" w:rsidRDefault="004D3678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15352,0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12936,0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 w:rsidR="00FC2837">
              <w:rPr>
                <w:rFonts w:ascii="Times New Roman" w:hAnsi="Times New Roman"/>
                <w:sz w:val="24"/>
                <w:szCs w:val="24"/>
              </w:rPr>
              <w:t>6.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Pr="00783FC6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2A07C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973A7C" w:rsidRPr="00783FC6" w:rsidRDefault="00973A7C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676778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306282,7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Default="00973A7C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Default="00973A7C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73A7C" w:rsidRPr="00783FC6" w:rsidRDefault="00973A7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973A7C" w:rsidRPr="00783FC6" w:rsidRDefault="00973A7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6767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306282,7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района, всего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6767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306125,9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2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  <w:tc>
          <w:tcPr>
            <w:tcW w:w="993" w:type="dxa"/>
            <w:shd w:val="clear" w:color="auto" w:fill="auto"/>
          </w:tcPr>
          <w:p w:rsidR="00973A7C" w:rsidRDefault="00973A7C" w:rsidP="00DE26D9">
            <w:r w:rsidRPr="00504B1F">
              <w:rPr>
                <w:rFonts w:ascii="Times New Roman" w:hAnsi="Times New Roman"/>
                <w:sz w:val="24"/>
                <w:szCs w:val="24"/>
              </w:rPr>
              <w:t>18781,9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676778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260597,3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6767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260597,3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  <w:p w:rsidR="00973A7C" w:rsidRPr="00783FC6" w:rsidRDefault="00973A7C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676778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260440,5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973A7C" w:rsidP="00DE26D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17691,4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D74C0" w:rsidRPr="00783FC6" w:rsidRDefault="00F83613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21394,8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</w:t>
            </w:r>
            <w:r w:rsidR="00676778">
              <w:rPr>
                <w:rFonts w:ascii="Times New Roman" w:hAnsi="Times New Roman"/>
                <w:sz w:val="24"/>
                <w:szCs w:val="24"/>
              </w:rPr>
              <w:t>52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6767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 w:rsidR="004C3B5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6767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4792,0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676778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32541,1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программы государствен-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64345,3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973A7C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973A7C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  <w:r w:rsidR="00676778">
              <w:rPr>
                <w:rFonts w:ascii="Times New Roman" w:hAnsi="Times New Roman"/>
                <w:sz w:val="24"/>
                <w:szCs w:val="24"/>
              </w:rPr>
              <w:t>073</w:t>
            </w:r>
            <w:r w:rsidR="004C3B5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973A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33955,4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2305,9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ранении на основе единой государствен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BD74C0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676778" w:rsidRPr="00783FC6" w:rsidRDefault="00676778" w:rsidP="00973A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Pr="00783FC6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 «Совершенствование оказания специализированной медицинской помощи».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676778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30333,4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30333,4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6767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30333,4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676778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676778" w:rsidRPr="00783FC6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676778" w:rsidRPr="00783FC6" w:rsidRDefault="006767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676778" w:rsidRPr="00783FC6" w:rsidRDefault="006767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676778" w:rsidRPr="00783FC6" w:rsidRDefault="006767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Pr="00783FC6" w:rsidRDefault="00676778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17401,1</w:t>
            </w:r>
          </w:p>
        </w:tc>
        <w:tc>
          <w:tcPr>
            <w:tcW w:w="992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676778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Pr="00783FC6" w:rsidRDefault="00676778" w:rsidP="00CB3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субъектов 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15352,0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6767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15352,0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6767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15352,0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346F7A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6767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D082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ED082C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</w:t>
            </w:r>
            <w:r w:rsidR="00ED082C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ED082C" w:rsidRPr="00ED2768" w:rsidRDefault="006767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783FC6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835F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835F5" w:rsidRPr="00ED2768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B835F5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219,4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B835F5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BD74C0" w:rsidRPr="00783FC6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2A07C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2A07C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2A07C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5106A7" w:rsidRDefault="005106A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5F5" w:rsidRPr="00783FC6" w:rsidRDefault="00B835F5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3"/>
      </w:tblGrid>
      <w:tr w:rsidR="005C02B2" w:rsidRPr="00783FC6" w:rsidTr="00555942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(тыс. рублей), (2019-</w:t>
            </w:r>
            <w:proofErr w:type="gramEnd"/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555942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03239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4476453,7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24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32396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412220,4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430C5F" w:rsidRDefault="0006028C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376946,9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06028C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366332,4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06028C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6028C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032396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181488,7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32396" w:rsidP="00214C7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29359,5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13905,3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157B7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13458,9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32396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124794,0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32396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34936,8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15994,8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5826,7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32396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13872,0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32396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12972,0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3239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110922,0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32396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21964,8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15694,8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6028C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4170171</w:t>
            </w:r>
            <w:r w:rsidR="00B87BB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347924,1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032396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2281339,6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209727,1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188381,9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186038,4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E6B57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160222,4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21961,7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11910,8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12368,4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E6B5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100374,9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19622,1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8327,8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06028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06028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6028C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06028C" w:rsidRPr="00783FC6" w:rsidRDefault="004E6B5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100374,9</w:t>
            </w:r>
          </w:p>
        </w:tc>
        <w:tc>
          <w:tcPr>
            <w:tcW w:w="1164" w:type="dxa"/>
            <w:shd w:val="clear" w:color="auto" w:fill="auto"/>
          </w:tcPr>
          <w:p w:rsidR="0006028C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4E6B5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19622,1</w:t>
            </w:r>
          </w:p>
        </w:tc>
        <w:tc>
          <w:tcPr>
            <w:tcW w:w="1133" w:type="dxa"/>
            <w:shd w:val="clear" w:color="auto" w:fill="auto"/>
            <w:noWrap/>
          </w:tcPr>
          <w:p w:rsidR="0006028C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8327,8</w:t>
            </w:r>
          </w:p>
        </w:tc>
        <w:tc>
          <w:tcPr>
            <w:tcW w:w="992" w:type="dxa"/>
            <w:shd w:val="clear" w:color="auto" w:fill="auto"/>
            <w:noWrap/>
          </w:tcPr>
          <w:p w:rsidR="0006028C" w:rsidRPr="00783FC6" w:rsidRDefault="0006028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783FC6" w:rsidRDefault="0006028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06028C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2020742,3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6D4DD0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171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B40C5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B40C5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2177</w:t>
            </w:r>
            <w:r w:rsidR="004E6B57">
              <w:rPr>
                <w:rFonts w:ascii="Times New Roman" w:hAnsi="Times New Roman"/>
                <w:sz w:val="24"/>
                <w:szCs w:val="24"/>
              </w:rPr>
              <w:t>753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E6B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189393,3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188145,0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179906,0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</w:t>
            </w:r>
            <w:r w:rsidR="00214C7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E6B5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18586,3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7133,8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B40C52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11747,1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7667,0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10547,1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2147419,9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179616,8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B40C52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B40C52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B40C52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3.«Кадровое обеспечение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</w:t>
            </w:r>
            <w:r w:rsidR="00555942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E6B57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17360,8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E6B5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6AB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A326AB" w:rsidRPr="00783FC6" w:rsidRDefault="00A326A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A326AB" w:rsidRPr="00783FC6" w:rsidRDefault="00A326A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A326AB" w:rsidRPr="00783FC6" w:rsidRDefault="004E6B57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64" w:type="dxa"/>
            <w:shd w:val="clear" w:color="auto" w:fill="auto"/>
          </w:tcPr>
          <w:p w:rsidR="00A326AB" w:rsidRPr="00783FC6" w:rsidRDefault="00A326AB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326AB" w:rsidRPr="00783FC6" w:rsidRDefault="004E6B57" w:rsidP="00F72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33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326AB" w:rsidRPr="00783FC6" w:rsidRDefault="00A326A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224A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0224A" w:rsidRPr="00783FC6" w:rsidRDefault="00B148AA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F0224A" w:rsidRPr="00783FC6" w:rsidRDefault="00B148A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83FC6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61" w:type="dxa"/>
            <w:noWrap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486D0A" w:rsidRPr="00783FC6" w:rsidRDefault="00085E21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4476453,7</w:t>
            </w:r>
          </w:p>
        </w:tc>
        <w:tc>
          <w:tcPr>
            <w:tcW w:w="1134" w:type="dxa"/>
            <w:shd w:val="clear" w:color="auto" w:fill="auto"/>
          </w:tcPr>
          <w:p w:rsidR="00486D0A" w:rsidRPr="00783FC6" w:rsidRDefault="00DE26D9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DE26D9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DE26D9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DE26D9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DE26D9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DE26D9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365828,7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085E21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181488,7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FE5627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085E21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124794,0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83FC6" w:rsidRDefault="00085E21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13872,0</w:t>
            </w:r>
          </w:p>
        </w:tc>
        <w:tc>
          <w:tcPr>
            <w:tcW w:w="1134" w:type="dxa"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DE26D9" w:rsidRPr="00783FC6" w:rsidRDefault="00085E21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110922,0</w:t>
            </w:r>
          </w:p>
        </w:tc>
        <w:tc>
          <w:tcPr>
            <w:tcW w:w="1134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DE26D9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4170171,0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DE26D9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DE26D9" w:rsidP="00A87AA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DE26D9" w:rsidP="0078798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DE26D9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DE26D9" w:rsidP="00E90C4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DE26D9" w:rsidP="00DE26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347046,8</w:t>
            </w:r>
          </w:p>
        </w:tc>
      </w:tr>
      <w:tr w:rsidR="00921F70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921F70" w:rsidRPr="00783FC6" w:rsidRDefault="00921F70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921F70" w:rsidRPr="00783FC6" w:rsidRDefault="00085E21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2281339,6</w:t>
            </w:r>
          </w:p>
        </w:tc>
        <w:tc>
          <w:tcPr>
            <w:tcW w:w="1134" w:type="dxa"/>
            <w:shd w:val="clear" w:color="auto" w:fill="auto"/>
          </w:tcPr>
          <w:p w:rsidR="00921F70" w:rsidRPr="00783FC6" w:rsidRDefault="00DE26D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DE26D9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DE26D9" w:rsidP="009D53B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992" w:type="dxa"/>
            <w:shd w:val="clear" w:color="auto" w:fill="auto"/>
            <w:noWrap/>
          </w:tcPr>
          <w:p w:rsidR="00921F70" w:rsidRPr="00783FC6" w:rsidRDefault="00DE26D9" w:rsidP="009D53B2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1134" w:type="dxa"/>
            <w:shd w:val="clear" w:color="auto" w:fill="auto"/>
            <w:noWrap/>
          </w:tcPr>
          <w:p w:rsidR="00921F70" w:rsidRPr="00783FC6" w:rsidRDefault="00DE26D9" w:rsidP="009D53B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  <w:tc>
          <w:tcPr>
            <w:tcW w:w="992" w:type="dxa"/>
            <w:shd w:val="clear" w:color="auto" w:fill="auto"/>
          </w:tcPr>
          <w:p w:rsidR="00921F70" w:rsidRPr="00783FC6" w:rsidRDefault="00DE26D9" w:rsidP="009D53B2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185834,7</w:t>
            </w:r>
          </w:p>
        </w:tc>
      </w:tr>
      <w:tr w:rsidR="006679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6796F" w:rsidRPr="00783FC6" w:rsidRDefault="00085E21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160222,4</w:t>
            </w:r>
          </w:p>
        </w:tc>
        <w:tc>
          <w:tcPr>
            <w:tcW w:w="1134" w:type="dxa"/>
          </w:tcPr>
          <w:p w:rsidR="0066796F" w:rsidRPr="00783FC6" w:rsidRDefault="00064A63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66796F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</w:tcPr>
          <w:p w:rsidR="0066796F" w:rsidRPr="00783FC6" w:rsidRDefault="00064A63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DE26D9" w:rsidRPr="00783FC6" w:rsidRDefault="00085E21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100374,9</w:t>
            </w:r>
          </w:p>
        </w:tc>
        <w:tc>
          <w:tcPr>
            <w:tcW w:w="1134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DE26D9" w:rsidRPr="00783FC6" w:rsidRDefault="00085E21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100374,9</w:t>
            </w:r>
          </w:p>
        </w:tc>
        <w:tc>
          <w:tcPr>
            <w:tcW w:w="1134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1134" w:type="dxa"/>
            <w:noWrap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  <w:tc>
          <w:tcPr>
            <w:tcW w:w="992" w:type="dxa"/>
          </w:tcPr>
          <w:p w:rsidR="00DE26D9" w:rsidRPr="00783FC6" w:rsidRDefault="00DE26D9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5526,7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DE26D9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2020742,3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DE26D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168143,3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085E21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2177753,3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DE26D9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179606,0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064A63" w:rsidRPr="00783FC6" w:rsidRDefault="00085E21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18586,3</w:t>
            </w:r>
          </w:p>
        </w:tc>
        <w:tc>
          <w:tcPr>
            <w:tcW w:w="1134" w:type="dxa"/>
          </w:tcPr>
          <w:p w:rsidR="00064A63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DE26D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11747,1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DE26D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10547,1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DE26D9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2147419,9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DE26D9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DE26D9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DE26D9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178739,5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064A63" w:rsidRPr="00783FC6" w:rsidRDefault="00064A63" w:rsidP="00756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</w:t>
            </w: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064A63" w:rsidRPr="00783FC6" w:rsidRDefault="00085E21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17360,8</w:t>
            </w:r>
          </w:p>
        </w:tc>
        <w:tc>
          <w:tcPr>
            <w:tcW w:w="1134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4E28F7" w:rsidRPr="00783FC6" w:rsidRDefault="00064A63" w:rsidP="00064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83FC6" w:rsidRDefault="00085E21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085E21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12672,0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B148AA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2A07C5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7C5" w:rsidRDefault="002A07C5">
      <w:pPr>
        <w:spacing w:after="0" w:line="240" w:lineRule="auto"/>
      </w:pPr>
      <w:r>
        <w:separator/>
      </w:r>
    </w:p>
  </w:endnote>
  <w:endnote w:type="continuationSeparator" w:id="0">
    <w:p w:rsidR="002A07C5" w:rsidRDefault="002A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81A" w:rsidRDefault="0012581A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81A" w:rsidRDefault="0012581A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7C5" w:rsidRDefault="002A07C5">
      <w:pPr>
        <w:spacing w:after="0" w:line="240" w:lineRule="auto"/>
      </w:pPr>
      <w:r>
        <w:separator/>
      </w:r>
    </w:p>
  </w:footnote>
  <w:footnote w:type="continuationSeparator" w:id="0">
    <w:p w:rsidR="002A07C5" w:rsidRDefault="002A0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81A" w:rsidRDefault="0012581A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12581A" w:rsidRDefault="0012581A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178FD">
          <w:rPr>
            <w:noProof/>
          </w:rPr>
          <w:t>6</w:t>
        </w:r>
        <w:r>
          <w:fldChar w:fldCharType="end"/>
        </w:r>
      </w:sdtContent>
    </w:sdt>
  </w:p>
  <w:p w:rsidR="0012581A" w:rsidRDefault="001258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81A" w:rsidRDefault="0012581A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12581A" w:rsidRDefault="0012581A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178FD">
          <w:rPr>
            <w:noProof/>
          </w:rPr>
          <w:t>71</w:t>
        </w:r>
        <w:r>
          <w:fldChar w:fldCharType="end"/>
        </w:r>
      </w:sdtContent>
    </w:sdt>
  </w:p>
  <w:p w:rsidR="0012581A" w:rsidRDefault="001258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370A"/>
    <w:rsid w:val="00033ACD"/>
    <w:rsid w:val="0003420A"/>
    <w:rsid w:val="00034387"/>
    <w:rsid w:val="0003560A"/>
    <w:rsid w:val="00035A33"/>
    <w:rsid w:val="0003616C"/>
    <w:rsid w:val="0003617B"/>
    <w:rsid w:val="00036569"/>
    <w:rsid w:val="000369CB"/>
    <w:rsid w:val="00036EA0"/>
    <w:rsid w:val="00036EAD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28C"/>
    <w:rsid w:val="00060CEF"/>
    <w:rsid w:val="00060F17"/>
    <w:rsid w:val="000618D9"/>
    <w:rsid w:val="00062B5C"/>
    <w:rsid w:val="00063789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8FD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7C5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74EB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4F0D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83B"/>
    <w:rsid w:val="004E1ABE"/>
    <w:rsid w:val="004E21D2"/>
    <w:rsid w:val="004E2361"/>
    <w:rsid w:val="004E28F7"/>
    <w:rsid w:val="004E3A8A"/>
    <w:rsid w:val="004E3DD7"/>
    <w:rsid w:val="004E4DFB"/>
    <w:rsid w:val="004E597E"/>
    <w:rsid w:val="004E603A"/>
    <w:rsid w:val="004E60C6"/>
    <w:rsid w:val="004E663A"/>
    <w:rsid w:val="004E6AF2"/>
    <w:rsid w:val="004E6B57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DEC"/>
    <w:rsid w:val="00572384"/>
    <w:rsid w:val="005728BD"/>
    <w:rsid w:val="005730FA"/>
    <w:rsid w:val="005731AB"/>
    <w:rsid w:val="0057384D"/>
    <w:rsid w:val="00575123"/>
    <w:rsid w:val="00575A94"/>
    <w:rsid w:val="00575C5C"/>
    <w:rsid w:val="00575D12"/>
    <w:rsid w:val="00575F8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40BB"/>
    <w:rsid w:val="006B43AC"/>
    <w:rsid w:val="006B4F9B"/>
    <w:rsid w:val="006B6088"/>
    <w:rsid w:val="006B78AD"/>
    <w:rsid w:val="006B78EE"/>
    <w:rsid w:val="006B7BAA"/>
    <w:rsid w:val="006C0092"/>
    <w:rsid w:val="006C0D25"/>
    <w:rsid w:val="006C13C3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481"/>
    <w:rsid w:val="006D02FF"/>
    <w:rsid w:val="006D077C"/>
    <w:rsid w:val="006D07EE"/>
    <w:rsid w:val="006D0B76"/>
    <w:rsid w:val="006D118C"/>
    <w:rsid w:val="006D1B8C"/>
    <w:rsid w:val="006D1CD9"/>
    <w:rsid w:val="006D21CD"/>
    <w:rsid w:val="006D2495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24D7"/>
    <w:rsid w:val="00732DF8"/>
    <w:rsid w:val="00732FAC"/>
    <w:rsid w:val="0073400C"/>
    <w:rsid w:val="00734158"/>
    <w:rsid w:val="00734247"/>
    <w:rsid w:val="0073443A"/>
    <w:rsid w:val="00734BC3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30DB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94F"/>
    <w:rsid w:val="008879A9"/>
    <w:rsid w:val="00890B92"/>
    <w:rsid w:val="008913BB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163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19A4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309F"/>
    <w:rsid w:val="009A30B5"/>
    <w:rsid w:val="009A352E"/>
    <w:rsid w:val="009A3678"/>
    <w:rsid w:val="009A3830"/>
    <w:rsid w:val="009A4073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740"/>
    <w:rsid w:val="00A33AFA"/>
    <w:rsid w:val="00A33B42"/>
    <w:rsid w:val="00A34017"/>
    <w:rsid w:val="00A3483A"/>
    <w:rsid w:val="00A34E13"/>
    <w:rsid w:val="00A3588D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62D"/>
    <w:rsid w:val="00A62967"/>
    <w:rsid w:val="00A6338E"/>
    <w:rsid w:val="00A63BC0"/>
    <w:rsid w:val="00A644F9"/>
    <w:rsid w:val="00A64A01"/>
    <w:rsid w:val="00A64F13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6A1"/>
    <w:rsid w:val="00AC4929"/>
    <w:rsid w:val="00AC4B3C"/>
    <w:rsid w:val="00AC4E07"/>
    <w:rsid w:val="00AC4EA9"/>
    <w:rsid w:val="00AC572B"/>
    <w:rsid w:val="00AC591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484"/>
    <w:rsid w:val="00BA5A92"/>
    <w:rsid w:val="00BA5AA0"/>
    <w:rsid w:val="00BA6118"/>
    <w:rsid w:val="00BA65FC"/>
    <w:rsid w:val="00BA6A8B"/>
    <w:rsid w:val="00BA6EA0"/>
    <w:rsid w:val="00BA7ABB"/>
    <w:rsid w:val="00BB039B"/>
    <w:rsid w:val="00BB03E4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6219"/>
    <w:rsid w:val="00BF63B9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8E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6A2F"/>
    <w:rsid w:val="00C87262"/>
    <w:rsid w:val="00C87BC0"/>
    <w:rsid w:val="00C87C92"/>
    <w:rsid w:val="00C87D66"/>
    <w:rsid w:val="00C901BA"/>
    <w:rsid w:val="00C90208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A52"/>
    <w:rsid w:val="00E31B60"/>
    <w:rsid w:val="00E32034"/>
    <w:rsid w:val="00E33010"/>
    <w:rsid w:val="00E331F9"/>
    <w:rsid w:val="00E33F6E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2C3"/>
    <w:rsid w:val="00EC3A8C"/>
    <w:rsid w:val="00EC3D0A"/>
    <w:rsid w:val="00EC44D6"/>
    <w:rsid w:val="00EC4B1B"/>
    <w:rsid w:val="00EC4D7D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4C"/>
    <w:rsid w:val="00F23919"/>
    <w:rsid w:val="00F240D5"/>
    <w:rsid w:val="00F24815"/>
    <w:rsid w:val="00F24890"/>
    <w:rsid w:val="00F26DFB"/>
    <w:rsid w:val="00F271DA"/>
    <w:rsid w:val="00F27A1B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13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50FA3-BA42-4E72-8B8B-089FA436C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2330</TotalTime>
  <Pages>71</Pages>
  <Words>11544</Words>
  <Characters>65801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92</cp:revision>
  <cp:lastPrinted>2020-11-18T13:23:00Z</cp:lastPrinted>
  <dcterms:created xsi:type="dcterms:W3CDTF">2020-03-16T05:48:00Z</dcterms:created>
  <dcterms:modified xsi:type="dcterms:W3CDTF">2020-12-21T13:28:00Z</dcterms:modified>
</cp:coreProperties>
</file>