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282E79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Style w:val="aff3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961B10" w:rsidRDefault="00961B10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caps/>
          <w:sz w:val="32"/>
          <w:szCs w:val="28"/>
        </w:rPr>
      </w:pPr>
    </w:p>
    <w:p w:rsidR="005C02B2" w:rsidRPr="008F7003" w:rsidRDefault="000D2324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30</w:t>
      </w:r>
      <w:r w:rsidR="008F7003" w:rsidRPr="008F7003">
        <w:rPr>
          <w:rFonts w:ascii="Times New Roman" w:hAnsi="Times New Roman"/>
          <w:b/>
          <w:caps/>
          <w:sz w:val="28"/>
          <w:szCs w:val="28"/>
        </w:rPr>
        <w:t>.</w:t>
      </w:r>
      <w:r>
        <w:rPr>
          <w:rFonts w:ascii="Times New Roman" w:hAnsi="Times New Roman"/>
          <w:b/>
          <w:caps/>
          <w:sz w:val="28"/>
          <w:szCs w:val="28"/>
        </w:rPr>
        <w:t>12</w:t>
      </w:r>
      <w:r w:rsidR="00747D08" w:rsidRPr="008F7003">
        <w:rPr>
          <w:rFonts w:ascii="Times New Roman" w:hAnsi="Times New Roman"/>
          <w:b/>
          <w:sz w:val="28"/>
          <w:szCs w:val="28"/>
        </w:rPr>
        <w:t>.</w:t>
      </w:r>
      <w:r w:rsidR="001261B5" w:rsidRPr="008F7003"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5</w:t>
      </w:r>
      <w:r w:rsidR="005C02B2" w:rsidRPr="008F7003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1715</w:t>
      </w:r>
      <w:r w:rsidR="001B3219" w:rsidRPr="008F7003">
        <w:rPr>
          <w:rFonts w:ascii="Times New Roman" w:hAnsi="Times New Roman"/>
          <w:b/>
          <w:sz w:val="28"/>
          <w:szCs w:val="28"/>
        </w:rPr>
        <w:t xml:space="preserve"> </w:t>
      </w:r>
      <w:r w:rsidR="004F6BBF" w:rsidRPr="008F7003">
        <w:rPr>
          <w:rFonts w:ascii="Times New Roman" w:hAnsi="Times New Roman"/>
          <w:b/>
          <w:sz w:val="28"/>
          <w:szCs w:val="28"/>
        </w:rPr>
        <w:t xml:space="preserve">  </w:t>
      </w:r>
      <w:r w:rsidR="00137B59" w:rsidRPr="008F7003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8F7003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8F7003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8F7003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F0438" w:rsidRDefault="000F0438" w:rsidP="000F043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56EB">
        <w:rPr>
          <w:rFonts w:ascii="Times New Roman" w:hAnsi="Times New Roman"/>
          <w:sz w:val="28"/>
          <w:szCs w:val="28"/>
        </w:rPr>
        <w:t xml:space="preserve">В соответствии </w:t>
      </w:r>
      <w:r w:rsidR="00BC04FA">
        <w:rPr>
          <w:rFonts w:ascii="Times New Roman" w:hAnsi="Times New Roman"/>
          <w:sz w:val="28"/>
          <w:szCs w:val="28"/>
        </w:rPr>
        <w:t xml:space="preserve">с </w:t>
      </w:r>
      <w:r w:rsidR="00BC04FA" w:rsidRPr="00AC5D7F">
        <w:rPr>
          <w:rFonts w:ascii="Times New Roman" w:hAnsi="Times New Roman"/>
          <w:sz w:val="28"/>
          <w:szCs w:val="28"/>
        </w:rPr>
        <w:t xml:space="preserve">решением  Собрания депутатов Октябрьского района от </w:t>
      </w:r>
      <w:r w:rsidR="00BC04FA">
        <w:rPr>
          <w:rFonts w:ascii="Times New Roman" w:hAnsi="Times New Roman"/>
          <w:sz w:val="28"/>
          <w:szCs w:val="28"/>
        </w:rPr>
        <w:t>2</w:t>
      </w:r>
      <w:r w:rsidR="00282E79">
        <w:rPr>
          <w:rFonts w:ascii="Times New Roman" w:hAnsi="Times New Roman"/>
          <w:sz w:val="28"/>
          <w:szCs w:val="28"/>
        </w:rPr>
        <w:t>5</w:t>
      </w:r>
      <w:r w:rsidR="00BC04FA" w:rsidRPr="00AC5D7F">
        <w:rPr>
          <w:rFonts w:ascii="Times New Roman" w:hAnsi="Times New Roman"/>
          <w:sz w:val="28"/>
          <w:szCs w:val="28"/>
        </w:rPr>
        <w:t>.</w:t>
      </w:r>
      <w:r w:rsidR="00477C2C">
        <w:rPr>
          <w:rFonts w:ascii="Times New Roman" w:hAnsi="Times New Roman"/>
          <w:sz w:val="28"/>
          <w:szCs w:val="28"/>
        </w:rPr>
        <w:t>1</w:t>
      </w:r>
      <w:r w:rsidR="00282E79">
        <w:rPr>
          <w:rFonts w:ascii="Times New Roman" w:hAnsi="Times New Roman"/>
          <w:sz w:val="28"/>
          <w:szCs w:val="28"/>
        </w:rPr>
        <w:t>2</w:t>
      </w:r>
      <w:r w:rsidR="00BC04FA" w:rsidRPr="00AC5D7F">
        <w:rPr>
          <w:rFonts w:ascii="Times New Roman" w:hAnsi="Times New Roman"/>
          <w:sz w:val="28"/>
          <w:szCs w:val="28"/>
        </w:rPr>
        <w:t>.202</w:t>
      </w:r>
      <w:r w:rsidR="00BC04FA">
        <w:rPr>
          <w:rFonts w:ascii="Times New Roman" w:hAnsi="Times New Roman"/>
          <w:sz w:val="28"/>
          <w:szCs w:val="28"/>
        </w:rPr>
        <w:t>5</w:t>
      </w:r>
      <w:r w:rsidR="00BC04FA" w:rsidRPr="00AC5D7F">
        <w:rPr>
          <w:rFonts w:ascii="Times New Roman" w:hAnsi="Times New Roman"/>
          <w:sz w:val="28"/>
          <w:szCs w:val="28"/>
        </w:rPr>
        <w:t xml:space="preserve">  № </w:t>
      </w:r>
      <w:r w:rsidR="00BC04FA">
        <w:rPr>
          <w:rFonts w:ascii="Times New Roman" w:hAnsi="Times New Roman"/>
          <w:sz w:val="28"/>
          <w:szCs w:val="28"/>
        </w:rPr>
        <w:t>2</w:t>
      </w:r>
      <w:r w:rsidR="00282E79">
        <w:rPr>
          <w:rFonts w:ascii="Times New Roman" w:hAnsi="Times New Roman"/>
          <w:sz w:val="28"/>
          <w:szCs w:val="28"/>
        </w:rPr>
        <w:t>4</w:t>
      </w:r>
      <w:r w:rsidR="00477C2C">
        <w:rPr>
          <w:rFonts w:ascii="Times New Roman" w:hAnsi="Times New Roman"/>
          <w:sz w:val="28"/>
          <w:szCs w:val="28"/>
        </w:rPr>
        <w:t>8</w:t>
      </w:r>
      <w:r w:rsidR="00BC04FA" w:rsidRPr="00AC5D7F">
        <w:rPr>
          <w:rFonts w:ascii="Times New Roman" w:hAnsi="Times New Roman"/>
          <w:sz w:val="28"/>
          <w:szCs w:val="28"/>
        </w:rPr>
        <w:t xml:space="preserve"> «О  бюджете Октябрьского района на 202</w:t>
      </w:r>
      <w:r w:rsidR="00BC04FA">
        <w:rPr>
          <w:rFonts w:ascii="Times New Roman" w:hAnsi="Times New Roman"/>
          <w:sz w:val="28"/>
          <w:szCs w:val="28"/>
        </w:rPr>
        <w:t>5</w:t>
      </w:r>
      <w:r w:rsidR="00BC04FA" w:rsidRPr="00AC5D7F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BC04FA">
        <w:rPr>
          <w:rFonts w:ascii="Times New Roman" w:hAnsi="Times New Roman"/>
          <w:sz w:val="28"/>
          <w:szCs w:val="28"/>
        </w:rPr>
        <w:t>6</w:t>
      </w:r>
      <w:r w:rsidR="00BC04FA" w:rsidRPr="00AC5D7F">
        <w:rPr>
          <w:rFonts w:ascii="Times New Roman" w:hAnsi="Times New Roman"/>
          <w:sz w:val="28"/>
          <w:szCs w:val="28"/>
        </w:rPr>
        <w:t xml:space="preserve"> и 202</w:t>
      </w:r>
      <w:r w:rsidR="00BC04FA">
        <w:rPr>
          <w:rFonts w:ascii="Times New Roman" w:hAnsi="Times New Roman"/>
          <w:sz w:val="28"/>
          <w:szCs w:val="28"/>
        </w:rPr>
        <w:t>7</w:t>
      </w:r>
      <w:r w:rsidR="00BC04FA" w:rsidRPr="00AC5D7F">
        <w:rPr>
          <w:rFonts w:ascii="Times New Roman" w:hAnsi="Times New Roman"/>
          <w:sz w:val="28"/>
          <w:szCs w:val="28"/>
        </w:rPr>
        <w:t xml:space="preserve"> годов,</w:t>
      </w:r>
      <w:r w:rsidR="00BC04FA">
        <w:rPr>
          <w:rFonts w:ascii="Times New Roman" w:hAnsi="Times New Roman"/>
          <w:sz w:val="28"/>
          <w:szCs w:val="28"/>
        </w:rPr>
        <w:t xml:space="preserve"> </w:t>
      </w:r>
      <w:r w:rsidRPr="005B00B2">
        <w:rPr>
          <w:rFonts w:ascii="Times New Roman" w:hAnsi="Times New Roman"/>
          <w:sz w:val="28"/>
          <w:szCs w:val="28"/>
        </w:rPr>
        <w:t>постановлениями</w:t>
      </w:r>
      <w:r w:rsidRPr="00AA099E">
        <w:rPr>
          <w:rFonts w:ascii="Times New Roman" w:hAnsi="Times New Roman"/>
          <w:sz w:val="28"/>
          <w:szCs w:val="28"/>
        </w:rPr>
        <w:t xml:space="preserve"> Администрации Октябрьского района от </w:t>
      </w:r>
      <w:r>
        <w:rPr>
          <w:rFonts w:ascii="Times New Roman" w:hAnsi="Times New Roman"/>
          <w:sz w:val="28"/>
          <w:szCs w:val="28"/>
        </w:rPr>
        <w:t>27</w:t>
      </w:r>
      <w:r w:rsidRPr="00AA09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AA099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24</w:t>
      </w:r>
      <w:r w:rsidRPr="00AA099E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027</w:t>
      </w:r>
      <w:r w:rsidRPr="00AA099E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Порядка </w:t>
      </w:r>
      <w:r w:rsidRPr="00AA099E">
        <w:rPr>
          <w:rFonts w:ascii="Times New Roman" w:hAnsi="Times New Roman"/>
          <w:sz w:val="28"/>
          <w:szCs w:val="28"/>
        </w:rPr>
        <w:t>разработк</w:t>
      </w:r>
      <w:r>
        <w:rPr>
          <w:rFonts w:ascii="Times New Roman" w:hAnsi="Times New Roman"/>
          <w:sz w:val="28"/>
          <w:szCs w:val="28"/>
        </w:rPr>
        <w:t xml:space="preserve">и, </w:t>
      </w:r>
      <w:r w:rsidRPr="00A12CE5">
        <w:rPr>
          <w:rFonts w:ascii="Times New Roman" w:hAnsi="Times New Roman"/>
          <w:sz w:val="28"/>
          <w:szCs w:val="28"/>
        </w:rPr>
        <w:t xml:space="preserve">реализации </w:t>
      </w:r>
      <w:r>
        <w:rPr>
          <w:rFonts w:ascii="Times New Roman" w:hAnsi="Times New Roman"/>
          <w:sz w:val="28"/>
          <w:szCs w:val="28"/>
        </w:rPr>
        <w:t>и оценки эффективности муниципальных программ Октябрьского района», от 27</w:t>
      </w:r>
      <w:r w:rsidRPr="00AA09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AA099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24</w:t>
      </w:r>
      <w:r w:rsidRPr="00AA099E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030</w:t>
      </w:r>
      <w:r w:rsidRPr="00AA099E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>Методических рекомендаций по</w:t>
      </w:r>
      <w:r w:rsidRPr="00AA099E">
        <w:rPr>
          <w:rFonts w:ascii="Times New Roman" w:hAnsi="Times New Roman"/>
          <w:sz w:val="28"/>
          <w:szCs w:val="28"/>
        </w:rPr>
        <w:t xml:space="preserve"> разработк</w:t>
      </w:r>
      <w:r>
        <w:rPr>
          <w:rFonts w:ascii="Times New Roman" w:hAnsi="Times New Roman"/>
          <w:sz w:val="28"/>
          <w:szCs w:val="28"/>
        </w:rPr>
        <w:t>е и</w:t>
      </w:r>
      <w:r w:rsidRPr="00A12CE5">
        <w:rPr>
          <w:rFonts w:ascii="Times New Roman" w:hAnsi="Times New Roman"/>
          <w:sz w:val="28"/>
          <w:szCs w:val="28"/>
        </w:rPr>
        <w:t xml:space="preserve"> реализации </w:t>
      </w:r>
      <w:r>
        <w:rPr>
          <w:rFonts w:ascii="Times New Roman" w:hAnsi="Times New Roman"/>
          <w:sz w:val="28"/>
          <w:szCs w:val="28"/>
        </w:rPr>
        <w:t>муниципальных программ Октябрьского района</w:t>
      </w:r>
      <w:proofErr w:type="gramEnd"/>
      <w:r>
        <w:rPr>
          <w:rFonts w:ascii="Times New Roman" w:hAnsi="Times New Roman"/>
          <w:sz w:val="28"/>
          <w:szCs w:val="28"/>
        </w:rPr>
        <w:t>», руководствуясь частью 9 статьи 52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0C5E1C" w:rsidRPr="00783FC6" w:rsidRDefault="000C5E1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E1C" w:rsidRDefault="00C73E3C" w:rsidP="000C5E1C">
      <w:pPr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0C5E1C">
        <w:rPr>
          <w:rFonts w:ascii="Times New Roman" w:hAnsi="Times New Roman"/>
          <w:kern w:val="1"/>
          <w:sz w:val="28"/>
          <w:szCs w:val="28"/>
        </w:rPr>
        <w:t>Признать утратившим</w:t>
      </w:r>
      <w:r w:rsidR="007A4D64">
        <w:rPr>
          <w:rFonts w:ascii="Times New Roman" w:hAnsi="Times New Roman"/>
          <w:kern w:val="1"/>
          <w:sz w:val="28"/>
          <w:szCs w:val="28"/>
        </w:rPr>
        <w:t xml:space="preserve"> силу постановлени</w:t>
      </w:r>
      <w:r w:rsidR="00BC04FA">
        <w:rPr>
          <w:rFonts w:ascii="Times New Roman" w:hAnsi="Times New Roman"/>
          <w:kern w:val="1"/>
          <w:sz w:val="28"/>
          <w:szCs w:val="28"/>
        </w:rPr>
        <w:t>е</w:t>
      </w:r>
      <w:r w:rsidR="000C5E1C">
        <w:rPr>
          <w:rFonts w:ascii="Times New Roman" w:hAnsi="Times New Roman"/>
          <w:kern w:val="1"/>
          <w:sz w:val="28"/>
          <w:szCs w:val="28"/>
        </w:rPr>
        <w:t xml:space="preserve"> </w:t>
      </w:r>
      <w:r w:rsidR="000F0438">
        <w:rPr>
          <w:rFonts w:ascii="Times New Roman" w:hAnsi="Times New Roman"/>
          <w:kern w:val="1"/>
          <w:sz w:val="28"/>
          <w:szCs w:val="28"/>
        </w:rPr>
        <w:t xml:space="preserve"> </w:t>
      </w:r>
      <w:r w:rsidR="000C5E1C">
        <w:rPr>
          <w:rFonts w:ascii="Times New Roman" w:hAnsi="Times New Roman"/>
          <w:sz w:val="28"/>
          <w:szCs w:val="28"/>
        </w:rPr>
        <w:t xml:space="preserve">Администрации Октябрьского района от </w:t>
      </w:r>
      <w:r w:rsidR="00282E79">
        <w:rPr>
          <w:rFonts w:ascii="Times New Roman" w:hAnsi="Times New Roman"/>
          <w:sz w:val="28"/>
          <w:szCs w:val="28"/>
        </w:rPr>
        <w:t>16</w:t>
      </w:r>
      <w:r w:rsidR="000C5E1C">
        <w:rPr>
          <w:rFonts w:ascii="Times New Roman" w:hAnsi="Times New Roman"/>
          <w:sz w:val="28"/>
          <w:szCs w:val="28"/>
        </w:rPr>
        <w:t>.</w:t>
      </w:r>
      <w:r w:rsidR="00477C2C">
        <w:rPr>
          <w:rFonts w:ascii="Times New Roman" w:hAnsi="Times New Roman"/>
          <w:sz w:val="28"/>
          <w:szCs w:val="28"/>
        </w:rPr>
        <w:t>1</w:t>
      </w:r>
      <w:r w:rsidR="00282E79">
        <w:rPr>
          <w:rFonts w:ascii="Times New Roman" w:hAnsi="Times New Roman"/>
          <w:sz w:val="28"/>
          <w:szCs w:val="28"/>
        </w:rPr>
        <w:t>2</w:t>
      </w:r>
      <w:r w:rsidR="000C5E1C">
        <w:rPr>
          <w:rFonts w:ascii="Times New Roman" w:hAnsi="Times New Roman"/>
          <w:sz w:val="28"/>
          <w:szCs w:val="28"/>
        </w:rPr>
        <w:t>.202</w:t>
      </w:r>
      <w:r w:rsidR="00BC04FA">
        <w:rPr>
          <w:rFonts w:ascii="Times New Roman" w:hAnsi="Times New Roman"/>
          <w:sz w:val="28"/>
          <w:szCs w:val="28"/>
        </w:rPr>
        <w:t>5</w:t>
      </w:r>
      <w:r w:rsidR="000C5E1C">
        <w:rPr>
          <w:rFonts w:ascii="Times New Roman" w:hAnsi="Times New Roman"/>
          <w:sz w:val="28"/>
          <w:szCs w:val="28"/>
        </w:rPr>
        <w:t xml:space="preserve"> № </w:t>
      </w:r>
      <w:r w:rsidR="00477C2C">
        <w:rPr>
          <w:rFonts w:ascii="Times New Roman" w:hAnsi="Times New Roman"/>
          <w:sz w:val="28"/>
          <w:szCs w:val="28"/>
        </w:rPr>
        <w:t>1</w:t>
      </w:r>
      <w:r w:rsidR="00282E79">
        <w:rPr>
          <w:rFonts w:ascii="Times New Roman" w:hAnsi="Times New Roman"/>
          <w:sz w:val="28"/>
          <w:szCs w:val="28"/>
        </w:rPr>
        <w:t>63</w:t>
      </w:r>
      <w:r w:rsidR="00477C2C">
        <w:rPr>
          <w:rFonts w:ascii="Times New Roman" w:hAnsi="Times New Roman"/>
          <w:sz w:val="28"/>
          <w:szCs w:val="28"/>
        </w:rPr>
        <w:t>4</w:t>
      </w:r>
      <w:r w:rsidR="000C5E1C">
        <w:rPr>
          <w:rFonts w:ascii="Times New Roman" w:hAnsi="Times New Roman"/>
          <w:sz w:val="28"/>
          <w:szCs w:val="28"/>
        </w:rPr>
        <w:t xml:space="preserve"> «О</w:t>
      </w:r>
      <w:r w:rsidR="000C5E1C" w:rsidRPr="00A049CC">
        <w:rPr>
          <w:rFonts w:ascii="Times New Roman" w:hAnsi="Times New Roman"/>
          <w:b/>
          <w:sz w:val="28"/>
          <w:szCs w:val="28"/>
        </w:rPr>
        <w:t xml:space="preserve"> </w:t>
      </w:r>
      <w:r w:rsidR="000C5E1C" w:rsidRPr="00A049CC">
        <w:rPr>
          <w:rFonts w:ascii="Times New Roman" w:hAnsi="Times New Roman"/>
          <w:sz w:val="28"/>
          <w:szCs w:val="28"/>
        </w:rPr>
        <w:t xml:space="preserve">внесении изменений в постановление Администрации Октябрьского района от </w:t>
      </w:r>
      <w:r w:rsidR="000C5E1C">
        <w:rPr>
          <w:rFonts w:ascii="Times New Roman" w:hAnsi="Times New Roman"/>
          <w:sz w:val="28"/>
          <w:szCs w:val="28"/>
        </w:rPr>
        <w:t>31</w:t>
      </w:r>
      <w:r w:rsidR="000C5E1C" w:rsidRPr="00A049CC">
        <w:rPr>
          <w:rFonts w:ascii="Times New Roman" w:hAnsi="Times New Roman"/>
          <w:sz w:val="28"/>
          <w:szCs w:val="28"/>
        </w:rPr>
        <w:t>.1</w:t>
      </w:r>
      <w:r w:rsidR="000C5E1C">
        <w:rPr>
          <w:rFonts w:ascii="Times New Roman" w:hAnsi="Times New Roman"/>
          <w:sz w:val="28"/>
          <w:szCs w:val="28"/>
        </w:rPr>
        <w:t>0</w:t>
      </w:r>
      <w:r w:rsidR="000C5E1C" w:rsidRPr="00A049CC">
        <w:rPr>
          <w:rFonts w:ascii="Times New Roman" w:hAnsi="Times New Roman"/>
          <w:sz w:val="28"/>
          <w:szCs w:val="28"/>
        </w:rPr>
        <w:t>.2018 № 1</w:t>
      </w:r>
      <w:r w:rsidR="000C5E1C">
        <w:rPr>
          <w:rFonts w:ascii="Times New Roman" w:hAnsi="Times New Roman"/>
          <w:sz w:val="28"/>
          <w:szCs w:val="28"/>
        </w:rPr>
        <w:t>463</w:t>
      </w:r>
      <w:r w:rsidR="000C5E1C" w:rsidRPr="00A049CC">
        <w:rPr>
          <w:rFonts w:ascii="Times New Roman" w:hAnsi="Times New Roman"/>
          <w:sz w:val="28"/>
          <w:szCs w:val="28"/>
        </w:rPr>
        <w:t xml:space="preserve"> «Об  утверждении муниципальной программы  Октябрьского района «</w:t>
      </w:r>
      <w:r w:rsidR="000C5E1C">
        <w:rPr>
          <w:rFonts w:ascii="Times New Roman" w:hAnsi="Times New Roman"/>
          <w:sz w:val="28"/>
          <w:szCs w:val="28"/>
        </w:rPr>
        <w:t>Развитие здравоохранения</w:t>
      </w:r>
      <w:r w:rsidR="000C5E1C" w:rsidRPr="00A049CC">
        <w:rPr>
          <w:rFonts w:ascii="Times New Roman" w:hAnsi="Times New Roman"/>
          <w:sz w:val="28"/>
          <w:szCs w:val="28"/>
        </w:rPr>
        <w:t>»</w:t>
      </w:r>
      <w:r w:rsidR="000C5E1C">
        <w:rPr>
          <w:rFonts w:ascii="Times New Roman" w:hAnsi="Times New Roman"/>
          <w:sz w:val="28"/>
          <w:szCs w:val="28"/>
        </w:rPr>
        <w:t>.</w:t>
      </w:r>
    </w:p>
    <w:p w:rsidR="000C5E1C" w:rsidRDefault="000C5E1C" w:rsidP="000C5E1C">
      <w:pPr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kern w:val="1"/>
          <w:sz w:val="28"/>
          <w:szCs w:val="28"/>
        </w:rPr>
        <w:t>3. Настоящее постановление вступает в силу со дня его подписания</w:t>
      </w:r>
      <w:r w:rsidRPr="000C5E1C">
        <w:rPr>
          <w:rFonts w:ascii="Times New Roman" w:hAnsi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kern w:val="1"/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776CA4" w:rsidRPr="00654BEC" w:rsidRDefault="000C5E1C" w:rsidP="000F043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45E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645E5"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645E5"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/>
          <w:sz w:val="28"/>
          <w:szCs w:val="28"/>
        </w:rPr>
        <w:t>Бутову Л.А</w:t>
      </w:r>
      <w:r w:rsidR="00AB4A56">
        <w:rPr>
          <w:rFonts w:ascii="Times New Roman" w:hAnsi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BC04FA" w:rsidRDefault="00BC04FA" w:rsidP="00BC0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обязанности</w:t>
            </w:r>
          </w:p>
          <w:p w:rsidR="00BC04FA" w:rsidRDefault="00BC04FA" w:rsidP="00BC0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главы Администрации </w:t>
            </w:r>
          </w:p>
          <w:p w:rsidR="00BC04FA" w:rsidRDefault="00BC04FA" w:rsidP="00BC0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</w:r>
            <w:r w:rsidR="00A97116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  <w:t xml:space="preserve">       Т.В. Юшковская</w:t>
            </w:r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</w:t>
      </w:r>
      <w:r w:rsidR="00992395">
        <w:rPr>
          <w:rFonts w:ascii="Times New Roman" w:hAnsi="Times New Roman"/>
          <w:sz w:val="28"/>
          <w:szCs w:val="28"/>
        </w:rPr>
        <w:t>управление социальной защиты населения Администрации</w:t>
      </w:r>
      <w:r w:rsidRPr="00783FC6">
        <w:rPr>
          <w:rFonts w:ascii="Times New Roman" w:hAnsi="Times New Roman"/>
          <w:sz w:val="28"/>
          <w:szCs w:val="28"/>
        </w:rPr>
        <w:t xml:space="preserve">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CB5D77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4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</w:p>
    <w:p w:rsidR="00CB5D77" w:rsidRPr="00766E6E" w:rsidRDefault="00CB5D77" w:rsidP="001261B5">
      <w:pPr>
        <w:shd w:val="clear" w:color="auto" w:fill="FFFFFF"/>
        <w:tabs>
          <w:tab w:val="left" w:pos="6946"/>
        </w:tabs>
        <w:spacing w:after="0" w:line="240" w:lineRule="auto"/>
        <w:ind w:left="6804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lastRenderedPageBreak/>
        <w:t xml:space="preserve">Приложение </w:t>
      </w:r>
    </w:p>
    <w:p w:rsidR="00CB5D77" w:rsidRPr="00766E6E" w:rsidRDefault="00CB5D77" w:rsidP="001261B5">
      <w:pPr>
        <w:shd w:val="clear" w:color="auto" w:fill="FFFFFF"/>
        <w:spacing w:after="0" w:line="240" w:lineRule="auto"/>
        <w:ind w:left="6804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t xml:space="preserve">к постановлению  </w:t>
      </w:r>
    </w:p>
    <w:p w:rsidR="00CB5D77" w:rsidRPr="00766E6E" w:rsidRDefault="00CB5D77" w:rsidP="001261B5">
      <w:pPr>
        <w:shd w:val="clear" w:color="auto" w:fill="FFFFFF"/>
        <w:spacing w:after="0" w:line="240" w:lineRule="auto"/>
        <w:ind w:left="6804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t>Администрации</w:t>
      </w:r>
    </w:p>
    <w:p w:rsidR="00CB5D77" w:rsidRPr="00766E6E" w:rsidRDefault="00CB5D77" w:rsidP="001261B5">
      <w:pPr>
        <w:shd w:val="clear" w:color="auto" w:fill="FFFFFF"/>
        <w:spacing w:after="0" w:line="240" w:lineRule="auto"/>
        <w:ind w:left="6663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t>Октябрьского</w:t>
      </w:r>
      <w:r>
        <w:rPr>
          <w:rFonts w:ascii="Times New Roman" w:hAnsi="Times New Roman"/>
          <w:bCs/>
          <w:sz w:val="28"/>
          <w:szCs w:val="28"/>
        </w:rPr>
        <w:t xml:space="preserve"> р</w:t>
      </w:r>
      <w:r w:rsidRPr="00766E6E">
        <w:rPr>
          <w:rFonts w:ascii="Times New Roman" w:hAnsi="Times New Roman"/>
          <w:bCs/>
          <w:sz w:val="28"/>
          <w:szCs w:val="28"/>
        </w:rPr>
        <w:t>айона</w:t>
      </w:r>
    </w:p>
    <w:p w:rsidR="00CB5D77" w:rsidRDefault="00CB5D77" w:rsidP="001261B5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</w:t>
      </w:r>
      <w:r w:rsidR="00FA46A3">
        <w:rPr>
          <w:rFonts w:ascii="Times New Roman" w:hAnsi="Times New Roman"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/>
          <w:bCs/>
          <w:sz w:val="28"/>
          <w:szCs w:val="28"/>
        </w:rPr>
        <w:t>о</w:t>
      </w:r>
      <w:r w:rsidRPr="00766E6E"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D2324">
        <w:rPr>
          <w:rFonts w:ascii="Times New Roman" w:hAnsi="Times New Roman"/>
          <w:bCs/>
          <w:sz w:val="28"/>
          <w:szCs w:val="28"/>
        </w:rPr>
        <w:t>30</w:t>
      </w:r>
      <w:bookmarkStart w:id="0" w:name="_GoBack"/>
      <w:bookmarkEnd w:id="0"/>
      <w:r w:rsidR="00A97116">
        <w:rPr>
          <w:rFonts w:ascii="Times New Roman" w:hAnsi="Times New Roman"/>
          <w:bCs/>
          <w:sz w:val="28"/>
          <w:szCs w:val="28"/>
        </w:rPr>
        <w:t>.</w:t>
      </w:r>
      <w:r w:rsidR="000D2324">
        <w:rPr>
          <w:rFonts w:ascii="Times New Roman" w:hAnsi="Times New Roman"/>
          <w:bCs/>
          <w:sz w:val="28"/>
          <w:szCs w:val="28"/>
        </w:rPr>
        <w:t>12</w:t>
      </w:r>
      <w:r>
        <w:rPr>
          <w:rFonts w:ascii="Times New Roman" w:hAnsi="Times New Roman"/>
          <w:bCs/>
          <w:sz w:val="28"/>
          <w:szCs w:val="28"/>
        </w:rPr>
        <w:t>.202</w:t>
      </w:r>
      <w:r w:rsidR="000D2324">
        <w:rPr>
          <w:rFonts w:ascii="Times New Roman" w:hAnsi="Times New Roman"/>
          <w:bCs/>
          <w:sz w:val="28"/>
          <w:szCs w:val="28"/>
        </w:rPr>
        <w:t>5</w:t>
      </w:r>
      <w:r w:rsidR="00A9711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№ </w:t>
      </w:r>
      <w:r w:rsidR="000D2324">
        <w:rPr>
          <w:rFonts w:ascii="Times New Roman" w:hAnsi="Times New Roman"/>
          <w:bCs/>
          <w:sz w:val="28"/>
          <w:szCs w:val="28"/>
        </w:rPr>
        <w:t>1715</w:t>
      </w:r>
    </w:p>
    <w:p w:rsidR="00CB5D77" w:rsidRDefault="00CB5D77" w:rsidP="00CB5D77">
      <w:pPr>
        <w:shd w:val="clear" w:color="auto" w:fill="FFFFFF"/>
        <w:spacing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CB5D77" w:rsidRDefault="00CB5D77" w:rsidP="00CB5D7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Муниципальная программа Октябрьского района </w:t>
      </w:r>
    </w:p>
    <w:p w:rsidR="00CB5D77" w:rsidRDefault="00CB5D77" w:rsidP="00CB5D7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83FC6">
        <w:rPr>
          <w:rFonts w:ascii="Times New Roman" w:hAnsi="Times New Roman"/>
          <w:sz w:val="28"/>
          <w:szCs w:val="28"/>
        </w:rPr>
        <w:t>Развитие здравоохранения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CB5D77" w:rsidRDefault="00CB5D77" w:rsidP="00CB5D7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B5D77" w:rsidRPr="008C2EEB" w:rsidRDefault="00CB5D77" w:rsidP="00CB5D77">
      <w:pPr>
        <w:pStyle w:val="ad"/>
        <w:numPr>
          <w:ilvl w:val="0"/>
          <w:numId w:val="1"/>
        </w:numPr>
        <w:shd w:val="clear" w:color="auto" w:fill="FFFFFF"/>
        <w:suppressAutoHyphens/>
        <w:spacing w:after="0" w:line="240" w:lineRule="auto"/>
        <w:contextualSpacing w:val="0"/>
        <w:jc w:val="center"/>
        <w:rPr>
          <w:rFonts w:ascii="Times New Roman" w:hAnsi="Times New Roman"/>
          <w:bCs/>
          <w:sz w:val="28"/>
          <w:szCs w:val="28"/>
        </w:rPr>
      </w:pPr>
      <w:r w:rsidRPr="008C2EEB">
        <w:rPr>
          <w:rFonts w:ascii="Times New Roman" w:hAnsi="Times New Roman"/>
          <w:bCs/>
          <w:sz w:val="28"/>
          <w:szCs w:val="28"/>
        </w:rPr>
        <w:t>Стратегические приоритеты</w:t>
      </w:r>
    </w:p>
    <w:p w:rsidR="00CB5D77" w:rsidRPr="008C2EEB" w:rsidRDefault="00CB5D77" w:rsidP="00CB5D77">
      <w:pPr>
        <w:pStyle w:val="ad"/>
        <w:shd w:val="clear" w:color="auto" w:fill="FFFFFF"/>
        <w:spacing w:after="0" w:line="240" w:lineRule="auto"/>
        <w:ind w:left="1080"/>
        <w:jc w:val="center"/>
        <w:rPr>
          <w:rFonts w:ascii="Times New Roman" w:hAnsi="Times New Roman"/>
          <w:bCs/>
          <w:sz w:val="28"/>
          <w:szCs w:val="28"/>
        </w:rPr>
      </w:pPr>
      <w:r w:rsidRPr="008C2EEB">
        <w:rPr>
          <w:rFonts w:ascii="Times New Roman" w:hAnsi="Times New Roman"/>
          <w:bCs/>
          <w:sz w:val="28"/>
          <w:szCs w:val="28"/>
        </w:rPr>
        <w:t>муниципальной программы  Октябрьского района</w:t>
      </w:r>
    </w:p>
    <w:p w:rsidR="00CB5D77" w:rsidRPr="008C2EEB" w:rsidRDefault="00CB5D77" w:rsidP="00CB5D77">
      <w:pPr>
        <w:pStyle w:val="ad"/>
        <w:shd w:val="clear" w:color="auto" w:fill="FFFFFF"/>
        <w:spacing w:after="0" w:line="240" w:lineRule="auto"/>
        <w:ind w:left="1080"/>
        <w:jc w:val="center"/>
        <w:rPr>
          <w:rFonts w:ascii="Times New Roman" w:hAnsi="Times New Roman"/>
          <w:bCs/>
          <w:sz w:val="28"/>
          <w:szCs w:val="28"/>
        </w:rPr>
      </w:pPr>
      <w:r w:rsidRPr="008C2EEB">
        <w:rPr>
          <w:rFonts w:ascii="Times New Roman" w:hAnsi="Times New Roman"/>
          <w:bCs/>
          <w:sz w:val="28"/>
          <w:szCs w:val="28"/>
        </w:rPr>
        <w:t>«</w:t>
      </w:r>
      <w:r w:rsidRPr="00783FC6">
        <w:rPr>
          <w:rFonts w:ascii="Times New Roman" w:hAnsi="Times New Roman"/>
          <w:sz w:val="28"/>
          <w:szCs w:val="28"/>
        </w:rPr>
        <w:t>Развитие здравоохранения</w:t>
      </w:r>
      <w:r w:rsidRPr="008C2EEB">
        <w:rPr>
          <w:rFonts w:ascii="Times New Roman" w:hAnsi="Times New Roman"/>
          <w:bCs/>
          <w:sz w:val="28"/>
          <w:szCs w:val="28"/>
        </w:rPr>
        <w:t>»</w:t>
      </w:r>
    </w:p>
    <w:p w:rsidR="00CB5D77" w:rsidRPr="008C2EEB" w:rsidRDefault="00CB5D77" w:rsidP="00976DC5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B5D77" w:rsidRPr="008C2EEB" w:rsidRDefault="00CB5D77" w:rsidP="00CB5D77">
      <w:pPr>
        <w:pStyle w:val="ad"/>
        <w:numPr>
          <w:ilvl w:val="0"/>
          <w:numId w:val="2"/>
        </w:numPr>
        <w:shd w:val="clear" w:color="auto" w:fill="FFFFFF"/>
        <w:suppressAutoHyphens/>
        <w:spacing w:after="0" w:line="240" w:lineRule="auto"/>
        <w:contextualSpacing w:val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>Оценка текущего состояния сферы реализации</w:t>
      </w:r>
    </w:p>
    <w:p w:rsidR="00CB5D77" w:rsidRDefault="00CB5D77" w:rsidP="00CB5D77">
      <w:pPr>
        <w:pStyle w:val="ad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>муниципальной программы Октябрьского района</w:t>
      </w:r>
    </w:p>
    <w:p w:rsidR="00CB5D77" w:rsidRPr="008C2EEB" w:rsidRDefault="00CB5D77" w:rsidP="00CB5D77">
      <w:pPr>
        <w:pStyle w:val="ad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83FC6">
        <w:rPr>
          <w:rFonts w:ascii="Times New Roman" w:hAnsi="Times New Roman"/>
          <w:sz w:val="28"/>
          <w:szCs w:val="28"/>
        </w:rPr>
        <w:t>Развитие здравоохранения</w:t>
      </w:r>
      <w:r>
        <w:rPr>
          <w:rFonts w:ascii="Times New Roman" w:hAnsi="Times New Roman"/>
          <w:sz w:val="28"/>
          <w:szCs w:val="28"/>
        </w:rPr>
        <w:t>»</w:t>
      </w:r>
    </w:p>
    <w:p w:rsidR="00CB5D77" w:rsidRPr="00655322" w:rsidRDefault="00CB5D77" w:rsidP="00CB5D77">
      <w:pPr>
        <w:pStyle w:val="a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3766" w:rsidRPr="00083766" w:rsidRDefault="00083766" w:rsidP="00083766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Муниципальная </w:t>
      </w:r>
      <w:r w:rsidRPr="008F7D37">
        <w:rPr>
          <w:bCs/>
          <w:sz w:val="28"/>
          <w:szCs w:val="28"/>
        </w:rPr>
        <w:t xml:space="preserve"> программа </w:t>
      </w:r>
      <w:r>
        <w:rPr>
          <w:bCs/>
          <w:sz w:val="28"/>
          <w:szCs w:val="28"/>
        </w:rPr>
        <w:t>Октябрьского района</w:t>
      </w:r>
      <w:r w:rsidRPr="00083766">
        <w:rPr>
          <w:sz w:val="28"/>
          <w:szCs w:val="28"/>
        </w:rPr>
        <w:t xml:space="preserve"> "Развитие здравоохранения" (далее также - </w:t>
      </w:r>
      <w:r>
        <w:rPr>
          <w:sz w:val="28"/>
          <w:szCs w:val="28"/>
        </w:rPr>
        <w:t>муниципаль</w:t>
      </w:r>
      <w:r w:rsidRPr="00083766">
        <w:rPr>
          <w:sz w:val="28"/>
          <w:szCs w:val="28"/>
        </w:rPr>
        <w:t xml:space="preserve">ная программа) определяет цели, задачи, основные направления развития системы здравоохранения </w:t>
      </w:r>
      <w:r w:rsidR="0078479B">
        <w:rPr>
          <w:sz w:val="28"/>
          <w:szCs w:val="28"/>
        </w:rPr>
        <w:t>Октябрьского района</w:t>
      </w:r>
      <w:r w:rsidRPr="00083766">
        <w:rPr>
          <w:sz w:val="28"/>
          <w:szCs w:val="28"/>
        </w:rPr>
        <w:t>, финансовое обеспечение, механизмы реализации мероприятий и показатели их результативности.</w:t>
      </w:r>
    </w:p>
    <w:p w:rsidR="00083766" w:rsidRPr="00083766" w:rsidRDefault="00083766" w:rsidP="00083766">
      <w:pPr>
        <w:pStyle w:val="ac"/>
        <w:spacing w:before="168" w:beforeAutospacing="0" w:after="0" w:afterAutospacing="0"/>
        <w:ind w:firstLine="540"/>
        <w:jc w:val="both"/>
        <w:rPr>
          <w:sz w:val="28"/>
          <w:szCs w:val="28"/>
        </w:rPr>
      </w:pPr>
      <w:r w:rsidRPr="00083766">
        <w:rPr>
          <w:sz w:val="28"/>
          <w:szCs w:val="28"/>
        </w:rPr>
        <w:t xml:space="preserve">Здоровье населения является базовым условием социально-экономического развития Ростовской области. </w:t>
      </w:r>
    </w:p>
    <w:p w:rsidR="00083766" w:rsidRDefault="00083766" w:rsidP="00083766">
      <w:pPr>
        <w:pStyle w:val="ac"/>
        <w:spacing w:before="168" w:beforeAutospacing="0" w:after="0" w:afterAutospacing="0"/>
        <w:ind w:firstLine="540"/>
        <w:jc w:val="both"/>
        <w:rPr>
          <w:sz w:val="28"/>
          <w:szCs w:val="28"/>
        </w:rPr>
      </w:pPr>
      <w:proofErr w:type="gramStart"/>
      <w:r w:rsidRPr="00083766">
        <w:rPr>
          <w:sz w:val="28"/>
          <w:szCs w:val="28"/>
        </w:rPr>
        <w:t xml:space="preserve">В соответствии с </w:t>
      </w:r>
      <w:hyperlink r:id="rId10" w:history="1">
        <w:r w:rsidRPr="008924A3">
          <w:rPr>
            <w:rStyle w:val="afa"/>
            <w:rFonts w:ascii="Times New Roman" w:hAnsi="Times New Roman"/>
            <w:color w:val="auto"/>
            <w:sz w:val="28"/>
            <w:szCs w:val="28"/>
          </w:rPr>
          <w:t>Указом</w:t>
        </w:r>
      </w:hyperlink>
      <w:r w:rsidRPr="00083766">
        <w:rPr>
          <w:sz w:val="28"/>
          <w:szCs w:val="28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 одной из основных национальных целей развития Российской Федерации на период до 2030 года и на перспективу до 2036 года является сохранение населения, укрепление здоровья и повышение благополучия людей, поддержка семьи. </w:t>
      </w:r>
      <w:proofErr w:type="gramEnd"/>
    </w:p>
    <w:p w:rsidR="004A0420" w:rsidRPr="004A0420" w:rsidRDefault="004A0420" w:rsidP="004A04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0420">
        <w:rPr>
          <w:rFonts w:ascii="Times New Roman" w:hAnsi="Times New Roman"/>
          <w:sz w:val="28"/>
          <w:szCs w:val="28"/>
          <w:lang w:eastAsia="ru-RU"/>
        </w:rPr>
        <w:t>Результаты проводимых мероприятий по совершенствованию системы здравоохранения в рамках муниципальной программы Октябрьского района Ростовской области "Развитие здравоохранения", утвержденной постановлением Администрации Октябрьского района от 31.10.2018 N 1463, показали, что отмечается тенденция к снижению смертности населения и увеличению ожидаемой продолжительности жизни.</w:t>
      </w:r>
    </w:p>
    <w:p w:rsidR="00CB5D7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Развитие </w:t>
      </w:r>
      <w:r w:rsidR="008924A3">
        <w:rPr>
          <w:rFonts w:ascii="Times New Roman" w:hAnsi="Times New Roman"/>
          <w:bCs/>
          <w:sz w:val="28"/>
          <w:szCs w:val="28"/>
          <w:lang w:eastAsia="ru-RU"/>
        </w:rPr>
        <w:t>здравоохранения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согласно </w:t>
      </w:r>
      <w:hyperlink r:id="rId11" w:history="1">
        <w:r w:rsidRPr="008F7D37">
          <w:rPr>
            <w:rFonts w:ascii="Times New Roman" w:hAnsi="Times New Roman"/>
            <w:bCs/>
            <w:sz w:val="28"/>
            <w:szCs w:val="28"/>
            <w:lang w:eastAsia="ru-RU"/>
          </w:rPr>
          <w:t>Стратегии</w:t>
        </w:r>
      </w:hyperlink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>
        <w:rPr>
          <w:rFonts w:ascii="Times New Roman" w:hAnsi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Ростовской области на период до 2030 года, утвержденной </w:t>
      </w:r>
      <w:r>
        <w:rPr>
          <w:rFonts w:ascii="Times New Roman" w:hAnsi="Times New Roman"/>
          <w:sz w:val="28"/>
          <w:szCs w:val="28"/>
          <w:lang w:eastAsia="ru-RU"/>
        </w:rPr>
        <w:t>решением Собрания депутатов Октябрьского района от 18.05.2023 № 97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, осуществляется путем обеспечения благоприятного демографического баланса и улучшения благосостояния людей.</w:t>
      </w:r>
    </w:p>
    <w:p w:rsidR="00CB5D77" w:rsidRPr="008F7D37" w:rsidRDefault="00CB5D77" w:rsidP="00756181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lastRenderedPageBreak/>
        <w:t>2. Описание приоритетов и целей</w:t>
      </w:r>
    </w:p>
    <w:p w:rsidR="007E0D04" w:rsidRDefault="009F06E0" w:rsidP="00756181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="00CB5D77">
        <w:rPr>
          <w:rFonts w:ascii="Times New Roman" w:hAnsi="Times New Roman"/>
          <w:bCs/>
          <w:sz w:val="28"/>
          <w:szCs w:val="28"/>
          <w:lang w:eastAsia="ru-RU"/>
        </w:rPr>
        <w:t>ной</w:t>
      </w:r>
      <w:r w:rsidR="00CB5D77"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политики в сфере реализации </w:t>
      </w:r>
    </w:p>
    <w:p w:rsidR="00CB5D77" w:rsidRPr="008F7D37" w:rsidRDefault="00CB5D77" w:rsidP="00756181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программы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Октябрьского района</w:t>
      </w:r>
    </w:p>
    <w:p w:rsidR="00756181" w:rsidRDefault="00756181" w:rsidP="0075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6181" w:rsidRDefault="00756181" w:rsidP="0075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Основными приоритетами являются:</w:t>
      </w:r>
    </w:p>
    <w:p w:rsidR="00756181" w:rsidRDefault="0048176C" w:rsidP="00481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совершенствование системы оказания медицинской помощи, в том числе пациентов, </w:t>
      </w:r>
      <w:r>
        <w:rPr>
          <w:rFonts w:ascii="Times New Roman" w:hAnsi="Times New Roman"/>
          <w:bCs/>
          <w:sz w:val="28"/>
          <w:szCs w:val="28"/>
          <w:lang w:eastAsia="ru-RU"/>
        </w:rPr>
        <w:t>страдающих хронической почечной недостаточностью и нуждающихся в получении сеанса амбулаторного гемодиализа</w:t>
      </w:r>
      <w:r w:rsidR="00434FB4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="00434FB4" w:rsidRPr="001C6763">
        <w:rPr>
          <w:rFonts w:ascii="Times New Roman" w:hAnsi="Times New Roman"/>
          <w:kern w:val="2"/>
          <w:sz w:val="28"/>
          <w:szCs w:val="28"/>
        </w:rPr>
        <w:t xml:space="preserve">обеспечение </w:t>
      </w:r>
      <w:r w:rsidR="00434FB4">
        <w:rPr>
          <w:rFonts w:ascii="Times New Roman" w:hAnsi="Times New Roman"/>
          <w:kern w:val="2"/>
          <w:sz w:val="28"/>
          <w:szCs w:val="28"/>
        </w:rPr>
        <w:t>здравоохранения</w:t>
      </w:r>
      <w:r w:rsidR="00434FB4" w:rsidRPr="001C6763">
        <w:rPr>
          <w:rFonts w:ascii="Times New Roman" w:hAnsi="Times New Roman"/>
          <w:kern w:val="2"/>
          <w:sz w:val="28"/>
          <w:szCs w:val="28"/>
        </w:rPr>
        <w:t xml:space="preserve"> в Октябрьском районе квалифицированными кадрами</w:t>
      </w:r>
      <w:r w:rsidR="00434FB4">
        <w:rPr>
          <w:rFonts w:ascii="Times New Roman" w:hAnsi="Times New Roman"/>
          <w:kern w:val="2"/>
          <w:sz w:val="28"/>
          <w:szCs w:val="28"/>
        </w:rPr>
        <w:t>.</w:t>
      </w:r>
    </w:p>
    <w:p w:rsidR="00201E0E" w:rsidRDefault="00756181" w:rsidP="00201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Цел</w:t>
      </w:r>
      <w:r w:rsidR="00C03411">
        <w:rPr>
          <w:rFonts w:ascii="Times New Roman" w:hAnsi="Times New Roman"/>
          <w:sz w:val="28"/>
          <w:szCs w:val="28"/>
          <w:lang w:eastAsia="ru-RU"/>
        </w:rPr>
        <w:t>ями</w:t>
      </w:r>
      <w:r>
        <w:rPr>
          <w:rFonts w:ascii="Times New Roman" w:hAnsi="Times New Roman"/>
          <w:sz w:val="28"/>
          <w:szCs w:val="28"/>
          <w:lang w:eastAsia="ru-RU"/>
        </w:rPr>
        <w:t xml:space="preserve"> явля</w:t>
      </w:r>
      <w:r w:rsidR="00C03411">
        <w:rPr>
          <w:rFonts w:ascii="Times New Roman" w:hAnsi="Times New Roman"/>
          <w:sz w:val="28"/>
          <w:szCs w:val="28"/>
          <w:lang w:eastAsia="ru-RU"/>
        </w:rPr>
        <w:t>ю</w:t>
      </w:r>
      <w:r>
        <w:rPr>
          <w:rFonts w:ascii="Times New Roman" w:hAnsi="Times New Roman"/>
          <w:sz w:val="28"/>
          <w:szCs w:val="28"/>
          <w:lang w:eastAsia="ru-RU"/>
        </w:rPr>
        <w:t>тся</w:t>
      </w:r>
      <w:r w:rsidR="00C03411">
        <w:rPr>
          <w:rFonts w:ascii="Times New Roman" w:hAnsi="Times New Roman"/>
          <w:sz w:val="28"/>
          <w:szCs w:val="28"/>
          <w:lang w:eastAsia="ru-RU"/>
        </w:rPr>
        <w:t>:</w:t>
      </w:r>
    </w:p>
    <w:p w:rsidR="00C03411" w:rsidRDefault="00C03411" w:rsidP="00C034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снижение смертности населения в трудоспособном возрасте до 245,0</w:t>
      </w:r>
      <w:r w:rsidR="009F06E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66080">
        <w:rPr>
          <w:rFonts w:ascii="Times New Roman" w:hAnsi="Times New Roman"/>
          <w:sz w:val="28"/>
          <w:szCs w:val="28"/>
          <w:lang w:eastAsia="ru-RU"/>
        </w:rPr>
        <w:t>случаев</w:t>
      </w:r>
      <w:r>
        <w:rPr>
          <w:rFonts w:ascii="Times New Roman" w:hAnsi="Times New Roman"/>
          <w:sz w:val="28"/>
          <w:szCs w:val="28"/>
          <w:lang w:eastAsia="ru-RU"/>
        </w:rPr>
        <w:t xml:space="preserve"> на 100 тыс. человек соответствующего возраста;</w:t>
      </w:r>
    </w:p>
    <w:p w:rsidR="00756181" w:rsidRDefault="00756181" w:rsidP="00C034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3411">
        <w:rPr>
          <w:rFonts w:ascii="Times New Roman" w:hAnsi="Times New Roman"/>
          <w:sz w:val="28"/>
          <w:szCs w:val="28"/>
          <w:lang w:eastAsia="ru-RU"/>
        </w:rPr>
        <w:t xml:space="preserve">охват всех граждан профилактическими осмотрами до 90% к 2030 году. </w:t>
      </w:r>
    </w:p>
    <w:p w:rsidR="00CB5D77" w:rsidRPr="008F7D3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3. Сведения</w:t>
      </w: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о взаимосвязи со стратегическими приоритетами,</w:t>
      </w: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целями и показателями государственных программ</w:t>
      </w: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</w:p>
    <w:p w:rsidR="00CB5D77" w:rsidRPr="008F7D3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17317" w:rsidRDefault="001F6978" w:rsidP="005F07F1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Взаимосвязь с государственной </w:t>
      </w:r>
      <w:r>
        <w:rPr>
          <w:rFonts w:ascii="Times New Roman" w:hAnsi="Times New Roman"/>
          <w:bCs/>
          <w:sz w:val="28"/>
          <w:szCs w:val="28"/>
          <w:lang w:eastAsia="ru-RU"/>
        </w:rPr>
        <w:t>программой 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r>
        <w:rPr>
          <w:rFonts w:ascii="Times New Roman" w:hAnsi="Times New Roman"/>
          <w:sz w:val="28"/>
          <w:szCs w:val="28"/>
          <w:lang w:eastAsia="ru-RU"/>
        </w:rPr>
        <w:t>Развитие здравоохранения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", утвержденной Постановлением Правительства </w:t>
      </w:r>
      <w:r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hAnsi="Times New Roman"/>
          <w:bCs/>
          <w:sz w:val="28"/>
          <w:szCs w:val="28"/>
          <w:lang w:eastAsia="ru-RU"/>
        </w:rPr>
        <w:t>17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.201</w:t>
      </w:r>
      <w:r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N </w:t>
      </w:r>
      <w:r>
        <w:rPr>
          <w:rFonts w:ascii="Times New Roman" w:hAnsi="Times New Roman"/>
          <w:bCs/>
          <w:sz w:val="28"/>
          <w:szCs w:val="28"/>
          <w:lang w:eastAsia="ru-RU"/>
        </w:rPr>
        <w:t>654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, обеспечивается путем формирования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ной программы с учетом параметров государственной программы </w:t>
      </w:r>
      <w:r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 w:rsidR="00CB4CD7">
        <w:rPr>
          <w:rFonts w:ascii="Times New Roman" w:hAnsi="Times New Roman"/>
          <w:b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:rsidR="00CB5D77" w:rsidRPr="008F7D37" w:rsidRDefault="00CB5D77" w:rsidP="001F6978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4. Задачи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ного управления,</w:t>
      </w:r>
    </w:p>
    <w:p w:rsidR="00CB5D77" w:rsidRPr="008F7D37" w:rsidRDefault="00CB5D77" w:rsidP="001F697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способы их эффективного решения в сфере реализации</w:t>
      </w:r>
    </w:p>
    <w:p w:rsidR="00CB5D77" w:rsidRPr="008F7D37" w:rsidRDefault="00CB5D77" w:rsidP="001F697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</w:p>
    <w:p w:rsidR="00CB5D77" w:rsidRPr="008F7D3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742D4" w:rsidRDefault="003805C6" w:rsidP="00A742D4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Полномочия муниципального управления Администрации Октябрьского района в сфере развития здравоохранения изменились с 2023 года при </w:t>
      </w:r>
      <w:r w:rsidR="00A742D4">
        <w:rPr>
          <w:rFonts w:ascii="Times New Roman" w:hAnsi="Times New Roman"/>
          <w:sz w:val="28"/>
          <w:szCs w:val="28"/>
          <w:lang w:eastAsia="ru-RU"/>
        </w:rPr>
        <w:t>преобразовании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42D4"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униципального учреждения здравоохранения </w:t>
      </w:r>
      <w:r w:rsidR="00A742D4">
        <w:rPr>
          <w:rFonts w:ascii="Times New Roman" w:hAnsi="Times New Roman"/>
          <w:sz w:val="28"/>
          <w:szCs w:val="28"/>
          <w:lang w:eastAsia="ru-RU"/>
        </w:rPr>
        <w:t xml:space="preserve">«Центральная районная больница» в государственное </w:t>
      </w:r>
      <w:r w:rsidR="00A742D4">
        <w:rPr>
          <w:rFonts w:ascii="Times New Roman" w:hAnsi="Times New Roman"/>
          <w:sz w:val="28"/>
          <w:szCs w:val="28"/>
        </w:rPr>
        <w:t xml:space="preserve"> бюджетное учреждение Ростовской области «Центральная  районная больница» в Октябрьском районе.</w:t>
      </w:r>
    </w:p>
    <w:p w:rsidR="00117317" w:rsidRDefault="00117317" w:rsidP="00A742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Задач</w:t>
      </w:r>
      <w:r w:rsidR="00A742D4">
        <w:rPr>
          <w:rFonts w:ascii="Times New Roman" w:hAnsi="Times New Roman"/>
          <w:sz w:val="28"/>
          <w:szCs w:val="28"/>
          <w:lang w:eastAsia="ru-RU"/>
        </w:rPr>
        <w:t>и муниципального управления определены с учетом имеющихся полномочий:</w:t>
      </w:r>
      <w:r w:rsidR="00B3290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создание условий для повышения доступности  медицинской помощи</w:t>
      </w:r>
      <w:r w:rsidR="00B32908">
        <w:rPr>
          <w:rFonts w:ascii="Times New Roman" w:hAnsi="Times New Roman"/>
          <w:sz w:val="28"/>
          <w:szCs w:val="28"/>
          <w:lang w:eastAsia="ru-RU"/>
        </w:rPr>
        <w:t>.</w:t>
      </w:r>
    </w:p>
    <w:p w:rsidR="00E53E55" w:rsidRDefault="00F17BDC" w:rsidP="008A0808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8F7D37">
        <w:rPr>
          <w:rFonts w:ascii="Times New Roman" w:hAnsi="Times New Roman"/>
          <w:bCs/>
          <w:sz w:val="28"/>
          <w:szCs w:val="28"/>
          <w:lang w:eastAsia="ru-RU"/>
        </w:rPr>
        <w:t>В рамках решения задачи по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повышению доступности медицинской помощи реализуются мероприятия по оплате транспортных расходов 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t xml:space="preserve">на доставку граждан, 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t xml:space="preserve">страдающих хронической почечной недостаточностью и нуждающихся в получении сеанса амбулаторного гемодиализа, 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lastRenderedPageBreak/>
        <w:t>медицинские организации</w:t>
      </w:r>
      <w:r w:rsidR="00F54963">
        <w:rPr>
          <w:rFonts w:ascii="Times New Roman" w:hAnsi="Times New Roman"/>
          <w:bCs/>
          <w:sz w:val="28"/>
          <w:szCs w:val="28"/>
          <w:lang w:eastAsia="ru-RU"/>
        </w:rPr>
        <w:t xml:space="preserve"> г. Шахты, г. Новочеркасска</w:t>
      </w:r>
      <w:r w:rsidR="00434FB4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="008A0808">
        <w:rPr>
          <w:rFonts w:ascii="Times New Roman" w:hAnsi="Times New Roman"/>
          <w:bCs/>
          <w:sz w:val="28"/>
          <w:szCs w:val="28"/>
          <w:lang w:eastAsia="ru-RU"/>
        </w:rPr>
        <w:t xml:space="preserve">закупка кроватей и МФУ для </w:t>
      </w:r>
      <w:r w:rsidR="008A0808">
        <w:rPr>
          <w:rFonts w:ascii="Times New Roman" w:hAnsi="Times New Roman"/>
          <w:sz w:val="28"/>
          <w:szCs w:val="28"/>
        </w:rPr>
        <w:t>государственного бюджетного учреждения Ростовской области «Центральная        районная больница» в Октябрьском районе;</w:t>
      </w:r>
      <w:proofErr w:type="gramEnd"/>
      <w:r w:rsidR="008A080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34FB4">
        <w:rPr>
          <w:rFonts w:ascii="Times New Roman" w:hAnsi="Times New Roman"/>
          <w:bCs/>
          <w:sz w:val="28"/>
          <w:szCs w:val="28"/>
          <w:lang w:eastAsia="ru-RU"/>
        </w:rPr>
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E53E5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End"/>
    </w:p>
    <w:p w:rsidR="00012B98" w:rsidRDefault="00E53E55" w:rsidP="00E53E55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Доставка жителей Октябрьского района </w:t>
      </w:r>
      <w:r w:rsidR="005E5B8F">
        <w:rPr>
          <w:rFonts w:ascii="Times New Roman" w:hAnsi="Times New Roman"/>
          <w:bCs/>
          <w:sz w:val="28"/>
          <w:szCs w:val="28"/>
          <w:lang w:eastAsia="ru-RU"/>
        </w:rPr>
        <w:t>осуществляется</w:t>
      </w:r>
      <w:r w:rsidR="00731D3D" w:rsidRPr="00731D3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t>автомобильным транспортом Общества с ограниченной ответственностью «</w:t>
      </w:r>
      <w:proofErr w:type="spellStart"/>
      <w:r w:rsidR="00731D3D">
        <w:rPr>
          <w:rFonts w:ascii="Times New Roman" w:hAnsi="Times New Roman"/>
          <w:bCs/>
          <w:sz w:val="28"/>
          <w:szCs w:val="28"/>
          <w:lang w:eastAsia="ru-RU"/>
        </w:rPr>
        <w:t>Каменоломненская</w:t>
      </w:r>
      <w:proofErr w:type="spellEnd"/>
      <w:r w:rsidR="00731D3D">
        <w:rPr>
          <w:rFonts w:ascii="Times New Roman" w:hAnsi="Times New Roman"/>
          <w:bCs/>
          <w:sz w:val="28"/>
          <w:szCs w:val="28"/>
          <w:lang w:eastAsia="ru-RU"/>
        </w:rPr>
        <w:t xml:space="preserve"> транспортная кампания»</w:t>
      </w:r>
      <w:r w:rsidR="005E5B8F">
        <w:rPr>
          <w:rFonts w:ascii="Times New Roman" w:hAnsi="Times New Roman"/>
          <w:bCs/>
          <w:sz w:val="28"/>
          <w:szCs w:val="28"/>
          <w:lang w:eastAsia="ru-RU"/>
        </w:rPr>
        <w:t xml:space="preserve"> на основании </w:t>
      </w:r>
      <w:r w:rsidR="00A76335"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="005E5B8F">
        <w:rPr>
          <w:rFonts w:ascii="Times New Roman" w:hAnsi="Times New Roman"/>
          <w:bCs/>
          <w:sz w:val="28"/>
          <w:szCs w:val="28"/>
          <w:lang w:eastAsia="ru-RU"/>
        </w:rPr>
        <w:t>онтракта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A76335">
        <w:rPr>
          <w:rFonts w:ascii="Times New Roman" w:hAnsi="Times New Roman"/>
          <w:bCs/>
          <w:sz w:val="28"/>
          <w:szCs w:val="28"/>
          <w:lang w:eastAsia="ru-RU"/>
        </w:rPr>
        <w:t>заключенного муниципальным учреждением «Центр социального обслуживания граждан пожилого возраста и инвалидов»</w:t>
      </w:r>
      <w:r w:rsidR="00F54963">
        <w:rPr>
          <w:rFonts w:ascii="Times New Roman" w:hAnsi="Times New Roman"/>
          <w:bCs/>
          <w:sz w:val="28"/>
          <w:szCs w:val="28"/>
          <w:lang w:eastAsia="ru-RU"/>
        </w:rPr>
        <w:t xml:space="preserve"> Октябрьского района. </w:t>
      </w:r>
    </w:p>
    <w:p w:rsidR="00E53E55" w:rsidRDefault="00F54963" w:rsidP="00E53E55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Нуждаемость </w:t>
      </w:r>
      <w:r w:rsidR="00850F59">
        <w:rPr>
          <w:rFonts w:ascii="Times New Roman" w:hAnsi="Times New Roman"/>
          <w:bCs/>
          <w:sz w:val="28"/>
          <w:szCs w:val="28"/>
          <w:lang w:eastAsia="ru-RU"/>
        </w:rPr>
        <w:t xml:space="preserve">пациента </w:t>
      </w:r>
      <w:r>
        <w:rPr>
          <w:rFonts w:ascii="Times New Roman" w:hAnsi="Times New Roman"/>
          <w:bCs/>
          <w:sz w:val="28"/>
          <w:szCs w:val="28"/>
          <w:lang w:eastAsia="ru-RU"/>
        </w:rPr>
        <w:t>в получении сеанса амбулаторного гемодиализа</w:t>
      </w:r>
      <w:r w:rsidR="00840B89">
        <w:rPr>
          <w:rFonts w:ascii="Times New Roman" w:hAnsi="Times New Roman"/>
          <w:bCs/>
          <w:sz w:val="28"/>
          <w:szCs w:val="28"/>
          <w:lang w:eastAsia="ru-RU"/>
        </w:rPr>
        <w:t>, периодичность сеанса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 закрепление за медицинской организацией определя</w:t>
      </w:r>
      <w:r w:rsidR="00840B89">
        <w:rPr>
          <w:rFonts w:ascii="Times New Roman" w:hAnsi="Times New Roman"/>
          <w:bCs/>
          <w:sz w:val="28"/>
          <w:szCs w:val="28"/>
          <w:lang w:eastAsia="ru-RU"/>
        </w:rPr>
        <w:t>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т </w:t>
      </w:r>
      <w:r w:rsidR="00840B89">
        <w:rPr>
          <w:rFonts w:ascii="Times New Roman" w:hAnsi="Times New Roman"/>
          <w:bCs/>
          <w:sz w:val="28"/>
          <w:szCs w:val="28"/>
          <w:lang w:eastAsia="ru-RU"/>
        </w:rPr>
        <w:t>областной нефролог с учетом места жительства пациента.</w:t>
      </w:r>
    </w:p>
    <w:p w:rsidR="00AA7062" w:rsidRPr="00AA7062" w:rsidRDefault="00AA7062" w:rsidP="00E53E55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Доплата к стипендии осуществляется студентам и ординаторам, поступившим по целевому приему и обучающимся в </w:t>
      </w:r>
      <w:r w:rsidRPr="00AA7062">
        <w:rPr>
          <w:rFonts w:ascii="Times New Roman" w:hAnsi="Times New Roman"/>
          <w:sz w:val="28"/>
          <w:szCs w:val="28"/>
        </w:rPr>
        <w:t>образовательных учреждениях среднего профессионального и высшего образования в сфере здравоохранения</w:t>
      </w:r>
      <w:r>
        <w:rPr>
          <w:rFonts w:ascii="Times New Roman" w:hAnsi="Times New Roman"/>
          <w:sz w:val="28"/>
          <w:szCs w:val="28"/>
        </w:rPr>
        <w:t>.</w:t>
      </w:r>
    </w:p>
    <w:p w:rsidR="00CB5D77" w:rsidRDefault="00CB5D77" w:rsidP="00365EDB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Реализация основных приоритетов и целей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ной программы осуществляется в соответствии </w:t>
      </w:r>
      <w:proofErr w:type="gramStart"/>
      <w:r w:rsidRPr="008F7D37">
        <w:rPr>
          <w:rFonts w:ascii="Times New Roman" w:hAnsi="Times New Roman"/>
          <w:bCs/>
          <w:sz w:val="28"/>
          <w:szCs w:val="28"/>
          <w:lang w:eastAsia="ru-RU"/>
        </w:rPr>
        <w:t>с</w:t>
      </w:r>
      <w:proofErr w:type="gramEnd"/>
      <w:r w:rsidRPr="008F7D3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CB5D77" w:rsidRDefault="00CB5D77" w:rsidP="00365EDB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Федеральным </w:t>
      </w:r>
      <w:hyperlink r:id="rId12" w:history="1">
        <w:r w:rsidRPr="00100D87">
          <w:rPr>
            <w:rFonts w:ascii="Times New Roman" w:hAnsi="Times New Roman"/>
            <w:bCs/>
            <w:sz w:val="28"/>
            <w:szCs w:val="28"/>
            <w:lang w:eastAsia="ru-RU"/>
          </w:rPr>
          <w:t>законом</w:t>
        </w:r>
      </w:hyperlink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от 28.06.2014 N 172-ФЗ "О стратегическом планировании в Российской Федерации";</w:t>
      </w:r>
    </w:p>
    <w:p w:rsidR="00E155AC" w:rsidRDefault="00D85886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hyperlink r:id="rId13" w:history="1">
        <w:r w:rsidR="00CB5D77" w:rsidRPr="00100D87">
          <w:rPr>
            <w:rFonts w:ascii="Times New Roman" w:hAnsi="Times New Roman"/>
            <w:bCs/>
            <w:sz w:val="28"/>
            <w:szCs w:val="28"/>
            <w:lang w:eastAsia="ru-RU"/>
          </w:rPr>
          <w:t>Стратегией</w:t>
        </w:r>
      </w:hyperlink>
      <w:r w:rsidR="00CB5D77"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CB5D77" w:rsidRDefault="00CB5D77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635C4">
        <w:rPr>
          <w:rFonts w:ascii="Times New Roman" w:hAnsi="Times New Roman"/>
          <w:bCs/>
          <w:sz w:val="28"/>
          <w:szCs w:val="28"/>
          <w:lang w:eastAsia="ru-RU"/>
        </w:rPr>
        <w:t xml:space="preserve">Указами Президента Российской Федерации от 7 мая 2024 г. № 309 </w:t>
      </w:r>
      <w:r w:rsidRPr="00100D87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/>
          <w:bCs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100D87">
        <w:rPr>
          <w:rFonts w:ascii="Times New Roman" w:hAnsi="Times New Roman"/>
          <w:bCs/>
          <w:sz w:val="28"/>
          <w:szCs w:val="28"/>
          <w:lang w:eastAsia="ru-RU"/>
        </w:rPr>
        <w:t xml:space="preserve">от 04.02.2021 </w:t>
      </w:r>
      <w:hyperlink r:id="rId14" w:history="1">
        <w:r w:rsidRPr="00100D87">
          <w:rPr>
            <w:rFonts w:ascii="Times New Roman" w:hAnsi="Times New Roman"/>
            <w:bCs/>
            <w:sz w:val="28"/>
            <w:szCs w:val="28"/>
            <w:lang w:eastAsia="ru-RU"/>
          </w:rPr>
          <w:t>N 68</w:t>
        </w:r>
      </w:hyperlink>
      <w:r w:rsidRPr="00100D87">
        <w:rPr>
          <w:rFonts w:ascii="Times New Roman" w:hAnsi="Times New Roman"/>
          <w:bCs/>
          <w:sz w:val="28"/>
          <w:szCs w:val="28"/>
          <w:lang w:eastAsia="ru-RU"/>
        </w:rPr>
        <w:t xml:space="preserve"> "Об оценке </w:t>
      </w:r>
      <w:proofErr w:type="gramStart"/>
      <w:r w:rsidRPr="00100D87">
        <w:rPr>
          <w:rFonts w:ascii="Times New Roman" w:hAnsi="Times New Roman"/>
          <w:bCs/>
          <w:sz w:val="28"/>
          <w:szCs w:val="28"/>
          <w:lang w:eastAsia="ru-RU"/>
        </w:rPr>
        <w:t>эффективности деятельности высших должностных лиц субъектов Российской Федер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ации</w:t>
      </w:r>
      <w:proofErr w:type="gramEnd"/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и деятельности исполнительных органов субъектов Российской Федерации";</w:t>
      </w:r>
    </w:p>
    <w:p w:rsidR="008C498B" w:rsidRDefault="00CB5D77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Долгосрочным </w:t>
      </w:r>
      <w:hyperlink r:id="rId15" w:history="1">
        <w:r w:rsidRPr="00100D87">
          <w:rPr>
            <w:rFonts w:ascii="Times New Roman" w:hAnsi="Times New Roman"/>
            <w:bCs/>
            <w:sz w:val="28"/>
            <w:szCs w:val="28"/>
            <w:lang w:eastAsia="ru-RU"/>
          </w:rPr>
          <w:t>прогнозом</w:t>
        </w:r>
      </w:hyperlink>
      <w:r w:rsidRPr="00100D87">
        <w:rPr>
          <w:rFonts w:ascii="Times New Roman" w:hAnsi="Times New Roman"/>
          <w:bCs/>
          <w:sz w:val="28"/>
          <w:szCs w:val="28"/>
          <w:lang w:eastAsia="ru-RU"/>
        </w:rPr>
        <w:t xml:space="preserve"> социально-экономического развития Ростовской области на период до 2030 года, утвержденного распоряжением Правительства Ростовской области от 16.01.2014 N 5</w:t>
      </w:r>
      <w:r w:rsidR="008C498B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8C498B" w:rsidRDefault="008C498B" w:rsidP="008C498B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Распоряжением Правительства Ростовской области от 19.07.2024 № 544 «О прогнозе социально-экономического развития Ростовской области на 2025-2027 годы»;</w:t>
      </w:r>
    </w:p>
    <w:p w:rsidR="000F399E" w:rsidRDefault="008C498B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от 18.05.2023 № 97.</w:t>
      </w:r>
    </w:p>
    <w:p w:rsidR="000F399E" w:rsidRDefault="000F399E" w:rsidP="000F399E">
      <w:pPr>
        <w:autoSpaceDN w:val="0"/>
        <w:adjustRightInd w:val="0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  <w:sectPr w:rsidR="000F399E" w:rsidSect="00E155AC">
          <w:headerReference w:type="default" r:id="rId16"/>
          <w:footerReference w:type="default" r:id="rId17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0F399E" w:rsidRPr="00CF2D3B" w:rsidRDefault="000F399E" w:rsidP="000F399E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lastRenderedPageBreak/>
        <w:t>II. ПАСПОРТ</w:t>
      </w:r>
    </w:p>
    <w:p w:rsidR="000F399E" w:rsidRPr="00CF2D3B" w:rsidRDefault="000F399E" w:rsidP="000F399E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t>МУНИЦИПАЛЬНОЙ ПРОГРАММЫ ОКТЯБРЬСКОГО РАЙОНА</w:t>
      </w:r>
    </w:p>
    <w:p w:rsidR="000F399E" w:rsidRPr="00CF2D3B" w:rsidRDefault="000F399E" w:rsidP="00AF590F">
      <w:pPr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>РАЗВИТИЕ ЗДРАВООХРАНЕНИЯ</w:t>
      </w:r>
      <w:r w:rsidRPr="00CF2D3B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0F399E" w:rsidRPr="00CF2D3B" w:rsidRDefault="000F399E" w:rsidP="00AF590F">
      <w:pPr>
        <w:autoSpaceDN w:val="0"/>
        <w:adjustRightInd w:val="0"/>
        <w:spacing w:line="36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t>1. Основные положения</w:t>
      </w:r>
    </w:p>
    <w:tbl>
      <w:tblPr>
        <w:tblW w:w="148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"/>
        <w:gridCol w:w="3631"/>
        <w:gridCol w:w="348"/>
        <w:gridCol w:w="10236"/>
      </w:tblGrid>
      <w:tr w:rsidR="000F399E" w:rsidTr="005F07F1">
        <w:trPr>
          <w:trHeight w:val="872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31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Куратор муниципальной программы Октябрьского района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0F399E" w:rsidP="009A3BDE">
            <w:pPr>
              <w:autoSpaceDN w:val="0"/>
              <w:adjustRightInd w:val="0"/>
              <w:ind w:right="-6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0F399E" w:rsidTr="005F07F1">
        <w:trPr>
          <w:trHeight w:val="984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631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5C4C82" w:rsidP="009A3B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правление социальной защиты населения  Администрации Октябрьского района (</w:t>
            </w:r>
            <w:proofErr w:type="spellStart"/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Гоффман</w:t>
            </w:r>
            <w:proofErr w:type="spellEnd"/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О.М., начальник </w:t>
            </w:r>
            <w:proofErr w:type="gramStart"/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управления социальной защиты населения Администрации Октябрьского района</w:t>
            </w:r>
            <w:proofErr w:type="gramEnd"/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0F399E" w:rsidTr="005F07F1">
        <w:trPr>
          <w:trHeight w:val="637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631" w:type="dxa"/>
          </w:tcPr>
          <w:p w:rsidR="000F399E" w:rsidRDefault="004D4C49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реализации муниципальной программы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0F399E" w:rsidP="00E4318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этап I: 2019 - 2024 годы;</w:t>
            </w:r>
          </w:p>
          <w:p w:rsidR="000F399E" w:rsidRDefault="000F399E" w:rsidP="00E4318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этап II: 2025 - 2030 годы</w:t>
            </w:r>
          </w:p>
        </w:tc>
      </w:tr>
      <w:tr w:rsidR="000F399E" w:rsidTr="005F07F1">
        <w:trPr>
          <w:trHeight w:val="917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631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0F399E" w:rsidP="000F3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снижение смертности населения в трудоспособном возрасте до 245</w:t>
            </w:r>
            <w:r w:rsidR="009E18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40A75">
              <w:rPr>
                <w:rFonts w:ascii="Times New Roman" w:hAnsi="Times New Roman"/>
                <w:sz w:val="28"/>
                <w:szCs w:val="28"/>
                <w:lang w:eastAsia="ru-RU"/>
              </w:rPr>
              <w:t>случаев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100 тыс. человек соответствующего возраста;</w:t>
            </w:r>
          </w:p>
          <w:p w:rsidR="000F399E" w:rsidRDefault="000F399E" w:rsidP="000F399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охват всех граждан профилактическими осмотрами до 90% к 2030 году. </w:t>
            </w:r>
          </w:p>
        </w:tc>
      </w:tr>
      <w:tr w:rsidR="000F399E" w:rsidTr="005F07F1">
        <w:trPr>
          <w:trHeight w:val="351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631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Объем финансового обеспечения муниципальной программы за весь период реализации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AF590F" w:rsidP="009A3B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</w:t>
            </w:r>
            <w:r w:rsidR="000804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90</w:t>
            </w:r>
            <w:r w:rsidR="009E7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503,3</w:t>
            </w:r>
            <w:r w:rsidR="000F399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тыс. рублей:</w:t>
            </w:r>
          </w:p>
          <w:p w:rsidR="000F399E" w:rsidRPr="005D1073" w:rsidRDefault="000F399E" w:rsidP="00E4318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 I: </w:t>
            </w:r>
            <w:r w:rsidR="00E8226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1785422,7</w:t>
            </w:r>
            <w:r w:rsidR="00AF590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/>
                <w:sz w:val="28"/>
                <w:szCs w:val="28"/>
                <w:lang w:eastAsia="ru-RU"/>
              </w:rPr>
              <w:t>тыс. рублей;</w:t>
            </w:r>
          </w:p>
          <w:p w:rsidR="000F399E" w:rsidRDefault="000F399E" w:rsidP="009E7A5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107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 II: </w:t>
            </w:r>
            <w:r w:rsidR="009E7A58">
              <w:rPr>
                <w:rFonts w:ascii="Times New Roman" w:hAnsi="Times New Roman"/>
                <w:sz w:val="28"/>
                <w:szCs w:val="28"/>
              </w:rPr>
              <w:t>5080,6</w:t>
            </w:r>
            <w:r w:rsidR="005C4C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рублей</w:t>
            </w:r>
          </w:p>
        </w:tc>
      </w:tr>
      <w:tr w:rsidR="000F399E" w:rsidTr="005F07F1">
        <w:trPr>
          <w:trHeight w:val="85"/>
        </w:trPr>
        <w:tc>
          <w:tcPr>
            <w:tcW w:w="14851" w:type="dxa"/>
            <w:gridSpan w:val="4"/>
          </w:tcPr>
          <w:p w:rsidR="000F399E" w:rsidRDefault="000F399E" w:rsidP="00A57C72">
            <w:pPr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399E" w:rsidTr="005F07F1">
        <w:trPr>
          <w:trHeight w:val="2309"/>
        </w:trPr>
        <w:tc>
          <w:tcPr>
            <w:tcW w:w="637" w:type="dxa"/>
          </w:tcPr>
          <w:p w:rsidR="000F399E" w:rsidRDefault="000F399E" w:rsidP="00A57C72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631" w:type="dxa"/>
          </w:tcPr>
          <w:p w:rsidR="000F399E" w:rsidRDefault="000F399E" w:rsidP="00A759C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AF590F" w:rsidRDefault="00AF590F" w:rsidP="00AF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национальная цель: сохранение населения, 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укрепление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здоровь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повышение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благополучи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людей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>, поддержка семьи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B934BC" w:rsidRDefault="000F399E" w:rsidP="00B934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государственная программа Ростовской области: государственная </w:t>
            </w:r>
            <w:hyperlink r:id="rId18" w:history="1">
              <w:r w:rsidRPr="008577E3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программа</w:t>
              </w:r>
            </w:hyperlink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Ростовской области "</w:t>
            </w:r>
            <w:r w:rsidR="00AF590F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здравоохранения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", утвержденная постановлением Правительства Ростовской области от 17.10.2018 N 6</w:t>
            </w:r>
            <w:r w:rsidR="00AF590F"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0F399E" w:rsidRDefault="000F399E" w:rsidP="00C32DE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A3BEE" w:rsidRPr="005D4291" w:rsidRDefault="00BA3BEE" w:rsidP="00BA3BEE">
      <w:pPr>
        <w:jc w:val="center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2.Показатели муниципальной программы Октябрьского района</w:t>
      </w:r>
    </w:p>
    <w:tbl>
      <w:tblPr>
        <w:tblW w:w="1545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02"/>
        <w:gridCol w:w="708"/>
        <w:gridCol w:w="993"/>
        <w:gridCol w:w="992"/>
        <w:gridCol w:w="992"/>
        <w:gridCol w:w="709"/>
        <w:gridCol w:w="850"/>
        <w:gridCol w:w="709"/>
        <w:gridCol w:w="709"/>
        <w:gridCol w:w="709"/>
        <w:gridCol w:w="709"/>
        <w:gridCol w:w="1842"/>
        <w:gridCol w:w="1276"/>
        <w:gridCol w:w="1276"/>
        <w:gridCol w:w="850"/>
      </w:tblGrid>
      <w:tr w:rsidR="00804967" w:rsidRPr="005D4291" w:rsidTr="00804967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Вид показателя</w:t>
            </w:r>
          </w:p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Значения показателей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Связь с показателями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Информационная система</w:t>
            </w:r>
          </w:p>
        </w:tc>
      </w:tr>
      <w:tr w:rsidR="00804967" w:rsidRPr="005D4291" w:rsidTr="00804967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023792" w:rsidRDefault="00804967" w:rsidP="009A3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92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023792" w:rsidRDefault="00804967" w:rsidP="009A3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9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Pr="00023792" w:rsidRDefault="00804967" w:rsidP="009A3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92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804967" w:rsidRPr="009427C2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7C2">
              <w:rPr>
                <w:rFonts w:ascii="Times New Roman" w:hAnsi="Times New Roman"/>
              </w:rPr>
              <w:t>(справочно)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4967" w:rsidRPr="005D4291" w:rsidTr="00804967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B3BBC" w:rsidRPr="005D4291" w:rsidTr="00484DA9">
        <w:trPr>
          <w:trHeight w:val="373"/>
        </w:trPr>
        <w:tc>
          <w:tcPr>
            <w:tcW w:w="1545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BC" w:rsidRPr="00BA3BEE" w:rsidRDefault="001B3BBC" w:rsidP="001B3BB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BA3BEE">
              <w:rPr>
                <w:rFonts w:ascii="Times New Roman" w:hAnsi="Times New Roman"/>
                <w:sz w:val="28"/>
                <w:szCs w:val="28"/>
              </w:rPr>
              <w:t>1</w:t>
            </w:r>
            <w:r w:rsidRPr="00BA3B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Цель муниципальной программы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«Снижение смертности населения в трудоспособном возрасте</w:t>
            </w:r>
            <w:r w:rsidR="00AB590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 245,0 случаев на 100 тыс. человек соответствующего возраста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804967" w:rsidRPr="005D4291" w:rsidTr="00804967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убывающий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число умерших в трудоспособном возрас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те на 100 тыс. человек соответствующего возраста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статистический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102,5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Default="00DD5486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D85886" w:rsidP="00A759C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9" w:history="1">
              <w:r w:rsidR="00804967" w:rsidRPr="005D4291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Постановление</w:t>
              </w:r>
            </w:hyperlink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 от 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05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.20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N 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97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804967" w:rsidRPr="009C662A">
              <w:rPr>
                <w:rFonts w:ascii="Times New Roman" w:hAnsi="Times New Roman"/>
                <w:sz w:val="28"/>
                <w:szCs w:val="28"/>
                <w:lang w:eastAsia="ru-RU"/>
              </w:rPr>
              <w:t>Об утверждении скорректированной «Стратегии социально-экономического развития Октябрьского района Ростовской области на период до 2030 года»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BF34B2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F34B2">
              <w:rPr>
                <w:rFonts w:ascii="Times New Roman" w:hAnsi="Times New Roman"/>
                <w:sz w:val="28"/>
                <w:szCs w:val="28"/>
              </w:rPr>
              <w:lastRenderedPageBreak/>
              <w:t>ГБУ РО «ЦРБ» в Октябрьском районе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повышение ожидаемой продолжительности жизни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до 78 лет</w:t>
            </w:r>
          </w:p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 2030 году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информационная система отсут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ствует</w:t>
            </w:r>
          </w:p>
        </w:tc>
      </w:tr>
      <w:tr w:rsidR="00AA7062" w:rsidRPr="005D4291" w:rsidTr="00484DA9">
        <w:trPr>
          <w:trHeight w:val="185"/>
        </w:trPr>
        <w:tc>
          <w:tcPr>
            <w:tcW w:w="1545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62" w:rsidRPr="005D4291" w:rsidRDefault="00AA7062" w:rsidP="001968E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Цель муниципальной программы </w:t>
            </w:r>
            <w:r>
              <w:rPr>
                <w:rFonts w:ascii="Times New Roman" w:hAnsi="Times New Roman"/>
                <w:sz w:val="28"/>
                <w:szCs w:val="28"/>
              </w:rPr>
              <w:t>«О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хват всех граждан профилактическими осмотрами до 90% к 2030 году»</w:t>
            </w:r>
          </w:p>
        </w:tc>
      </w:tr>
      <w:tr w:rsidR="00804967" w:rsidRPr="005D4291" w:rsidTr="00804967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B53E47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3E47">
              <w:rPr>
                <w:rFonts w:ascii="Times New Roman" w:hAnsi="Times New Roman"/>
                <w:sz w:val="28"/>
                <w:szCs w:val="28"/>
              </w:rPr>
              <w:t xml:space="preserve">Доля граждан, </w:t>
            </w:r>
            <w:r>
              <w:rPr>
                <w:rFonts w:ascii="Times New Roman" w:hAnsi="Times New Roman"/>
                <w:sz w:val="28"/>
                <w:szCs w:val="28"/>
              </w:rPr>
              <w:t>охваченных профилактическими осмотрами</w:t>
            </w:r>
            <w:r w:rsidRPr="00B53E47">
              <w:rPr>
                <w:rFonts w:ascii="Times New Roman" w:hAnsi="Times New Roman"/>
                <w:sz w:val="28"/>
                <w:szCs w:val="28"/>
              </w:rPr>
              <w:t xml:space="preserve">, в общем числе </w:t>
            </w:r>
            <w:r>
              <w:rPr>
                <w:rFonts w:ascii="Times New Roman" w:hAnsi="Times New Roman"/>
                <w:sz w:val="28"/>
                <w:szCs w:val="28"/>
              </w:rPr>
              <w:t>жителей района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МП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ведомственный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ind w:right="-75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Default="00DD5486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5D42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D85886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20" w:history="1">
              <w:r w:rsidR="00804967" w:rsidRPr="005D4291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Постановление</w:t>
              </w:r>
            </w:hyperlink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 от </w:t>
            </w:r>
            <w:r w:rsidR="00804967" w:rsidRPr="00783FC6">
              <w:rPr>
                <w:rFonts w:ascii="Times New Roman" w:hAnsi="Times New Roman"/>
                <w:sz w:val="28"/>
                <w:szCs w:val="28"/>
              </w:rPr>
              <w:t>31.10.2018 №</w:t>
            </w:r>
            <w:r w:rsidR="008049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04967" w:rsidRPr="00783FC6">
              <w:rPr>
                <w:rFonts w:ascii="Times New Roman" w:hAnsi="Times New Roman"/>
                <w:sz w:val="28"/>
                <w:szCs w:val="28"/>
              </w:rPr>
              <w:t xml:space="preserve">1463 «Об утверждении муниципальной программы Октябрьского </w:t>
            </w:r>
            <w:r w:rsidR="00804967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района «Развитие здравоохранения»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F34B2">
              <w:rPr>
                <w:rFonts w:ascii="Times New Roman" w:hAnsi="Times New Roman"/>
                <w:sz w:val="28"/>
                <w:szCs w:val="28"/>
              </w:rPr>
              <w:lastRenderedPageBreak/>
              <w:t>ГБУ РО «ЦРБ» в Октябрьском районе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повышение ожидаемой продолжительности жизни до 78 лет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2030 году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</w:tr>
    </w:tbl>
    <w:p w:rsidR="00A323EA" w:rsidRPr="00F01EB8" w:rsidRDefault="00A323EA" w:rsidP="001968E3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Примечание.</w:t>
      </w:r>
    </w:p>
    <w:p w:rsidR="00A323EA" w:rsidRPr="00F01EB8" w:rsidRDefault="00A323EA" w:rsidP="001968E3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A323EA" w:rsidRPr="00F01EB8" w:rsidRDefault="00A323EA" w:rsidP="001968E3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МП – муниципальная программа Октябрьского района;</w:t>
      </w:r>
    </w:p>
    <w:p w:rsidR="00A323EA" w:rsidRDefault="00A323EA" w:rsidP="001968E3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ОКЕИ - общероссийский </w:t>
      </w:r>
      <w:hyperlink r:id="rId21" w:history="1">
        <w:r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/>
          <w:sz w:val="28"/>
          <w:szCs w:val="28"/>
        </w:rPr>
        <w:t xml:space="preserve"> единиц измерения</w:t>
      </w:r>
      <w:r>
        <w:rPr>
          <w:rFonts w:ascii="Times New Roman" w:hAnsi="Times New Roman"/>
          <w:sz w:val="28"/>
          <w:szCs w:val="28"/>
        </w:rPr>
        <w:t>;</w:t>
      </w:r>
    </w:p>
    <w:p w:rsidR="00A323EA" w:rsidRDefault="00A323EA" w:rsidP="001968E3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BF34B2">
        <w:rPr>
          <w:rFonts w:ascii="Times New Roman" w:hAnsi="Times New Roman"/>
          <w:sz w:val="28"/>
          <w:szCs w:val="28"/>
        </w:rPr>
        <w:t>ГБУ РО «ЦРБ» в Октябрьском районе</w:t>
      </w:r>
      <w:r>
        <w:rPr>
          <w:rFonts w:ascii="Times New Roman" w:hAnsi="Times New Roman"/>
          <w:sz w:val="28"/>
          <w:szCs w:val="28"/>
        </w:rPr>
        <w:t xml:space="preserve"> – государственное бюджетное учреждение Ростовской области «Центральная </w:t>
      </w:r>
      <w:r w:rsidR="00744F4B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районная больница» в Октябрьском районе</w:t>
      </w:r>
    </w:p>
    <w:p w:rsidR="00041D31" w:rsidRDefault="00041D31" w:rsidP="001968E3">
      <w:pPr>
        <w:spacing w:after="0" w:line="240" w:lineRule="auto"/>
        <w:ind w:left="72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B3BBC" w:rsidRDefault="001B3BBC" w:rsidP="001968E3">
      <w:pPr>
        <w:spacing w:after="0" w:line="240" w:lineRule="auto"/>
        <w:ind w:left="72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631949" w:rsidRPr="005D4291" w:rsidRDefault="00631949" w:rsidP="00631949">
      <w:pPr>
        <w:ind w:left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3. Структура муниципальной  программы Октябрьского района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244"/>
        <w:gridCol w:w="5870"/>
        <w:gridCol w:w="2919"/>
      </w:tblGrid>
      <w:tr w:rsidR="00631949" w:rsidRPr="005D4291" w:rsidTr="0043283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Задачи структурного элемента &lt;1&gt;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Связь с показателями &lt;2&gt;</w:t>
            </w:r>
          </w:p>
        </w:tc>
      </w:tr>
      <w:tr w:rsidR="00631949" w:rsidRPr="005D4291" w:rsidTr="0043283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31949" w:rsidRPr="005D4291" w:rsidTr="009A3BDE">
        <w:trPr>
          <w:trHeight w:val="70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4B25D2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</w:t>
            </w:r>
            <w:r w:rsidR="004B25D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631949" w:rsidRPr="005D4291" w:rsidTr="009A3BDE">
        <w:trPr>
          <w:trHeight w:val="70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4B25D2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4B25D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.1. Комплекс процессных мероприятий "Со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32832" w:rsidRPr="005D4291" w:rsidTr="004069DE">
        <w:trPr>
          <w:trHeight w:val="70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832" w:rsidRDefault="0043283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1B3BBC" w:rsidRPr="005D4291" w:rsidRDefault="001B3BBC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832" w:rsidRPr="005D4291" w:rsidRDefault="0043283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631949" w:rsidRPr="005D4291" w:rsidTr="00127C98">
        <w:trPr>
          <w:trHeight w:val="204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4B25D2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631949" w:rsidRPr="005D4291">
              <w:rPr>
                <w:rFonts w:ascii="Times New Roman" w:hAnsi="Times New Roman"/>
                <w:sz w:val="28"/>
                <w:szCs w:val="28"/>
              </w:rPr>
              <w:t>.1.1.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71003F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Создан</w:t>
            </w:r>
            <w:r w:rsidR="00432832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услови</w:t>
            </w:r>
            <w:r w:rsidR="00432832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повышения доступности  медицинской  помощи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2E266B" w:rsidP="001B3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соблюдены права граждан на получение бесплатной медицинской помощи в рамках обязательного медицинского страхования; оказана специализированная медицинская помощь населению; обеспечены больные необходимым специализированным лечением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80590B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</w:tr>
      <w:tr w:rsidR="004B25D2" w:rsidRPr="005D4291" w:rsidTr="00127C98">
        <w:trPr>
          <w:trHeight w:val="204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Созданы условия для оказания медико-санитарной помощи населению Октябрьского района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соблюдены права граждан на получение медико-санитарной помощи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5D4291" w:rsidRDefault="004B25D2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</w:tr>
      <w:tr w:rsidR="004B25D2" w:rsidRPr="005D4291" w:rsidTr="004069DE">
        <w:trPr>
          <w:trHeight w:val="70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3116E7" w:rsidRDefault="004B25D2" w:rsidP="00311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3116E7">
              <w:rPr>
                <w:rFonts w:ascii="Times New Roman" w:hAnsi="Times New Roman"/>
                <w:sz w:val="28"/>
                <w:szCs w:val="28"/>
                <w:lang w:eastAsia="ru-RU"/>
              </w:rPr>
              <w:t>.2.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</w:t>
            </w:r>
            <w:r w:rsidRPr="003116E7">
              <w:rPr>
                <w:rFonts w:ascii="Times New Roman" w:hAnsi="Times New Roman"/>
                <w:sz w:val="28"/>
                <w:szCs w:val="28"/>
                <w:lang w:eastAsia="ru-RU"/>
              </w:rPr>
              <w:t>омплекс процессных мероприятий "Развитие кадровых ресурсов в здравоохранении"</w:t>
            </w:r>
          </w:p>
        </w:tc>
      </w:tr>
      <w:tr w:rsidR="004B25D2" w:rsidRPr="005D4291" w:rsidTr="004069DE">
        <w:trPr>
          <w:trHeight w:val="70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5D4291" w:rsidRDefault="004B25D2" w:rsidP="001B3BB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4B25D2" w:rsidRPr="005D4291" w:rsidRDefault="004B25D2" w:rsidP="001B3BB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5D4291" w:rsidRDefault="004B25D2" w:rsidP="001B3BB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4B25D2" w:rsidRPr="005D4291" w:rsidTr="00432832">
        <w:trPr>
          <w:trHeight w:val="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1.2.1.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Созданы условия для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снижени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дефицита медицинских кадров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снижен кадровый дефицит, увеличена укомплектованность медицинских организаций врачами и средними медицинскими работниками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5D4291" w:rsidRDefault="004B25D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</w:tr>
    </w:tbl>
    <w:p w:rsidR="00744F4B" w:rsidRDefault="00744F4B" w:rsidP="00A323EA">
      <w:pPr>
        <w:jc w:val="both"/>
        <w:outlineLvl w:val="2"/>
        <w:rPr>
          <w:rFonts w:ascii="Times New Roman" w:hAnsi="Times New Roman"/>
          <w:sz w:val="28"/>
          <w:szCs w:val="28"/>
        </w:rPr>
      </w:pPr>
    </w:p>
    <w:p w:rsidR="003416FD" w:rsidRPr="005D4291" w:rsidRDefault="00113EF6" w:rsidP="003416FD">
      <w:pPr>
        <w:spacing w:after="0"/>
        <w:ind w:left="928" w:right="-173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3416FD" w:rsidRPr="005D4291">
        <w:rPr>
          <w:rFonts w:ascii="Times New Roman" w:hAnsi="Times New Roman"/>
          <w:sz w:val="28"/>
          <w:szCs w:val="28"/>
        </w:rPr>
        <w:t>4. Финансовое обеспечение муниципальной  программы Октябрьского района</w:t>
      </w:r>
    </w:p>
    <w:p w:rsidR="003416FD" w:rsidRPr="005D4291" w:rsidRDefault="003416FD" w:rsidP="003416FD">
      <w:pPr>
        <w:spacing w:after="0"/>
        <w:ind w:left="720" w:right="-173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9"/>
        <w:tblW w:w="14742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3416FD" w:rsidRPr="005D4291" w:rsidTr="00D07E13">
        <w:trPr>
          <w:gridAfter w:val="1"/>
          <w:wAfter w:w="8" w:type="dxa"/>
        </w:trPr>
        <w:tc>
          <w:tcPr>
            <w:tcW w:w="709" w:type="dxa"/>
            <w:vMerge w:val="restart"/>
          </w:tcPr>
          <w:p w:rsidR="003416FD" w:rsidRPr="005D4291" w:rsidRDefault="003416FD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804" w:type="dxa"/>
            <w:vMerge w:val="restart"/>
          </w:tcPr>
          <w:p w:rsidR="003416FD" w:rsidRPr="005D4291" w:rsidRDefault="003416FD" w:rsidP="001B3B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Наименование муниципальной  программы, </w:t>
            </w: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>Объем расходов по годам реализации,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3416FD" w:rsidRPr="005D4291" w:rsidTr="00D07E13">
        <w:trPr>
          <w:gridAfter w:val="1"/>
          <w:wAfter w:w="8" w:type="dxa"/>
        </w:trPr>
        <w:tc>
          <w:tcPr>
            <w:tcW w:w="709" w:type="dxa"/>
            <w:vMerge/>
          </w:tcPr>
          <w:p w:rsidR="003416FD" w:rsidRPr="005D4291" w:rsidRDefault="003416FD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</w:tcPr>
          <w:p w:rsidR="003416FD" w:rsidRPr="005D4291" w:rsidRDefault="003416FD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2025 </w:t>
            </w:r>
          </w:p>
        </w:tc>
        <w:tc>
          <w:tcPr>
            <w:tcW w:w="1559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2026 </w:t>
            </w:r>
          </w:p>
        </w:tc>
        <w:tc>
          <w:tcPr>
            <w:tcW w:w="1843" w:type="dxa"/>
          </w:tcPr>
          <w:p w:rsidR="003416FD" w:rsidRPr="005D4291" w:rsidRDefault="003416FD" w:rsidP="001B3B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2118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416FD" w:rsidRPr="005D4291" w:rsidTr="00D07E13">
        <w:trPr>
          <w:gridAfter w:val="1"/>
          <w:wAfter w:w="8" w:type="dxa"/>
        </w:trPr>
        <w:tc>
          <w:tcPr>
            <w:tcW w:w="709" w:type="dxa"/>
          </w:tcPr>
          <w:p w:rsidR="003416FD" w:rsidRPr="005D4291" w:rsidRDefault="003416FD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804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18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F3E06" w:rsidRPr="005D4291" w:rsidTr="00D07E13">
        <w:trPr>
          <w:gridAfter w:val="1"/>
          <w:wAfter w:w="8" w:type="dxa"/>
        </w:trPr>
        <w:tc>
          <w:tcPr>
            <w:tcW w:w="709" w:type="dxa"/>
            <w:vMerge w:val="restart"/>
          </w:tcPr>
          <w:p w:rsidR="00CF3E06" w:rsidRPr="005D4291" w:rsidRDefault="00CF3E06" w:rsidP="003416FD">
            <w:pPr>
              <w:spacing w:after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:rsidR="00CF3E06" w:rsidRPr="00CF2D3B" w:rsidRDefault="00CF3E06" w:rsidP="00B7237A">
            <w:pPr>
              <w:spacing w:after="0" w:line="240" w:lineRule="auto"/>
              <w:ind w:left="-16" w:right="-108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F2D3B">
              <w:rPr>
                <w:rFonts w:ascii="Times New Roman" w:hAnsi="Times New Roman"/>
                <w:sz w:val="28"/>
                <w:szCs w:val="28"/>
              </w:rPr>
              <w:t>Муниципальная программа "</w:t>
            </w:r>
            <w:r>
              <w:rPr>
                <w:rFonts w:ascii="Times New Roman" w:hAnsi="Times New Roman"/>
                <w:sz w:val="28"/>
                <w:szCs w:val="28"/>
              </w:rPr>
              <w:t>Развитие здравоохранения</w:t>
            </w:r>
            <w:r w:rsidRPr="00CF2D3B">
              <w:rPr>
                <w:rFonts w:ascii="Times New Roman" w:hAnsi="Times New Roman"/>
                <w:sz w:val="28"/>
                <w:szCs w:val="28"/>
              </w:rPr>
              <w:t>" (всего), в том числе:</w:t>
            </w:r>
          </w:p>
        </w:tc>
        <w:tc>
          <w:tcPr>
            <w:tcW w:w="1701" w:type="dxa"/>
          </w:tcPr>
          <w:p w:rsidR="00CF3E06" w:rsidRDefault="00227A8D" w:rsidP="003102A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5080,6</w:t>
            </w:r>
          </w:p>
        </w:tc>
        <w:tc>
          <w:tcPr>
            <w:tcW w:w="1559" w:type="dxa"/>
          </w:tcPr>
          <w:p w:rsidR="00CF3E06" w:rsidRDefault="00CF3E06" w:rsidP="00484DA9">
            <w:pPr>
              <w:spacing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CF3E06" w:rsidRDefault="00CF3E06" w:rsidP="00484DA9">
            <w:pPr>
              <w:spacing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</w:tcPr>
          <w:p w:rsidR="00CF3E06" w:rsidRDefault="00227A8D" w:rsidP="00B266BD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5080,6</w:t>
            </w:r>
          </w:p>
        </w:tc>
      </w:tr>
      <w:tr w:rsidR="0004742D" w:rsidRPr="005D4291" w:rsidTr="0004742D">
        <w:trPr>
          <w:gridAfter w:val="1"/>
          <w:wAfter w:w="8" w:type="dxa"/>
          <w:trHeight w:val="260"/>
        </w:trPr>
        <w:tc>
          <w:tcPr>
            <w:tcW w:w="709" w:type="dxa"/>
            <w:vMerge/>
          </w:tcPr>
          <w:p w:rsidR="0004742D" w:rsidRPr="005D4291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047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</w:tcPr>
          <w:p w:rsidR="0004742D" w:rsidRDefault="00227A8D" w:rsidP="003102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5080,6</w:t>
            </w:r>
          </w:p>
        </w:tc>
        <w:tc>
          <w:tcPr>
            <w:tcW w:w="1559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AD2D69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AD2D69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</w:tcPr>
          <w:p w:rsidR="0004742D" w:rsidRDefault="00227A8D" w:rsidP="00B266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5080,6</w:t>
            </w:r>
          </w:p>
        </w:tc>
      </w:tr>
      <w:tr w:rsidR="0004742D" w:rsidRPr="005D4291" w:rsidTr="00D07E13">
        <w:trPr>
          <w:gridAfter w:val="1"/>
          <w:wAfter w:w="8" w:type="dxa"/>
        </w:trPr>
        <w:tc>
          <w:tcPr>
            <w:tcW w:w="709" w:type="dxa"/>
            <w:vMerge/>
          </w:tcPr>
          <w:p w:rsidR="0004742D" w:rsidRPr="005D4291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047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04742D" w:rsidRDefault="00227A8D" w:rsidP="003102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5080,6</w:t>
            </w:r>
          </w:p>
        </w:tc>
        <w:tc>
          <w:tcPr>
            <w:tcW w:w="1559" w:type="dxa"/>
          </w:tcPr>
          <w:p w:rsidR="0004742D" w:rsidRDefault="0004742D" w:rsidP="0004742D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04742D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</w:tcPr>
          <w:p w:rsidR="0004742D" w:rsidRDefault="00227A8D" w:rsidP="00B266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5080,6</w:t>
            </w:r>
          </w:p>
        </w:tc>
      </w:tr>
      <w:tr w:rsidR="0004742D" w:rsidRPr="005D4291" w:rsidTr="00D07E13">
        <w:tc>
          <w:tcPr>
            <w:tcW w:w="709" w:type="dxa"/>
            <w:vMerge w:val="restart"/>
          </w:tcPr>
          <w:p w:rsidR="0004742D" w:rsidRPr="00223625" w:rsidRDefault="00B55A0A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4742D" w:rsidRPr="0022362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04742D" w:rsidRPr="00223625" w:rsidRDefault="0004742D" w:rsidP="00B7237A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" (всего),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</w:tcPr>
          <w:p w:rsidR="0004742D" w:rsidRDefault="00905238" w:rsidP="00841FCD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41FCD">
              <w:rPr>
                <w:rFonts w:ascii="Times New Roman" w:hAnsi="Times New Roman"/>
                <w:sz w:val="28"/>
                <w:szCs w:val="28"/>
              </w:rPr>
              <w:t>945,6</w:t>
            </w:r>
          </w:p>
        </w:tc>
        <w:tc>
          <w:tcPr>
            <w:tcW w:w="1559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841FCD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4945,6</w:t>
            </w:r>
          </w:p>
        </w:tc>
      </w:tr>
      <w:tr w:rsidR="0004742D" w:rsidRPr="005D4291" w:rsidTr="00D07E13">
        <w:trPr>
          <w:trHeight w:val="294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D07E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</w:tcPr>
          <w:p w:rsidR="0004742D" w:rsidRDefault="00905238" w:rsidP="00841F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41FCD">
              <w:rPr>
                <w:rFonts w:ascii="Times New Roman" w:hAnsi="Times New Roman"/>
                <w:sz w:val="28"/>
                <w:szCs w:val="28"/>
              </w:rPr>
              <w:t>945,6</w:t>
            </w:r>
          </w:p>
        </w:tc>
        <w:tc>
          <w:tcPr>
            <w:tcW w:w="1559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841FCD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4945,6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B72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04742D" w:rsidRDefault="00841FCD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4945,6</w:t>
            </w:r>
          </w:p>
        </w:tc>
        <w:tc>
          <w:tcPr>
            <w:tcW w:w="1559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841FCD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4945,6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 w:val="restart"/>
          </w:tcPr>
          <w:p w:rsidR="0004742D" w:rsidRPr="00223625" w:rsidRDefault="00B55A0A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04742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04742D" w:rsidRDefault="0004742D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Развитие кадровых ресурсов в здравоохранении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" (всего),</w:t>
            </w:r>
          </w:p>
          <w:p w:rsidR="0004742D" w:rsidRPr="00223625" w:rsidRDefault="0004742D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</w:tcPr>
          <w:p w:rsidR="0004742D" w:rsidRDefault="003102A6" w:rsidP="00841FCD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841FCD">
              <w:rPr>
                <w:rFonts w:ascii="Times New Roman" w:hAnsi="Times New Roman"/>
                <w:sz w:val="28"/>
                <w:szCs w:val="28"/>
              </w:rPr>
              <w:t>5</w:t>
            </w:r>
            <w:r w:rsidR="0090523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559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61FFE" w:rsidP="00841FCD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841FCD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</w:tcPr>
          <w:p w:rsidR="0004742D" w:rsidRDefault="003102A6" w:rsidP="00841F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841FCD">
              <w:rPr>
                <w:rFonts w:ascii="Times New Roman" w:hAnsi="Times New Roman"/>
                <w:sz w:val="28"/>
                <w:szCs w:val="28"/>
              </w:rPr>
              <w:t>5</w:t>
            </w:r>
            <w:r w:rsidR="0090523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559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61FFE" w:rsidP="00841F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841FCD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04742D" w:rsidRDefault="003102A6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841FCD">
              <w:rPr>
                <w:rFonts w:ascii="Times New Roman" w:hAnsi="Times New Roman"/>
                <w:sz w:val="28"/>
                <w:szCs w:val="28"/>
              </w:rPr>
              <w:t>5</w:t>
            </w:r>
            <w:r w:rsidR="0090523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559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61FFE" w:rsidP="00841F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841FCD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E31CC5" w:rsidRDefault="00E31CC5" w:rsidP="0051210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3416FD" w:rsidRDefault="00E31CC5" w:rsidP="0051210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*Объем финансирования подлежит уточнению по мере доведения лимитов в 2025 году и плановом периоде 2026 и  2027 годов</w:t>
      </w:r>
    </w:p>
    <w:p w:rsidR="00127C98" w:rsidRDefault="00113EF6" w:rsidP="00113EF6">
      <w:pPr>
        <w:spacing w:after="0" w:line="240" w:lineRule="auto"/>
        <w:ind w:left="720" w:right="-173"/>
        <w:outlineLvl w:val="2"/>
        <w:rPr>
          <w:rFonts w:ascii="Times New Roman" w:hAnsi="Times New Roman"/>
          <w:sz w:val="28"/>
        </w:rPr>
      </w:pPr>
      <w:r w:rsidRPr="00710DEF">
        <w:rPr>
          <w:rFonts w:ascii="Times New Roman" w:hAnsi="Times New Roman"/>
          <w:sz w:val="28"/>
        </w:rPr>
        <w:t xml:space="preserve">                                                               </w:t>
      </w:r>
    </w:p>
    <w:p w:rsidR="00B266BD" w:rsidRDefault="00127C98" w:rsidP="00113EF6">
      <w:pPr>
        <w:spacing w:after="0" w:line="240" w:lineRule="auto"/>
        <w:ind w:left="720" w:right="-173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</w:t>
      </w:r>
      <w:r w:rsidR="00113EF6" w:rsidRPr="00710DEF">
        <w:rPr>
          <w:rFonts w:ascii="Times New Roman" w:hAnsi="Times New Roman"/>
          <w:sz w:val="28"/>
        </w:rPr>
        <w:t xml:space="preserve">     </w:t>
      </w:r>
      <w:r w:rsidR="00113EF6">
        <w:rPr>
          <w:rFonts w:ascii="Times New Roman" w:hAnsi="Times New Roman"/>
          <w:sz w:val="28"/>
        </w:rPr>
        <w:t xml:space="preserve">   </w:t>
      </w:r>
      <w:r w:rsidR="00113EF6" w:rsidRPr="00710DEF">
        <w:rPr>
          <w:rFonts w:ascii="Times New Roman" w:hAnsi="Times New Roman"/>
          <w:sz w:val="28"/>
        </w:rPr>
        <w:t xml:space="preserve">   </w:t>
      </w:r>
    </w:p>
    <w:p w:rsidR="00113EF6" w:rsidRPr="00710DEF" w:rsidRDefault="00B266BD" w:rsidP="00113EF6">
      <w:pPr>
        <w:spacing w:after="0" w:line="240" w:lineRule="auto"/>
        <w:ind w:left="720" w:right="-173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</w:t>
      </w:r>
      <w:r w:rsidR="00113EF6" w:rsidRPr="00710DEF">
        <w:rPr>
          <w:rFonts w:ascii="Times New Roman" w:hAnsi="Times New Roman"/>
          <w:sz w:val="28"/>
        </w:rPr>
        <w:t xml:space="preserve">  </w:t>
      </w:r>
      <w:r w:rsidR="00113EF6" w:rsidRPr="00710DEF">
        <w:rPr>
          <w:rFonts w:ascii="Times New Roman" w:hAnsi="Times New Roman"/>
          <w:bCs/>
          <w:sz w:val="28"/>
          <w:szCs w:val="28"/>
          <w:lang w:eastAsia="ru-RU"/>
        </w:rPr>
        <w:t>III. ПАСПОРТ</w:t>
      </w:r>
    </w:p>
    <w:p w:rsidR="00113EF6" w:rsidRDefault="00113EF6" w:rsidP="00512105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 xml:space="preserve">комплекса процессных мероприятий </w:t>
      </w:r>
    </w:p>
    <w:p w:rsidR="00113EF6" w:rsidRPr="00710DEF" w:rsidRDefault="00113EF6" w:rsidP="00512105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D4291">
        <w:rPr>
          <w:rFonts w:ascii="Times New Roman" w:hAnsi="Times New Roman"/>
          <w:sz w:val="28"/>
          <w:szCs w:val="28"/>
          <w:lang w:eastAsia="ru-RU"/>
        </w:rPr>
        <w:t>Со</w:t>
      </w:r>
      <w:r>
        <w:rPr>
          <w:rFonts w:ascii="Times New Roman" w:hAnsi="Times New Roman"/>
          <w:sz w:val="28"/>
          <w:szCs w:val="28"/>
          <w:lang w:eastAsia="ru-RU"/>
        </w:rPr>
        <w:t>вершенствование оказания специализированной медицинской помощи</w:t>
      </w:r>
      <w:r w:rsidRPr="00223625">
        <w:rPr>
          <w:rFonts w:ascii="Times New Roman" w:hAnsi="Times New Roman"/>
          <w:sz w:val="28"/>
          <w:szCs w:val="28"/>
        </w:rPr>
        <w:t xml:space="preserve"> 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512105" w:rsidRDefault="00512105" w:rsidP="00512105">
      <w:pPr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113EF6" w:rsidRPr="00710DEF" w:rsidRDefault="00113EF6" w:rsidP="00113EF6">
      <w:pPr>
        <w:autoSpaceDN w:val="0"/>
        <w:adjustRightInd w:val="0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1. Основные положения</w:t>
      </w: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113EF6" w:rsidTr="009A3BDE">
        <w:tc>
          <w:tcPr>
            <w:tcW w:w="708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1.1.</w:t>
            </w:r>
          </w:p>
        </w:tc>
        <w:tc>
          <w:tcPr>
            <w:tcW w:w="3749" w:type="dxa"/>
          </w:tcPr>
          <w:p w:rsidR="00113EF6" w:rsidRDefault="00113EF6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113EF6" w:rsidRDefault="00113EF6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Сизова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Ольга Васильевна, заместитель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113EF6" w:rsidTr="009A3BDE">
        <w:tc>
          <w:tcPr>
            <w:tcW w:w="708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749" w:type="dxa"/>
          </w:tcPr>
          <w:p w:rsidR="00113EF6" w:rsidRDefault="00113EF6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Связь с муниципальной программой Октябрьского района</w:t>
            </w:r>
          </w:p>
        </w:tc>
        <w:tc>
          <w:tcPr>
            <w:tcW w:w="340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113EF6" w:rsidRDefault="00113EF6" w:rsidP="00113EF6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Октябрьского района "Развитие здравоохранения"</w:t>
            </w:r>
          </w:p>
        </w:tc>
      </w:tr>
    </w:tbl>
    <w:p w:rsidR="00E57954" w:rsidRPr="005D4291" w:rsidRDefault="00E57954" w:rsidP="00E57954">
      <w:pPr>
        <w:jc w:val="center"/>
        <w:outlineLvl w:val="2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2. Показатели комплекса процессных мероприятий</w:t>
      </w: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E57954" w:rsidRPr="005D4291" w:rsidTr="00484DA9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Уровень показателя</w:t>
            </w:r>
          </w:p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7954" w:rsidRPr="005D4291" w:rsidTr="00484DA9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1813FE" w:rsidRDefault="00E57954" w:rsidP="00AA7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13FE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7954" w:rsidRPr="005D4291" w:rsidTr="00484DA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7954" w:rsidRPr="005D4291" w:rsidTr="00484DA9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5D4291" w:rsidRDefault="00E57954" w:rsidP="00E57954">
            <w:pPr>
              <w:spacing w:after="0" w:line="240" w:lineRule="auto"/>
              <w:ind w:right="775"/>
              <w:rPr>
                <w:rFonts w:ascii="Times New Roman" w:hAnsi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Созданы условия для повышения доступности  медицинской 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 </w:t>
            </w:r>
          </w:p>
        </w:tc>
      </w:tr>
      <w:tr w:rsidR="00E57954" w:rsidRPr="005D4291" w:rsidTr="00484DA9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Доля граждан, </w:t>
            </w:r>
            <w:r w:rsidR="004B037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нуждающихся в получении сеанса амбулаторного </w:t>
            </w:r>
            <w:r w:rsidR="004B037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гемодиализа,</w:t>
            </w:r>
            <w:r w:rsidR="004B0375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получивших </w:t>
            </w:r>
            <w:r w:rsidR="004B0375">
              <w:rPr>
                <w:rFonts w:ascii="Times New Roman" w:hAnsi="Times New Roman"/>
                <w:sz w:val="28"/>
                <w:szCs w:val="28"/>
                <w:lang w:eastAsia="ru-RU"/>
              </w:rPr>
              <w:t>услуг</w:t>
            </w:r>
            <w:r w:rsidR="001968E3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4B037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транспортировке </w:t>
            </w:r>
            <w:r w:rsidR="004B037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 медицинские организации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Управление социальной защиты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4B0375" w:rsidP="001968E3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информационная система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7062" w:rsidRDefault="00AA7062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57954" w:rsidRPr="00F01EB8" w:rsidRDefault="00E57954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Примечание.</w:t>
      </w:r>
    </w:p>
    <w:p w:rsidR="00E57954" w:rsidRPr="00F01EB8" w:rsidRDefault="00E57954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E57954" w:rsidRPr="00F01EB8" w:rsidRDefault="00E57954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МП – муниципальная программа Октябрьского района;</w:t>
      </w:r>
    </w:p>
    <w:p w:rsidR="00AA7062" w:rsidRDefault="00E57954" w:rsidP="00AA7062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  <w:r w:rsidR="00AA7062" w:rsidRPr="00F01EB8">
        <w:rPr>
          <w:rFonts w:ascii="Times New Roman" w:hAnsi="Times New Roman"/>
          <w:sz w:val="28"/>
          <w:szCs w:val="28"/>
        </w:rPr>
        <w:t xml:space="preserve">ОКЕИ - общероссийский </w:t>
      </w:r>
      <w:hyperlink r:id="rId22" w:history="1">
        <w:r w:rsidR="00AA7062"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="00AA7062" w:rsidRPr="00F01EB8">
        <w:rPr>
          <w:rFonts w:ascii="Times New Roman" w:hAnsi="Times New Roman"/>
          <w:sz w:val="28"/>
          <w:szCs w:val="28"/>
        </w:rPr>
        <w:t xml:space="preserve"> единиц измерения</w:t>
      </w:r>
      <w:r w:rsidR="00AA7062">
        <w:rPr>
          <w:rFonts w:ascii="Times New Roman" w:hAnsi="Times New Roman"/>
          <w:sz w:val="28"/>
          <w:szCs w:val="28"/>
        </w:rPr>
        <w:t>.</w:t>
      </w:r>
    </w:p>
    <w:p w:rsidR="00E57954" w:rsidRDefault="00E57954" w:rsidP="00E57954">
      <w:pPr>
        <w:outlineLvl w:val="2"/>
      </w:pPr>
    </w:p>
    <w:p w:rsidR="00FD6ABF" w:rsidRPr="009A5990" w:rsidRDefault="00E57954" w:rsidP="00127C98">
      <w:pPr>
        <w:ind w:left="36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D6ABF" w:rsidRPr="009A5990">
        <w:rPr>
          <w:rFonts w:ascii="Times New Roman" w:hAnsi="Times New Roman"/>
          <w:sz w:val="28"/>
          <w:szCs w:val="28"/>
        </w:rPr>
        <w:t>. Перечень мероприятий (результатов) комплекса процессных мероприятий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FD6ABF" w:rsidRPr="009A5990" w:rsidTr="009A3BDE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FD6ABF" w:rsidRPr="009A5990" w:rsidTr="009A3BDE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6ABF" w:rsidRPr="009A5990" w:rsidTr="009A3B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FD6ABF" w:rsidRPr="009A5990" w:rsidTr="00FD6ABF">
        <w:trPr>
          <w:trHeight w:val="559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Создан</w:t>
            </w:r>
            <w:r w:rsidR="00810A73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услови</w:t>
            </w:r>
            <w:r w:rsidR="00810A73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повышения доступности  медицинской 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FD6ABF" w:rsidRPr="009A5990" w:rsidTr="009A3B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outlineLvl w:val="2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1.1. «</w:t>
            </w:r>
            <w:r w:rsidR="007100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Транспортировка </w:t>
            </w:r>
            <w:r w:rsidR="0071003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пациентов, страдающих почечной  хронической недостаточностью</w:t>
            </w:r>
            <w:r w:rsidR="00423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40A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(гемодиализ) </w:t>
            </w:r>
            <w:r w:rsidR="00423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</w:t>
            </w:r>
            <w:r w:rsidR="0071003F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423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1712C0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 xml:space="preserve">приобретение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товаров, работ и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DD1F1B" w:rsidP="00DD1F1B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 xml:space="preserve">осуществляется закупка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пациентов, страдающих почечной  хронической недостаточностью (гемодиализ)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F78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E64CF1" w:rsidRPr="009A5990" w:rsidTr="009A3B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E64CF1" w:rsidP="001B3BBC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E64CF1" w:rsidP="00B55A0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Приобретение оборудования с целью оказания медико-санитарной помощи населению Октябрьского района</w:t>
            </w:r>
            <w:r w:rsidR="000B687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произведено в полном объеме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CF1" w:rsidRDefault="00E64CF1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приобретение товаров, работ и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CF1" w:rsidRDefault="00E64CF1" w:rsidP="00E64CF1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осуществлена закупка товаров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E64CF1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E64C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CF1" w:rsidRPr="009A5990" w:rsidRDefault="00E64C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E64C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E64C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E64CF1" w:rsidP="001B3BBC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-</w:t>
            </w:r>
          </w:p>
        </w:tc>
      </w:tr>
    </w:tbl>
    <w:p w:rsidR="00423BFA" w:rsidRDefault="00423BFA" w:rsidP="001B3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1DBE" w:rsidRPr="00F01EB8" w:rsidRDefault="00BF1DBE" w:rsidP="001B3B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BF1DBE" w:rsidRDefault="00BF1DBE" w:rsidP="001B3BB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01EB8">
        <w:rPr>
          <w:rFonts w:ascii="Times New Roman" w:hAnsi="Times New Roman"/>
          <w:sz w:val="28"/>
          <w:szCs w:val="28"/>
        </w:rPr>
        <w:t xml:space="preserve">Используемые сокращения:  </w:t>
      </w:r>
    </w:p>
    <w:p w:rsidR="00BF1DBE" w:rsidRDefault="00BF1DBE" w:rsidP="001B3BB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ОКЕИ - общероссийский </w:t>
      </w:r>
      <w:hyperlink r:id="rId23" w:history="1">
        <w:r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/>
          <w:sz w:val="28"/>
          <w:szCs w:val="28"/>
        </w:rPr>
        <w:t xml:space="preserve"> единиц измерения.</w:t>
      </w:r>
    </w:p>
    <w:p w:rsidR="00423BFA" w:rsidRDefault="00423BFA" w:rsidP="001B3BB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61D2" w:rsidRPr="00EA6F6F" w:rsidRDefault="001968E3" w:rsidP="007D61D2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4</w:t>
      </w:r>
      <w:r w:rsidR="007D61D2" w:rsidRPr="00EA6F6F">
        <w:rPr>
          <w:rFonts w:ascii="Times New Roman" w:hAnsi="Times New Roman"/>
          <w:color w:val="26282F"/>
          <w:sz w:val="28"/>
          <w:szCs w:val="28"/>
        </w:rPr>
        <w:t>. Финансовое</w:t>
      </w:r>
      <w:r w:rsidR="007D61D2" w:rsidRPr="00EA6F6F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7D61D2" w:rsidRPr="00EA6F6F">
        <w:rPr>
          <w:rFonts w:ascii="Times New Roman" w:hAnsi="Times New Roman"/>
          <w:color w:val="26282F"/>
          <w:sz w:val="28"/>
          <w:szCs w:val="28"/>
        </w:rPr>
        <w:t>обеспечение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194"/>
        <w:gridCol w:w="3685"/>
        <w:gridCol w:w="1418"/>
        <w:gridCol w:w="1276"/>
        <w:gridCol w:w="1275"/>
        <w:gridCol w:w="1560"/>
      </w:tblGrid>
      <w:tr w:rsidR="007D61D2" w:rsidRPr="00EA6F6F" w:rsidTr="009A3BDE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EA6F6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A6F6F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9A3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D2" w:rsidRPr="00EA6F6F" w:rsidRDefault="007D61D2" w:rsidP="009A3BDE">
            <w:pPr>
              <w:spacing w:after="0" w:line="240" w:lineRule="auto"/>
              <w:ind w:right="-1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7D61D2" w:rsidRPr="00EA6F6F" w:rsidTr="009A3BDE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D2" w:rsidRPr="00EA6F6F" w:rsidRDefault="007D61D2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</w:tbl>
    <w:p w:rsidR="007D61D2" w:rsidRPr="00EA6F6F" w:rsidRDefault="007D61D2" w:rsidP="007D61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3685"/>
        <w:gridCol w:w="1418"/>
        <w:gridCol w:w="1276"/>
        <w:gridCol w:w="1275"/>
        <w:gridCol w:w="1560"/>
      </w:tblGrid>
      <w:tr w:rsidR="007D61D2" w:rsidRPr="00EA6F6F" w:rsidTr="009A3BDE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6080D" w:rsidRPr="00EA6F6F" w:rsidTr="004069D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Pr="00EA6F6F" w:rsidRDefault="0016080D" w:rsidP="007D61D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80D" w:rsidRPr="008A0348" w:rsidRDefault="0016080D" w:rsidP="00B900E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Комплекс процессных мероприятий "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Pr="00EA6F6F" w:rsidRDefault="0016080D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Default="0016080D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4945,6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Pr="00EA6F6F" w:rsidRDefault="0016080D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Pr="00EA6F6F" w:rsidRDefault="0016080D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Default="0016080D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4945,6</w:t>
            </w:r>
          </w:p>
        </w:tc>
      </w:tr>
      <w:tr w:rsidR="0016080D" w:rsidRPr="00EA6F6F" w:rsidTr="004069D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Pr="00EA6F6F" w:rsidRDefault="0016080D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80D" w:rsidRPr="00EA6F6F" w:rsidRDefault="0016080D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Pr="00EA6F6F" w:rsidRDefault="0016080D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Default="0016080D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4945,6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Pr="00EA6F6F" w:rsidRDefault="0016080D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Pr="00EA6F6F" w:rsidRDefault="0016080D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80D" w:rsidRDefault="0016080D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4945,6</w:t>
            </w:r>
          </w:p>
        </w:tc>
      </w:tr>
      <w:tr w:rsidR="00CF3E06" w:rsidRPr="00EA6F6F" w:rsidTr="004069D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1608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05045">
              <w:rPr>
                <w:rFonts w:ascii="Times New Roman" w:hAnsi="Times New Roman"/>
                <w:sz w:val="28"/>
                <w:szCs w:val="28"/>
              </w:rPr>
              <w:t>9</w:t>
            </w:r>
            <w:r w:rsidR="0016080D">
              <w:rPr>
                <w:rFonts w:ascii="Times New Roman" w:hAnsi="Times New Roman"/>
                <w:sz w:val="28"/>
                <w:szCs w:val="28"/>
              </w:rPr>
              <w:t>45,6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16080D" w:rsidP="008A1E5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4945,6</w:t>
            </w:r>
          </w:p>
        </w:tc>
      </w:tr>
      <w:tr w:rsidR="00796DFB" w:rsidRPr="00EA6F6F" w:rsidTr="007E0D0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7D61D2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DFB" w:rsidRPr="008A0348" w:rsidRDefault="00796DFB" w:rsidP="009A3B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Мероприятие (результат) 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Default="00796DFB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4731,1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Default="00796DFB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4731,1</w:t>
            </w:r>
          </w:p>
        </w:tc>
      </w:tr>
      <w:tr w:rsidR="00796DFB" w:rsidRPr="00EA6F6F" w:rsidTr="007E0D04">
        <w:trPr>
          <w:trHeight w:val="654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DFB" w:rsidRPr="00EA6F6F" w:rsidRDefault="00796DFB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Default="00796DFB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4731,1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Default="00796DFB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4731,1</w:t>
            </w:r>
          </w:p>
        </w:tc>
      </w:tr>
      <w:tr w:rsidR="00CF3E06" w:rsidRPr="00EA6F6F" w:rsidTr="007E0D0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7D61D2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796D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96DFB">
              <w:rPr>
                <w:rFonts w:ascii="Times New Roman" w:hAnsi="Times New Roman"/>
                <w:sz w:val="28"/>
                <w:szCs w:val="28"/>
              </w:rPr>
              <w:t>731,1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603EF3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603EF3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796DFB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4731,1</w:t>
            </w:r>
          </w:p>
        </w:tc>
      </w:tr>
      <w:tr w:rsidR="00796DFB" w:rsidRPr="00EA6F6F" w:rsidTr="00305045">
        <w:trPr>
          <w:trHeight w:val="29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DFB" w:rsidRPr="00530D3C" w:rsidRDefault="00796DFB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3C04E3" w:rsidRDefault="00796DFB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04E3">
              <w:rPr>
                <w:rFonts w:ascii="Times New Roman" w:hAnsi="Times New Roman"/>
                <w:sz w:val="28"/>
                <w:szCs w:val="28"/>
              </w:rPr>
              <w:t>913090101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00590</w:t>
            </w:r>
            <w:r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Default="00796DFB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4731,1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Pr="00EA6F6F" w:rsidRDefault="00796DFB" w:rsidP="00615AC8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6DFB" w:rsidRDefault="00796DFB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4731,1</w:t>
            </w:r>
          </w:p>
        </w:tc>
      </w:tr>
      <w:tr w:rsidR="00305045" w:rsidRPr="00EA6F6F" w:rsidTr="00305045">
        <w:trPr>
          <w:trHeight w:val="295"/>
        </w:trPr>
        <w:tc>
          <w:tcPr>
            <w:tcW w:w="7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045" w:rsidRPr="00530D3C" w:rsidRDefault="00305045" w:rsidP="003050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Мероприятие (результат) 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Приобретение оборудования с целью оказания медико-санитарной помощи населению Октябрьского района произведено в полном объеме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3C04E3" w:rsidRDefault="00305045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35032A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35032A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</w:tr>
      <w:tr w:rsidR="00305045" w:rsidRPr="00EA6F6F" w:rsidTr="00305045">
        <w:trPr>
          <w:trHeight w:val="295"/>
        </w:trPr>
        <w:tc>
          <w:tcPr>
            <w:tcW w:w="7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045" w:rsidRPr="00EA6F6F" w:rsidRDefault="00305045" w:rsidP="003503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3C04E3" w:rsidRDefault="00305045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</w:tr>
      <w:tr w:rsidR="00305045" w:rsidRPr="00EA6F6F" w:rsidTr="00305045">
        <w:trPr>
          <w:trHeight w:val="295"/>
        </w:trPr>
        <w:tc>
          <w:tcPr>
            <w:tcW w:w="7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045" w:rsidRPr="00530D3C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3C04E3" w:rsidRDefault="00305045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</w:tr>
      <w:tr w:rsidR="00305045" w:rsidRPr="00EA6F6F" w:rsidTr="007B1C4A">
        <w:trPr>
          <w:trHeight w:val="295"/>
        </w:trPr>
        <w:tc>
          <w:tcPr>
            <w:tcW w:w="7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045" w:rsidRPr="00530D3C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3C04E3" w:rsidRDefault="00305045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04E3">
              <w:rPr>
                <w:rFonts w:ascii="Times New Roman" w:hAnsi="Times New Roman"/>
                <w:sz w:val="28"/>
                <w:szCs w:val="28"/>
              </w:rPr>
              <w:t>913090101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00590</w:t>
            </w:r>
            <w:r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</w:tr>
    </w:tbl>
    <w:p w:rsidR="00E31CC5" w:rsidRDefault="00E31CC5" w:rsidP="00E31CC5">
      <w:pPr>
        <w:spacing w:after="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*Объем финансирования подлежит уточнению по мере доведения лимитов в 2025 году и плановом периоде 2026 и  2027 годов</w:t>
      </w:r>
    </w:p>
    <w:p w:rsidR="006F5D78" w:rsidRPr="00F01EB8" w:rsidRDefault="006F5D78" w:rsidP="00E31CC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6F5D78" w:rsidRDefault="006F5D78" w:rsidP="006F5D78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 xml:space="preserve">.                        </w:t>
      </w:r>
    </w:p>
    <w:p w:rsidR="00530D3C" w:rsidRDefault="006F5D78" w:rsidP="006F5D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F5D78" w:rsidRPr="009A5990" w:rsidRDefault="00530D3C" w:rsidP="006F5D78">
      <w:pPr>
        <w:spacing w:after="0" w:line="240" w:lineRule="auto"/>
        <w:ind w:firstLine="709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6F5D78">
        <w:rPr>
          <w:rFonts w:ascii="Times New Roman" w:hAnsi="Times New Roman"/>
          <w:sz w:val="28"/>
          <w:szCs w:val="28"/>
        </w:rPr>
        <w:t xml:space="preserve">  </w:t>
      </w:r>
      <w:r w:rsidR="001968E3">
        <w:rPr>
          <w:rFonts w:ascii="Times New Roman" w:hAnsi="Times New Roman"/>
          <w:sz w:val="28"/>
          <w:szCs w:val="28"/>
        </w:rPr>
        <w:t>5</w:t>
      </w:r>
      <w:r w:rsidR="006F5D78" w:rsidRPr="00710DEF">
        <w:rPr>
          <w:rFonts w:ascii="Times New Roman" w:hAnsi="Times New Roman"/>
          <w:color w:val="26282F"/>
          <w:sz w:val="28"/>
          <w:szCs w:val="28"/>
        </w:rPr>
        <w:t>.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 xml:space="preserve"> План</w:t>
      </w:r>
      <w:r w:rsidR="006F5D78" w:rsidRPr="009A5990">
        <w:rPr>
          <w:rFonts w:ascii="Times New Roman" w:hAnsi="Times New Roman"/>
          <w:color w:val="26282F"/>
          <w:spacing w:val="-4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реализации</w:t>
      </w:r>
      <w:r w:rsidR="006F5D78" w:rsidRPr="009A5990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комплекса</w:t>
      </w:r>
      <w:r w:rsidR="006F5D78" w:rsidRPr="009A5990">
        <w:rPr>
          <w:rFonts w:ascii="Times New Roman" w:hAnsi="Times New Roman"/>
          <w:color w:val="26282F"/>
          <w:spacing w:val="-2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процессных</w:t>
      </w:r>
      <w:r w:rsidR="006F5D78" w:rsidRPr="009A5990">
        <w:rPr>
          <w:rFonts w:ascii="Times New Roman" w:hAnsi="Times New Roman"/>
          <w:color w:val="26282F"/>
          <w:spacing w:val="-1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мероприятий на 2025 -2027 годы</w:t>
      </w:r>
    </w:p>
    <w:p w:rsidR="006F5D78" w:rsidRPr="009A5990" w:rsidRDefault="006F5D78" w:rsidP="006F5D78">
      <w:pPr>
        <w:tabs>
          <w:tab w:val="left" w:pos="11057"/>
        </w:tabs>
        <w:spacing w:before="8"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6F5D78" w:rsidRPr="009A5990" w:rsidTr="007E0D04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1B3BB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1B3BBC">
            <w:pPr>
              <w:tabs>
                <w:tab w:val="left" w:pos="11057"/>
              </w:tabs>
              <w:spacing w:after="0" w:line="240" w:lineRule="auto"/>
              <w:ind w:right="5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6F5D78" w:rsidRPr="009A5990" w:rsidTr="007E0D04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F5D78" w:rsidRPr="009A5990" w:rsidTr="007E0D04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810A73">
            <w:pPr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Pr="009A5990">
              <w:rPr>
                <w:rFonts w:ascii="Times New Roman" w:hAnsi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мероприятий "</w:t>
            </w:r>
            <w:r w:rsidR="00810A73">
              <w:rPr>
                <w:rFonts w:ascii="Times New Roman" w:hAnsi="Times New Roman"/>
                <w:sz w:val="28"/>
                <w:szCs w:val="28"/>
                <w:lang w:eastAsia="ru-RU"/>
              </w:rPr>
              <w:t>Созданы условия для повышения доступности  медицинской  помощи</w:t>
            </w:r>
            <w:r w:rsidR="00810A73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6F5D78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17408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</w:t>
            </w:r>
            <w:r w:rsidRPr="006F5D78">
              <w:rPr>
                <w:rFonts w:ascii="Times New Roman" w:hAnsi="Times New Roman"/>
                <w:sz w:val="28"/>
                <w:szCs w:val="28"/>
              </w:rPr>
              <w:t>) 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1. «</w:t>
            </w:r>
            <w:r w:rsidR="007B1C4A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</w:t>
            </w:r>
            <w:r w:rsidR="00F40A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(гемодиализ)</w:t>
            </w:r>
            <w:r w:rsidR="007B1C4A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7B1C4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7B1C4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B1C4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F5D78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1. </w:t>
            </w:r>
            <w:r w:rsidR="00174080"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</w:t>
            </w:r>
            <w:r w:rsidR="00F40A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(гемодиализ)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EC0A2B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EC0A2B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174080"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8E5B7E" w:rsidRDefault="00061FC7" w:rsidP="00061FC7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услуг по транспортировке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пациентов, страдающих почечной  хронической недостаточностью (гемодиализ), включена в план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8E5B7E" w:rsidRDefault="00D7548D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061FC7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 w:rsidRPr="009A5990">
              <w:rPr>
                <w:rFonts w:ascii="Times New Roman" w:hAnsi="Times New Roman"/>
                <w:sz w:val="28"/>
                <w:szCs w:val="28"/>
              </w:rPr>
              <w:t>Сизова</w:t>
            </w:r>
            <w:proofErr w:type="spellEnd"/>
            <w:r w:rsidRPr="009A5990">
              <w:rPr>
                <w:rFonts w:ascii="Times New Roman" w:hAnsi="Times New Roman"/>
                <w:sz w:val="28"/>
                <w:szCs w:val="28"/>
              </w:rPr>
              <w:t xml:space="preserve"> О.В., заместитель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AE5B6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 контракт на оказание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пациентов, страдающих почечной  хронической недостаточностью (гемодиализ)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t>, сведения о муниципальном контракте внесены в реестр контрактов, заключенных по результатам закупок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0" w:rsidRDefault="00D7548D" w:rsidP="00061FC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061FC7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061FC7">
              <w:rPr>
                <w:rFonts w:ascii="Times New Roman" w:hAnsi="Times New Roman"/>
                <w:sz w:val="28"/>
                <w:szCs w:val="28"/>
                <w:lang w:eastAsia="ru-RU"/>
              </w:rPr>
              <w:t>марта</w:t>
            </w:r>
            <w:r w:rsidR="00061FC7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61FC7" w:rsidRPr="006F58FC" w:rsidRDefault="00061FC7" w:rsidP="00061FC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764B5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Произведена   приемка выполненных работ, оказанных услуг по транспортировке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D7548D" w:rsidP="00D7548D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CB00B0">
              <w:rPr>
                <w:rFonts w:ascii="Times New Roman" w:hAnsi="Times New Roman"/>
                <w:sz w:val="28"/>
                <w:szCs w:val="28"/>
              </w:rPr>
              <w:t xml:space="preserve"> дека</w:t>
            </w:r>
            <w:r w:rsidR="00061FC7" w:rsidRPr="006F58FC">
              <w:rPr>
                <w:rFonts w:ascii="Times New Roman" w:hAnsi="Times New Roman"/>
                <w:sz w:val="28"/>
                <w:szCs w:val="28"/>
              </w:rPr>
              <w:t>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764B5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оплата оказанных услуг 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по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пациентов, страдающих почечной  хронической недостаточностью (гемодиализ)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CB00B0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платежное поручение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информационная система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отсутствует</w:t>
            </w:r>
          </w:p>
        </w:tc>
      </w:tr>
      <w:tr w:rsidR="00061FC7" w:rsidRPr="009A5990" w:rsidTr="006B4666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6B4666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(результат)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1.1.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5D5299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764B5C" w:rsidP="000C5E1C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услуг по транспортировке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пациентов, страдающих почечной  хронической недостаточностью (гемодиализ), включена в план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января 202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 w:rsidRPr="009A5990">
              <w:rPr>
                <w:rFonts w:ascii="Times New Roman" w:hAnsi="Times New Roman"/>
                <w:sz w:val="28"/>
                <w:szCs w:val="28"/>
              </w:rPr>
              <w:t>Сизова</w:t>
            </w:r>
            <w:proofErr w:type="spellEnd"/>
            <w:r w:rsidRPr="009A5990">
              <w:rPr>
                <w:rFonts w:ascii="Times New Roman" w:hAnsi="Times New Roman"/>
                <w:sz w:val="28"/>
                <w:szCs w:val="28"/>
              </w:rPr>
              <w:t xml:space="preserve"> О.В., заместитель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4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AE5B6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 контракт на оказание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пациентов, страдающих почечной  хронической недостаточностью (гемодиализ)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t>, сведения о муниципальном контракте внесены в реестр контрактов, заключенных по результатам закупок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344F2B">
              <w:rPr>
                <w:rFonts w:ascii="Times New Roman" w:hAnsi="Times New Roman"/>
                <w:sz w:val="28"/>
                <w:szCs w:val="28"/>
                <w:lang w:eastAsia="ru-RU"/>
              </w:rPr>
              <w:t>марта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44F2B" w:rsidRPr="006F58FC" w:rsidRDefault="00344F2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  приемка выполненных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работ, оказанных услуг по транспортировке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 дека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бря 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 w:rsidR="00344F2B">
              <w:rPr>
                <w:rFonts w:ascii="Times New Roman" w:hAnsi="Times New Roman"/>
                <w:sz w:val="28"/>
                <w:szCs w:val="28"/>
              </w:rPr>
              <w:t>6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информационная система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отсутствует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оплата оказанных услуг по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транспортировке пациентов, страдающих почечной  хронической недостаточностью (гемодиализ)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F40ACD" w:rsidRDefault="00061FC7" w:rsidP="001B38AD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F40ACD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F40ACD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F40ACD">
              <w:rPr>
                <w:rFonts w:ascii="Times New Roman" w:hAnsi="Times New Roman"/>
                <w:sz w:val="28"/>
                <w:szCs w:val="28"/>
              </w:rPr>
              <w:t>(результат)  1.1. «</w:t>
            </w:r>
            <w:r w:rsidRPr="00F40ACD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 (гемодиализ), произведена в полном объеме»</w:t>
            </w:r>
            <w:r w:rsidRPr="00F40ACD">
              <w:rPr>
                <w:rFonts w:ascii="Times New Roman" w:hAnsi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F8568B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68B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764B5C" w:rsidP="000C5E1C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услуг по транспортировке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пациентов, страдающих почечной  хронической недостаточностью (гемодиализ), включена в план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января 202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 w:rsidRPr="009A5990">
              <w:rPr>
                <w:rFonts w:ascii="Times New Roman" w:hAnsi="Times New Roman"/>
                <w:sz w:val="28"/>
                <w:szCs w:val="28"/>
              </w:rPr>
              <w:t>Сизова</w:t>
            </w:r>
            <w:proofErr w:type="spellEnd"/>
            <w:r w:rsidRPr="009A5990">
              <w:rPr>
                <w:rFonts w:ascii="Times New Roman" w:hAnsi="Times New Roman"/>
                <w:sz w:val="28"/>
                <w:szCs w:val="28"/>
              </w:rPr>
              <w:t xml:space="preserve"> О.В., заместитель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5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AE5B6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 контракт на оказание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пациентов, страдающих почечной  хронической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недостаточностью (гемодиализ)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t>, сведения о муниципальном контракте внесены в реестр контрактов, заключенных по результатам закупок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344F2B">
              <w:rPr>
                <w:rFonts w:ascii="Times New Roman" w:hAnsi="Times New Roman"/>
                <w:sz w:val="28"/>
                <w:szCs w:val="28"/>
                <w:lang w:eastAsia="ru-RU"/>
              </w:rPr>
              <w:t>марта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44F2B" w:rsidRPr="006F58FC" w:rsidRDefault="00344F2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Произведена   приемка выполненных работ, оказанных услуг по транспортировке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дека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бря 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 w:rsidR="00344F2B">
              <w:rPr>
                <w:rFonts w:ascii="Times New Roman" w:hAnsi="Times New Roman"/>
                <w:sz w:val="28"/>
                <w:szCs w:val="28"/>
              </w:rPr>
              <w:t>7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764B5C" w:rsidRPr="009A5990" w:rsidTr="00E64CF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оплата оказанных услуг по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транспортировке пациентов, страдающих почечной  хронической недостаточностью (гемодиализ)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E64CF1" w:rsidRPr="009A5990" w:rsidTr="00E64CF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CF1" w:rsidRDefault="00E64CF1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6F58FC" w:rsidRDefault="00E64CF1" w:rsidP="002221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Приобретение оборудования с целью оказания медико-санитарной помощи населению Октябрьского района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</w:t>
            </w:r>
            <w:r w:rsidR="002221B7">
              <w:rPr>
                <w:rFonts w:ascii="Times New Roman" w:hAnsi="Times New Roman"/>
                <w:sz w:val="28"/>
                <w:szCs w:val="28"/>
                <w:lang w:eastAsia="ru-RU"/>
              </w:rPr>
              <w:t>ё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2221B7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64CF1" w:rsidRPr="009A5990" w:rsidRDefault="002221B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2221B7" w:rsidP="002221B7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2221B7" w:rsidP="002221B7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2221B7" w:rsidRPr="009A5990" w:rsidTr="00E64CF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B7" w:rsidRDefault="002221B7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1B7" w:rsidRPr="006F58FC" w:rsidRDefault="002221B7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Приобретение оборудования с целью оказания медико-санитарной помощи населению Октябрьского района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1B7" w:rsidRDefault="002221B7" w:rsidP="0035032A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21B7" w:rsidRPr="009A5990" w:rsidRDefault="002221B7" w:rsidP="0035032A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1B7" w:rsidRPr="009A5990" w:rsidRDefault="002221B7" w:rsidP="0035032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1B7" w:rsidRPr="009A5990" w:rsidRDefault="002221B7" w:rsidP="0035032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F669B" w:rsidRPr="009A5990" w:rsidTr="0035032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9B" w:rsidRDefault="006F669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8E5B7E" w:rsidRDefault="006F669B" w:rsidP="008A0808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товаров</w:t>
            </w:r>
            <w:r w:rsidR="008A080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включена в план – график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Default="006F669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августа 2025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5F07F1" w:rsidP="006F669B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 w:rsidRPr="009A5990">
              <w:rPr>
                <w:rFonts w:ascii="Times New Roman" w:hAnsi="Times New Roman"/>
                <w:sz w:val="28"/>
                <w:szCs w:val="28"/>
              </w:rPr>
              <w:t>Сизова</w:t>
            </w:r>
            <w:proofErr w:type="spellEnd"/>
            <w:r w:rsidRPr="009A5990">
              <w:rPr>
                <w:rFonts w:ascii="Times New Roman" w:hAnsi="Times New Roman"/>
                <w:sz w:val="28"/>
                <w:szCs w:val="28"/>
              </w:rPr>
              <w:t xml:space="preserve"> О.В., заместитель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6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F669B" w:rsidRPr="009A5990" w:rsidTr="0035032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9B" w:rsidRDefault="006F669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6F58FC" w:rsidRDefault="006F669B" w:rsidP="007B74F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</w:t>
            </w:r>
            <w:r w:rsidR="008A080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контракт</w:t>
            </w:r>
            <w:r w:rsidR="008A080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по результатам закупки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Default="008A0808" w:rsidP="008A080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августа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669B" w:rsidRPr="009A5990" w:rsidTr="0035032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9B" w:rsidRDefault="006F669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6F58FC" w:rsidRDefault="006F669B" w:rsidP="006F669B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  приемка поставленных товаров в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Default="006F669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сентября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669B" w:rsidRPr="009A5990" w:rsidTr="0035032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9B" w:rsidRDefault="006F669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6F58FC" w:rsidRDefault="006F669B" w:rsidP="008A080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Произведена оплата товаров по муниципальн</w:t>
            </w:r>
            <w:r w:rsidR="008A08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контракт</w:t>
            </w:r>
            <w:r w:rsidR="008A0808">
              <w:rPr>
                <w:rFonts w:ascii="Times New Roman" w:hAnsi="Times New Roman"/>
                <w:sz w:val="28"/>
                <w:szCs w:val="28"/>
                <w:lang w:eastAsia="ru-RU"/>
              </w:rPr>
              <w:t>ам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Default="006F669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сентября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343DA5" w:rsidRDefault="00343DA5" w:rsidP="006F5D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F5D78" w:rsidRPr="00F01EB8" w:rsidRDefault="006F5D78" w:rsidP="006F5D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0F399E" w:rsidRDefault="006F5D78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343DA5" w:rsidRDefault="00343DA5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09" w:rsidRDefault="004A4209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65810" w:rsidRDefault="00465810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09" w:rsidRPr="00710DEF" w:rsidRDefault="004A4209" w:rsidP="004A4209">
      <w:pPr>
        <w:spacing w:after="0" w:line="240" w:lineRule="auto"/>
        <w:ind w:left="720" w:right="-173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sz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</w:rPr>
        <w:t xml:space="preserve">   </w:t>
      </w:r>
      <w:r w:rsidRPr="00710DEF">
        <w:rPr>
          <w:rFonts w:ascii="Times New Roman" w:hAnsi="Times New Roman"/>
          <w:sz w:val="28"/>
        </w:rPr>
        <w:t xml:space="preserve">     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I</w:t>
      </w:r>
      <w:r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. ПАСПОРТ</w:t>
      </w:r>
    </w:p>
    <w:p w:rsidR="004A4209" w:rsidRDefault="004A4209" w:rsidP="004A4209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 xml:space="preserve">комплекса процессных мероприятий </w:t>
      </w:r>
    </w:p>
    <w:p w:rsidR="004A4209" w:rsidRPr="00710DEF" w:rsidRDefault="004A4209" w:rsidP="004A4209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Развитие кадровых ресурсов в здравоохранении</w:t>
      </w:r>
      <w:r w:rsidRPr="00223625">
        <w:rPr>
          <w:rFonts w:ascii="Times New Roman" w:hAnsi="Times New Roman"/>
          <w:sz w:val="28"/>
          <w:szCs w:val="28"/>
        </w:rPr>
        <w:t xml:space="preserve"> 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4A4209" w:rsidRPr="00710DEF" w:rsidRDefault="004A4209" w:rsidP="004A4209">
      <w:pPr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4209" w:rsidRPr="00710DEF" w:rsidRDefault="004A4209" w:rsidP="004A4209">
      <w:pPr>
        <w:autoSpaceDN w:val="0"/>
        <w:adjustRightInd w:val="0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1. Основные положения</w:t>
      </w: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4A4209" w:rsidTr="004069DE">
        <w:tc>
          <w:tcPr>
            <w:tcW w:w="708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749" w:type="dxa"/>
          </w:tcPr>
          <w:p w:rsidR="004A4209" w:rsidRDefault="004A4209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 Развитие кадровых ресурсов в здравоохранении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4A4209" w:rsidRDefault="001B3BBC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Отдел </w:t>
            </w:r>
            <w:r w:rsidR="00B05003">
              <w:rPr>
                <w:rFonts w:ascii="Times New Roman" w:hAnsi="Times New Roman"/>
                <w:sz w:val="28"/>
                <w:szCs w:val="28"/>
                <w:lang w:eastAsia="ru-RU"/>
              </w:rPr>
              <w:t>культуры, физической культуры и спорта</w:t>
            </w:r>
            <w:r w:rsidR="004A42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 (</w:t>
            </w:r>
            <w:r w:rsidR="00B05003">
              <w:rPr>
                <w:rFonts w:ascii="Times New Roman" w:hAnsi="Times New Roman"/>
                <w:sz w:val="28"/>
                <w:szCs w:val="28"/>
                <w:lang w:eastAsia="ru-RU"/>
              </w:rPr>
              <w:t>Бессарабова Елена Владимировна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4A42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начальник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отдела </w:t>
            </w:r>
            <w:r w:rsidR="00B05003">
              <w:rPr>
                <w:rFonts w:ascii="Times New Roman" w:hAnsi="Times New Roman"/>
                <w:sz w:val="28"/>
                <w:szCs w:val="28"/>
                <w:lang w:eastAsia="ru-RU"/>
              </w:rPr>
              <w:t>культуры, физической культуры и спорта</w:t>
            </w:r>
            <w:r w:rsidR="004A42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района)</w:t>
            </w:r>
          </w:p>
        </w:tc>
      </w:tr>
      <w:tr w:rsidR="004A4209" w:rsidTr="004069DE">
        <w:tc>
          <w:tcPr>
            <w:tcW w:w="708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749" w:type="dxa"/>
          </w:tcPr>
          <w:p w:rsidR="004A4209" w:rsidRDefault="004A4209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Связь с муниципальной программой Октябрьского района</w:t>
            </w:r>
          </w:p>
        </w:tc>
        <w:tc>
          <w:tcPr>
            <w:tcW w:w="340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4A4209" w:rsidRDefault="004A4209" w:rsidP="004069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Октябрьского района "Развитие здравоохранения"</w:t>
            </w:r>
          </w:p>
        </w:tc>
      </w:tr>
    </w:tbl>
    <w:p w:rsidR="00DC089D" w:rsidRPr="005D4291" w:rsidRDefault="00DC089D" w:rsidP="00DC089D">
      <w:pPr>
        <w:jc w:val="center"/>
        <w:outlineLvl w:val="2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2. Показатели комплекса процессных мероприятий</w:t>
      </w: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DC089D" w:rsidRPr="005D4291" w:rsidTr="00484DA9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Уровень показателя</w:t>
            </w:r>
          </w:p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89D" w:rsidRPr="005D4291" w:rsidTr="00484DA9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1813FE" w:rsidRDefault="00DC089D" w:rsidP="00484DA9">
            <w:pPr>
              <w:rPr>
                <w:rFonts w:ascii="Times New Roman" w:hAnsi="Times New Roman"/>
                <w:sz w:val="24"/>
                <w:szCs w:val="24"/>
              </w:rPr>
            </w:pPr>
            <w:r w:rsidRPr="001813FE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89D" w:rsidRPr="005D4291" w:rsidTr="00484DA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89D" w:rsidRPr="005D4291" w:rsidTr="00484DA9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5D4291" w:rsidRDefault="00DC089D" w:rsidP="00484DA9">
            <w:pPr>
              <w:spacing w:after="0" w:line="240" w:lineRule="auto"/>
              <w:ind w:right="775"/>
              <w:rPr>
                <w:rFonts w:ascii="Times New Roman" w:hAnsi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5E3F">
              <w:rPr>
                <w:rFonts w:ascii="Times New Roman" w:hAnsi="Times New Roman"/>
                <w:sz w:val="28"/>
                <w:szCs w:val="28"/>
              </w:rPr>
              <w:t xml:space="preserve">Созданы условия для </w:t>
            </w:r>
            <w:r w:rsidR="00FA5E3F" w:rsidRPr="00AE6DBF">
              <w:rPr>
                <w:rFonts w:ascii="Times New Roman" w:hAnsi="Times New Roman"/>
                <w:sz w:val="28"/>
                <w:szCs w:val="28"/>
              </w:rPr>
              <w:t>снижени</w:t>
            </w:r>
            <w:r w:rsidR="00FA5E3F">
              <w:rPr>
                <w:rFonts w:ascii="Times New Roman" w:hAnsi="Times New Roman"/>
                <w:sz w:val="28"/>
                <w:szCs w:val="28"/>
              </w:rPr>
              <w:t>я</w:t>
            </w:r>
            <w:r w:rsidR="00FA5E3F" w:rsidRPr="00AE6DBF">
              <w:rPr>
                <w:rFonts w:ascii="Times New Roman" w:hAnsi="Times New Roman"/>
                <w:sz w:val="28"/>
                <w:szCs w:val="28"/>
              </w:rPr>
              <w:t xml:space="preserve"> дефицита медицинских кадров</w:t>
            </w:r>
            <w:r w:rsidR="00FA5E3F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 </w:t>
            </w:r>
          </w:p>
        </w:tc>
      </w:tr>
      <w:tr w:rsidR="00DC089D" w:rsidRPr="005D4291" w:rsidTr="00484DA9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D62921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Доля </w:t>
            </w:r>
            <w:r w:rsidR="00D62921" w:rsidRPr="00D62921">
              <w:rPr>
                <w:rFonts w:ascii="Times New Roman" w:hAnsi="Times New Roman"/>
                <w:sz w:val="28"/>
                <w:szCs w:val="28"/>
              </w:rPr>
              <w:t>студент</w:t>
            </w:r>
            <w:r w:rsidR="00D62921">
              <w:rPr>
                <w:rFonts w:ascii="Times New Roman" w:hAnsi="Times New Roman"/>
                <w:sz w:val="28"/>
                <w:szCs w:val="28"/>
              </w:rPr>
              <w:t>ов</w:t>
            </w:r>
            <w:r w:rsidR="00D62921" w:rsidRPr="00D62921">
              <w:rPr>
                <w:rFonts w:ascii="Times New Roman" w:hAnsi="Times New Roman"/>
                <w:sz w:val="28"/>
                <w:szCs w:val="28"/>
              </w:rPr>
              <w:t xml:space="preserve"> и ординатор</w:t>
            </w:r>
            <w:r w:rsidR="00D62921">
              <w:rPr>
                <w:rFonts w:ascii="Times New Roman" w:hAnsi="Times New Roman"/>
                <w:sz w:val="28"/>
                <w:szCs w:val="28"/>
              </w:rPr>
              <w:t>ов,</w:t>
            </w:r>
            <w:r w:rsidRPr="00D6292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получивших </w:t>
            </w:r>
            <w:r w:rsidR="00D62921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общей </w:t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численности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62921" w:rsidRPr="00D62921">
              <w:rPr>
                <w:rFonts w:ascii="Times New Roman" w:hAnsi="Times New Roman"/>
                <w:sz w:val="28"/>
                <w:szCs w:val="28"/>
              </w:rPr>
              <w:t>обучающихся в образовательных учреждениях среднего профессионального и высшего образования в сфере здравоохранения</w:t>
            </w:r>
            <w:r w:rsidR="00D62921">
              <w:rPr>
                <w:rFonts w:ascii="Times New Roman" w:hAnsi="Times New Roman"/>
                <w:sz w:val="28"/>
                <w:szCs w:val="28"/>
              </w:rPr>
              <w:t>,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имеющих право на их получение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445CAF" w:rsidP="0024489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D6C" w:rsidRDefault="004A6D6C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C089D" w:rsidRPr="00F01EB8" w:rsidRDefault="00DC089D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Примечание.</w:t>
      </w:r>
    </w:p>
    <w:p w:rsidR="00DC089D" w:rsidRPr="00F01EB8" w:rsidRDefault="00DC089D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DC089D" w:rsidRPr="00F01EB8" w:rsidRDefault="00DC089D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МП – муниципальная программа Октябрьского района;</w:t>
      </w:r>
    </w:p>
    <w:p w:rsidR="00244897" w:rsidRDefault="00DC089D" w:rsidP="00244897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  <w:r w:rsidR="00244897" w:rsidRPr="00F01EB8">
        <w:rPr>
          <w:rFonts w:ascii="Times New Roman" w:hAnsi="Times New Roman"/>
          <w:sz w:val="28"/>
          <w:szCs w:val="28"/>
        </w:rPr>
        <w:t xml:space="preserve">ОКЕИ - общероссийский </w:t>
      </w:r>
      <w:hyperlink r:id="rId27" w:history="1">
        <w:r w:rsidR="00244897"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="00244897" w:rsidRPr="00F01EB8">
        <w:rPr>
          <w:rFonts w:ascii="Times New Roman" w:hAnsi="Times New Roman"/>
          <w:sz w:val="28"/>
          <w:szCs w:val="28"/>
        </w:rPr>
        <w:t xml:space="preserve"> единиц измерения</w:t>
      </w:r>
      <w:r w:rsidR="00244897">
        <w:rPr>
          <w:rFonts w:ascii="Times New Roman" w:hAnsi="Times New Roman"/>
          <w:sz w:val="28"/>
          <w:szCs w:val="28"/>
        </w:rPr>
        <w:t>.</w:t>
      </w:r>
    </w:p>
    <w:p w:rsidR="00DC089D" w:rsidRPr="00F01EB8" w:rsidRDefault="00DC089D" w:rsidP="00DC089D">
      <w:pPr>
        <w:spacing w:after="0" w:line="240" w:lineRule="auto"/>
        <w:jc w:val="both"/>
        <w:outlineLvl w:val="2"/>
        <w:rPr>
          <w:sz w:val="28"/>
          <w:szCs w:val="28"/>
        </w:rPr>
      </w:pPr>
    </w:p>
    <w:p w:rsidR="004A4209" w:rsidRPr="009A5990" w:rsidRDefault="00DC089D" w:rsidP="004A4209">
      <w:pPr>
        <w:ind w:left="36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A4209" w:rsidRPr="009A5990">
        <w:rPr>
          <w:rFonts w:ascii="Times New Roman" w:hAnsi="Times New Roman"/>
          <w:sz w:val="28"/>
          <w:szCs w:val="28"/>
        </w:rPr>
        <w:t>. Перечень мероприятий (результатов) комплекса процессных мероприятий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4A4209" w:rsidRPr="009A5990" w:rsidTr="004069DE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4A4209" w:rsidRPr="009A5990" w:rsidTr="004069DE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4209" w:rsidRPr="009A5990" w:rsidTr="004069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A4209" w:rsidRPr="009A5990" w:rsidTr="004069DE">
        <w:trPr>
          <w:trHeight w:val="559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97E39">
              <w:rPr>
                <w:rFonts w:ascii="Times New Roman" w:hAnsi="Times New Roman"/>
                <w:sz w:val="28"/>
                <w:szCs w:val="28"/>
              </w:rPr>
              <w:t xml:space="preserve">Созданы условия для </w:t>
            </w:r>
            <w:r w:rsidR="00097E39" w:rsidRPr="00AE6DBF">
              <w:rPr>
                <w:rFonts w:ascii="Times New Roman" w:hAnsi="Times New Roman"/>
                <w:sz w:val="28"/>
                <w:szCs w:val="28"/>
              </w:rPr>
              <w:t>снижени</w:t>
            </w:r>
            <w:r w:rsidR="00097E39">
              <w:rPr>
                <w:rFonts w:ascii="Times New Roman" w:hAnsi="Times New Roman"/>
                <w:sz w:val="28"/>
                <w:szCs w:val="28"/>
              </w:rPr>
              <w:t>я</w:t>
            </w:r>
            <w:r w:rsidR="00097E39" w:rsidRPr="00AE6DBF">
              <w:rPr>
                <w:rFonts w:ascii="Times New Roman" w:hAnsi="Times New Roman"/>
                <w:sz w:val="28"/>
                <w:szCs w:val="28"/>
              </w:rPr>
              <w:t xml:space="preserve"> дефицита медицинских кадров</w:t>
            </w:r>
            <w:r w:rsidR="00097E39"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A4209" w:rsidRPr="009A5990" w:rsidTr="004069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outlineLvl w:val="2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F71D0" w:rsidRPr="005F71D0">
              <w:rPr>
                <w:rFonts w:ascii="Times New Roman" w:hAnsi="Times New Roman"/>
                <w:sz w:val="28"/>
                <w:szCs w:val="28"/>
              </w:rPr>
              <w:lastRenderedPageBreak/>
              <w:t>2.1</w:t>
            </w:r>
            <w:r w:rsidRPr="005F71D0">
              <w:rPr>
                <w:rFonts w:ascii="Times New Roman" w:hAnsi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>ся в образовательных учреждениях среднего профессионального и высшего образования в сфере здравоохранения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="00586067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физ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ически</w:t>
            </w: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получены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4A4209" w:rsidRDefault="004A4209" w:rsidP="004A42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4209" w:rsidRPr="00F01EB8" w:rsidRDefault="004A4209" w:rsidP="004A42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4A4209" w:rsidRDefault="004A4209" w:rsidP="004A4209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01EB8">
        <w:rPr>
          <w:rFonts w:ascii="Times New Roman" w:hAnsi="Times New Roman"/>
          <w:sz w:val="28"/>
          <w:szCs w:val="28"/>
        </w:rPr>
        <w:t xml:space="preserve">Используемые сокращения:  </w:t>
      </w:r>
    </w:p>
    <w:p w:rsidR="004A4209" w:rsidRDefault="004A4209" w:rsidP="004A4209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ОКЕИ - общероссийский </w:t>
      </w:r>
      <w:hyperlink r:id="rId28" w:history="1">
        <w:r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/>
          <w:sz w:val="28"/>
          <w:szCs w:val="28"/>
        </w:rPr>
        <w:t xml:space="preserve"> единиц измерения.</w:t>
      </w:r>
    </w:p>
    <w:p w:rsidR="004A4209" w:rsidRDefault="004A4209" w:rsidP="004A4209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A4209" w:rsidRPr="00EA6F6F" w:rsidRDefault="00DC089D" w:rsidP="004A4209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4</w:t>
      </w:r>
      <w:r w:rsidR="004A4209" w:rsidRPr="00EA6F6F">
        <w:rPr>
          <w:rFonts w:ascii="Times New Roman" w:hAnsi="Times New Roman"/>
          <w:color w:val="26282F"/>
          <w:sz w:val="28"/>
          <w:szCs w:val="28"/>
        </w:rPr>
        <w:t>. Финансовое</w:t>
      </w:r>
      <w:r w:rsidR="004A4209" w:rsidRPr="00EA6F6F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4A4209" w:rsidRPr="00EA6F6F">
        <w:rPr>
          <w:rFonts w:ascii="Times New Roman" w:hAnsi="Times New Roman"/>
          <w:color w:val="26282F"/>
          <w:sz w:val="28"/>
          <w:szCs w:val="28"/>
        </w:rPr>
        <w:t>обеспечение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477"/>
        <w:gridCol w:w="3402"/>
        <w:gridCol w:w="1418"/>
        <w:gridCol w:w="1276"/>
        <w:gridCol w:w="1275"/>
        <w:gridCol w:w="1560"/>
      </w:tblGrid>
      <w:tr w:rsidR="004A4209" w:rsidRPr="00EA6F6F" w:rsidTr="0024489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EA6F6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A6F6F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EA6F6F" w:rsidRDefault="004A4209" w:rsidP="004069DE">
            <w:pPr>
              <w:spacing w:after="0" w:line="240" w:lineRule="auto"/>
              <w:ind w:right="-1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4A4209" w:rsidRPr="00EA6F6F" w:rsidTr="0024489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EA6F6F" w:rsidRDefault="004A420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</w:tbl>
    <w:p w:rsidR="004A4209" w:rsidRPr="00EA6F6F" w:rsidRDefault="004A4209" w:rsidP="004A42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475"/>
        <w:gridCol w:w="3402"/>
        <w:gridCol w:w="1418"/>
        <w:gridCol w:w="1276"/>
        <w:gridCol w:w="1275"/>
        <w:gridCol w:w="1560"/>
      </w:tblGrid>
      <w:tr w:rsidR="004A4209" w:rsidRPr="00EA6F6F" w:rsidTr="0024489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676CD" w:rsidRPr="00EA6F6F" w:rsidTr="0024489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Pr="00EA6F6F" w:rsidRDefault="001676CD" w:rsidP="004069D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6CD" w:rsidRPr="008A0348" w:rsidRDefault="001676CD" w:rsidP="00B900E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Комплекс процессных мероприятий "Развитие кадровых ресурсов в здравоохранении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(всего), в том числе: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Pr="00EA6F6F" w:rsidRDefault="001676CD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35032A" w:rsidP="00AB73A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B73A9">
              <w:rPr>
                <w:rFonts w:ascii="Times New Roman" w:hAnsi="Times New Roman"/>
                <w:sz w:val="28"/>
                <w:szCs w:val="28"/>
              </w:rPr>
              <w:t>5</w:t>
            </w:r>
            <w:r w:rsidR="001676C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1676CD" w:rsidP="003664FA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1676CD" w:rsidP="003664FA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35032A" w:rsidP="00AB73A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B73A9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F3E06" w:rsidRPr="00EA6F6F" w:rsidTr="0024489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AB73A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B73A9">
              <w:rPr>
                <w:rFonts w:ascii="Times New Roman" w:hAnsi="Times New Roman"/>
                <w:sz w:val="28"/>
                <w:szCs w:val="28"/>
              </w:rPr>
              <w:t>5</w:t>
            </w:r>
            <w:r w:rsidR="0046581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59704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59704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AB73A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B73A9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F3E06" w:rsidRPr="00EA6F6F" w:rsidTr="0024489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AB73A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B73A9">
              <w:rPr>
                <w:rFonts w:ascii="Times New Roman" w:hAnsi="Times New Roman"/>
                <w:sz w:val="28"/>
                <w:szCs w:val="28"/>
              </w:rPr>
              <w:t>5</w:t>
            </w:r>
            <w:r w:rsidR="0046581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603EF3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603EF3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AB73A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B73A9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676CD" w:rsidRPr="00EA6F6F" w:rsidTr="0024489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Pr="00EA6F6F" w:rsidRDefault="001676CD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6CD" w:rsidRPr="008A0348" w:rsidRDefault="001676CD" w:rsidP="001E77A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Мероприятие (результат) 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Доплата к стипендии обучающихся в образовательных учреждениях среднего профессионального и высшего образования в сфере здравоохранения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proofErr w:type="gram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Pr="00EA6F6F" w:rsidRDefault="001676CD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35032A" w:rsidP="00AB73A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B73A9">
              <w:rPr>
                <w:rFonts w:ascii="Times New Roman" w:hAnsi="Times New Roman"/>
                <w:sz w:val="28"/>
                <w:szCs w:val="28"/>
              </w:rPr>
              <w:t>5</w:t>
            </w:r>
            <w:r w:rsidR="001676C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1676CD" w:rsidP="003664FA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1676CD" w:rsidP="003664FA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35032A" w:rsidP="00AB73A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B73A9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B73A9" w:rsidRPr="00EA6F6F" w:rsidTr="00244897">
        <w:trPr>
          <w:trHeight w:val="654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Pr="00EA6F6F" w:rsidRDefault="00AB73A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3A9" w:rsidRPr="00EA6F6F" w:rsidRDefault="00AB73A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Pr="00EA6F6F" w:rsidRDefault="00AB73A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135,0</w:t>
            </w:r>
          </w:p>
        </w:tc>
      </w:tr>
      <w:tr w:rsidR="00AB73A9" w:rsidRPr="00EA6F6F" w:rsidTr="0004742D">
        <w:trPr>
          <w:trHeight w:val="317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Pr="00EA6F6F" w:rsidRDefault="00AB73A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3A9" w:rsidRPr="00EA6F6F" w:rsidRDefault="00AB73A9" w:rsidP="004069D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Pr="00EA6F6F" w:rsidRDefault="00AB73A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135,0</w:t>
            </w:r>
          </w:p>
        </w:tc>
      </w:tr>
      <w:tr w:rsidR="00AB73A9" w:rsidRPr="00EA6F6F" w:rsidTr="0004742D">
        <w:trPr>
          <w:trHeight w:val="348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Pr="00EA6F6F" w:rsidRDefault="00AB73A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3A9" w:rsidRPr="00EA6F6F" w:rsidRDefault="00AB73A9" w:rsidP="004069D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Pr="003C04E3" w:rsidRDefault="00AB73A9" w:rsidP="00053F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04E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090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22313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73A9" w:rsidRDefault="00AB73A9" w:rsidP="00615A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135,0</w:t>
            </w:r>
          </w:p>
        </w:tc>
      </w:tr>
    </w:tbl>
    <w:p w:rsidR="00E31CC5" w:rsidRDefault="00E31CC5" w:rsidP="00E31CC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E31CC5" w:rsidRDefault="00E31CC5" w:rsidP="00E31CC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*Объем финансирования подлежит уточнению по мере доведения лимитов в 2025 году и плановом периоде 2026 и  2027 годов</w:t>
      </w:r>
    </w:p>
    <w:p w:rsidR="004A4209" w:rsidRPr="00F01EB8" w:rsidRDefault="004A4209" w:rsidP="00E31CC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4A4209" w:rsidRDefault="004A4209" w:rsidP="004A4209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 xml:space="preserve">.                        </w:t>
      </w:r>
    </w:p>
    <w:p w:rsidR="00EA7CE0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4A4209" w:rsidRPr="009A5990" w:rsidRDefault="00EA7CE0" w:rsidP="004A4209">
      <w:pPr>
        <w:spacing w:after="0" w:line="240" w:lineRule="auto"/>
        <w:ind w:firstLine="709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4A4209">
        <w:rPr>
          <w:rFonts w:ascii="Times New Roman" w:hAnsi="Times New Roman"/>
          <w:sz w:val="28"/>
          <w:szCs w:val="28"/>
        </w:rPr>
        <w:t xml:space="preserve"> </w:t>
      </w:r>
      <w:r w:rsidR="00DC089D">
        <w:rPr>
          <w:rFonts w:ascii="Times New Roman" w:hAnsi="Times New Roman"/>
          <w:sz w:val="28"/>
          <w:szCs w:val="28"/>
        </w:rPr>
        <w:t>5</w:t>
      </w:r>
      <w:r w:rsidR="004A4209" w:rsidRPr="00710DEF">
        <w:rPr>
          <w:rFonts w:ascii="Times New Roman" w:hAnsi="Times New Roman"/>
          <w:color w:val="26282F"/>
          <w:sz w:val="28"/>
          <w:szCs w:val="28"/>
        </w:rPr>
        <w:t>.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 xml:space="preserve"> План</w:t>
      </w:r>
      <w:r w:rsidR="004A4209" w:rsidRPr="009A5990">
        <w:rPr>
          <w:rFonts w:ascii="Times New Roman" w:hAnsi="Times New Roman"/>
          <w:color w:val="26282F"/>
          <w:spacing w:val="-4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реализации</w:t>
      </w:r>
      <w:r w:rsidR="004A4209" w:rsidRPr="009A5990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комплекса</w:t>
      </w:r>
      <w:r w:rsidR="004A4209" w:rsidRPr="009A5990">
        <w:rPr>
          <w:rFonts w:ascii="Times New Roman" w:hAnsi="Times New Roman"/>
          <w:color w:val="26282F"/>
          <w:spacing w:val="-2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процессных</w:t>
      </w:r>
      <w:r w:rsidR="004A4209" w:rsidRPr="009A5990">
        <w:rPr>
          <w:rFonts w:ascii="Times New Roman" w:hAnsi="Times New Roman"/>
          <w:color w:val="26282F"/>
          <w:spacing w:val="-1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мероприятий на 2025 -2027 годы</w:t>
      </w:r>
    </w:p>
    <w:p w:rsidR="004A4209" w:rsidRPr="009A5990" w:rsidRDefault="004A4209" w:rsidP="004A4209">
      <w:pPr>
        <w:tabs>
          <w:tab w:val="left" w:pos="11057"/>
        </w:tabs>
        <w:spacing w:before="8"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4A4209" w:rsidRPr="009A5990" w:rsidTr="004069DE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 xml:space="preserve">Администрации Октябрьского района,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24489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244897">
            <w:pPr>
              <w:tabs>
                <w:tab w:val="left" w:pos="11057"/>
              </w:tabs>
              <w:spacing w:after="0" w:line="240" w:lineRule="auto"/>
              <w:ind w:right="5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4A4209" w:rsidRPr="009A5990" w:rsidTr="004069DE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A4209" w:rsidRPr="009A5990" w:rsidTr="004069DE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Pr="009A5990">
              <w:rPr>
                <w:rFonts w:ascii="Times New Roman" w:hAnsi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Созданы условия для повышения доступности  медицинской 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</w:t>
            </w:r>
            <w:r w:rsidRPr="006F5D7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5F71D0">
              <w:rPr>
                <w:rFonts w:ascii="Times New Roman" w:hAnsi="Times New Roman"/>
                <w:sz w:val="28"/>
                <w:szCs w:val="28"/>
              </w:rPr>
              <w:t>2</w:t>
            </w:r>
            <w:r w:rsidRPr="006F5D78">
              <w:rPr>
                <w:rFonts w:ascii="Times New Roman" w:hAnsi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gramStart"/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 w:rsidR="005F71D0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gramStart"/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 w:rsidR="00586067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в 2025 году реализации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8E5B7E" w:rsidRDefault="004A4209" w:rsidP="005F71D0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8E5B7E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244897" w:rsidP="0024489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Бессарабова Е.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t xml:space="preserve">В.,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тдела культуры, физической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культуры и спорта Администрации Октябрьского района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9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</w:t>
              </w:r>
              <w:r w:rsidRPr="00BA0958">
                <w:rPr>
                  <w:rFonts w:ascii="Times New Roman" w:hAnsi="Times New Roman"/>
                  <w:sz w:val="28"/>
                  <w:szCs w:val="28"/>
                </w:rPr>
                <w:lastRenderedPageBreak/>
                <w:t>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58606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 1-е полугодие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.1.3 </w:t>
            </w:r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9 месяцев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31 октября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.1.4 «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Осуществлен мониторинг 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 обучающихся в образовательных учреждениях среднего профессионального и высшего образования в сфере здравоохранения»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(результат)  </w:t>
            </w:r>
            <w:r w:rsidR="005F71D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.1.</w:t>
            </w:r>
            <w:r w:rsidR="00B57D37"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B57D3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Доплата к стипендии обучающихся в образовательных учреждениях среднего профессионального и 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высшего образования в сфере здравоохранения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B57D3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B57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в 2026 году реализации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52C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52CD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244897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Бессарабова Е.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В.,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тдела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0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B57D37"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57D3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B57D3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B57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 1-е полугодие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Контрольная точка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</w:t>
            </w:r>
            <w:r w:rsidR="00B57D37"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57D3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B57D3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B57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за 9 месяцев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31 октября 2026г.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.1.4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0E6BFA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Осуществлен мониторинг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 обучающихся в образовательных учреждениях среднего профессионального и высшего образования в сфере здравоохранения»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(результат)  </w:t>
            </w:r>
            <w:r w:rsidR="005F71D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.1. </w:t>
            </w:r>
            <w:proofErr w:type="gramStart"/>
            <w:r w:rsidR="000E6BFA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0E6BFA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0E6B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 году реализации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F8568B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68B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24277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244897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Бессарабова Е.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В.,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тдела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1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0E6BFA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Доплата к стипендии обучающихся в образовательных учреждениях среднего профессионального и высшего образования в сфере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здравоохранения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0E6BFA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0E6B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 1-е полугодие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.1.3 </w:t>
            </w:r>
            <w:r w:rsidR="000E6BFA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0E6BFA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0E6B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за 9 месяцев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31 октября 2027г.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.1.4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0E6BFA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Осуществлен мониторинг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 обучающихся в образовательных учреждениях среднего профессионального и высшего образования в сфере здравоохранения»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A4209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09" w:rsidRPr="00F01EB8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4A4209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343DA5" w:rsidRDefault="00343DA5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97116" w:rsidRDefault="00A97116" w:rsidP="00B266BD">
      <w:pPr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B266BD" w:rsidRDefault="00B266BD" w:rsidP="00B266BD">
      <w:pPr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1434">
        <w:rPr>
          <w:rFonts w:ascii="Times New Roman" w:hAnsi="Times New Roman"/>
          <w:sz w:val="28"/>
          <w:szCs w:val="28"/>
        </w:rPr>
        <w:t>Управляющ</w:t>
      </w:r>
      <w:r w:rsidR="005362F7">
        <w:rPr>
          <w:rFonts w:ascii="Times New Roman" w:hAnsi="Times New Roman"/>
          <w:sz w:val="28"/>
          <w:szCs w:val="28"/>
        </w:rPr>
        <w:t>ий</w:t>
      </w:r>
      <w:r w:rsidRPr="00841434">
        <w:rPr>
          <w:rFonts w:ascii="Times New Roman" w:hAnsi="Times New Roman"/>
          <w:sz w:val="28"/>
          <w:szCs w:val="28"/>
        </w:rPr>
        <w:t xml:space="preserve"> делами</w:t>
      </w:r>
    </w:p>
    <w:p w:rsidR="00810A73" w:rsidRPr="00B266BD" w:rsidRDefault="00B266BD" w:rsidP="00B266BD">
      <w:pPr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1434">
        <w:rPr>
          <w:rFonts w:ascii="Times New Roman" w:hAnsi="Times New Roman"/>
          <w:sz w:val="28"/>
          <w:szCs w:val="28"/>
          <w:lang w:eastAsia="ru-RU"/>
        </w:rPr>
        <w:t>Администрации Октябрьского района</w:t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</w:t>
      </w:r>
      <w:r w:rsidR="00FF31D2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FF31D2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>. Сорочинская</w:t>
      </w:r>
    </w:p>
    <w:sectPr w:rsidR="00810A73" w:rsidRPr="00B266BD" w:rsidSect="006B4666">
      <w:footerReference w:type="even" r:id="rId32"/>
      <w:footerReference w:type="default" r:id="rId33"/>
      <w:footerReference w:type="first" r:id="rId34"/>
      <w:pgSz w:w="16838" w:h="11906" w:orient="landscape" w:code="9"/>
      <w:pgMar w:top="1701" w:right="1134" w:bottom="851" w:left="1134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886" w:rsidRDefault="00D85886">
      <w:pPr>
        <w:spacing w:after="0" w:line="240" w:lineRule="auto"/>
      </w:pPr>
      <w:r>
        <w:separator/>
      </w:r>
    </w:p>
  </w:endnote>
  <w:endnote w:type="continuationSeparator" w:id="0">
    <w:p w:rsidR="00D85886" w:rsidRDefault="00D85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>
    <w:pPr>
      <w:pStyle w:val="a5"/>
      <w:jc w:val="right"/>
    </w:pPr>
  </w:p>
  <w:p w:rsidR="0035032A" w:rsidRDefault="0035032A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886" w:rsidRDefault="00D85886">
      <w:pPr>
        <w:spacing w:after="0" w:line="240" w:lineRule="auto"/>
      </w:pPr>
      <w:r>
        <w:separator/>
      </w:r>
    </w:p>
  </w:footnote>
  <w:footnote w:type="continuationSeparator" w:id="0">
    <w:p w:rsidR="00D85886" w:rsidRDefault="00D85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35032A" w:rsidRDefault="00D85886" w:rsidP="006A0F45">
    <w:pPr>
      <w:pStyle w:val="a3"/>
      <w:tabs>
        <w:tab w:val="left" w:pos="6804"/>
      </w:tabs>
      <w:jc w:val="center"/>
    </w:pPr>
    <w:sdt>
      <w:sdtPr>
        <w:id w:val="653035102"/>
        <w:docPartObj>
          <w:docPartGallery w:val="Page Numbers (Top of Page)"/>
          <w:docPartUnique/>
        </w:docPartObj>
      </w:sdtPr>
      <w:sdtEndPr/>
      <w:sdtContent>
        <w:r w:rsidR="0035032A">
          <w:t xml:space="preserve"> </w:t>
        </w:r>
        <w:r w:rsidR="0035032A">
          <w:fldChar w:fldCharType="begin"/>
        </w:r>
        <w:r w:rsidR="0035032A">
          <w:instrText>PAGE   \* MERGEFORMAT</w:instrText>
        </w:r>
        <w:r w:rsidR="0035032A">
          <w:fldChar w:fldCharType="separate"/>
        </w:r>
        <w:r w:rsidR="000D2324">
          <w:rPr>
            <w:noProof/>
          </w:rPr>
          <w:t>30</w:t>
        </w:r>
        <w:r w:rsidR="0035032A">
          <w:rPr>
            <w:noProof/>
          </w:rPr>
          <w:fldChar w:fldCharType="end"/>
        </w:r>
      </w:sdtContent>
    </w:sdt>
  </w:p>
  <w:p w:rsidR="0035032A" w:rsidRDefault="003503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4">
    <w:nsid w:val="4BF53E95"/>
    <w:multiLevelType w:val="multilevel"/>
    <w:tmpl w:val="D04CAFA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25" w:hanging="2160"/>
      </w:pPr>
      <w:rPr>
        <w:rFonts w:hint="default"/>
      </w:rPr>
    </w:lvl>
  </w:abstractNum>
  <w:abstractNum w:abstractNumId="5">
    <w:nsid w:val="710F11DF"/>
    <w:multiLevelType w:val="multilevel"/>
    <w:tmpl w:val="8A601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7D33720D"/>
    <w:multiLevelType w:val="hybridMultilevel"/>
    <w:tmpl w:val="90D0F194"/>
    <w:lvl w:ilvl="0" w:tplc="FC32B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B98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1693"/>
    <w:rsid w:val="00041D31"/>
    <w:rsid w:val="000420B4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42D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3F00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1FC7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0E7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77E71"/>
    <w:rsid w:val="000804D8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3766"/>
    <w:rsid w:val="000849C4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3D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97B80"/>
    <w:rsid w:val="00097E39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876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5E1C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324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BFA"/>
    <w:rsid w:val="000E6D68"/>
    <w:rsid w:val="000E7120"/>
    <w:rsid w:val="000E714B"/>
    <w:rsid w:val="000E7382"/>
    <w:rsid w:val="000E7C8A"/>
    <w:rsid w:val="000F0438"/>
    <w:rsid w:val="000F0B64"/>
    <w:rsid w:val="000F0C7A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99E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EF6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317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1B5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27C9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080D"/>
    <w:rsid w:val="00161037"/>
    <w:rsid w:val="0016116D"/>
    <w:rsid w:val="00162306"/>
    <w:rsid w:val="001624B5"/>
    <w:rsid w:val="00162570"/>
    <w:rsid w:val="001628B1"/>
    <w:rsid w:val="00162900"/>
    <w:rsid w:val="00162A51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676CD"/>
    <w:rsid w:val="00170487"/>
    <w:rsid w:val="0017075F"/>
    <w:rsid w:val="00170A56"/>
    <w:rsid w:val="00170B04"/>
    <w:rsid w:val="00170EEA"/>
    <w:rsid w:val="001712C0"/>
    <w:rsid w:val="001715B6"/>
    <w:rsid w:val="00171F02"/>
    <w:rsid w:val="00171FF7"/>
    <w:rsid w:val="0017249D"/>
    <w:rsid w:val="00172E3A"/>
    <w:rsid w:val="00173271"/>
    <w:rsid w:val="00174080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3F0"/>
    <w:rsid w:val="00195710"/>
    <w:rsid w:val="001968E3"/>
    <w:rsid w:val="00196A2B"/>
    <w:rsid w:val="00196B15"/>
    <w:rsid w:val="00196CCC"/>
    <w:rsid w:val="00196E69"/>
    <w:rsid w:val="00197F08"/>
    <w:rsid w:val="001A01A1"/>
    <w:rsid w:val="001A0310"/>
    <w:rsid w:val="001A18BB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219"/>
    <w:rsid w:val="001B36E8"/>
    <w:rsid w:val="001B38AD"/>
    <w:rsid w:val="001B3A11"/>
    <w:rsid w:val="001B3AF3"/>
    <w:rsid w:val="001B3BBC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D7BA5"/>
    <w:rsid w:val="001E00BF"/>
    <w:rsid w:val="001E0113"/>
    <w:rsid w:val="001E04F9"/>
    <w:rsid w:val="001E0825"/>
    <w:rsid w:val="001E1354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A0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1F6978"/>
    <w:rsid w:val="002001CB"/>
    <w:rsid w:val="00200255"/>
    <w:rsid w:val="00200421"/>
    <w:rsid w:val="00200F36"/>
    <w:rsid w:val="0020195B"/>
    <w:rsid w:val="00201E0E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1B7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A8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BFC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0E23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897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0C0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827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945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0E69"/>
    <w:rsid w:val="002810EB"/>
    <w:rsid w:val="002816BB"/>
    <w:rsid w:val="002828F1"/>
    <w:rsid w:val="00282DAA"/>
    <w:rsid w:val="00282E79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C6B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062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5939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4144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1820"/>
    <w:rsid w:val="002D2832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6D1"/>
    <w:rsid w:val="002D57A3"/>
    <w:rsid w:val="002D5AFB"/>
    <w:rsid w:val="002D5E7A"/>
    <w:rsid w:val="002D6293"/>
    <w:rsid w:val="002D6400"/>
    <w:rsid w:val="002D6846"/>
    <w:rsid w:val="002D6D61"/>
    <w:rsid w:val="002D7319"/>
    <w:rsid w:val="002D7833"/>
    <w:rsid w:val="002D7938"/>
    <w:rsid w:val="002D7D59"/>
    <w:rsid w:val="002D7D6E"/>
    <w:rsid w:val="002E0117"/>
    <w:rsid w:val="002E16B8"/>
    <w:rsid w:val="002E266B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0EF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6915"/>
    <w:rsid w:val="002F6AE4"/>
    <w:rsid w:val="002F7405"/>
    <w:rsid w:val="002F75E6"/>
    <w:rsid w:val="002F78E5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5045"/>
    <w:rsid w:val="00306036"/>
    <w:rsid w:val="00306118"/>
    <w:rsid w:val="00306594"/>
    <w:rsid w:val="00306AF5"/>
    <w:rsid w:val="0030769C"/>
    <w:rsid w:val="00307948"/>
    <w:rsid w:val="00307E2A"/>
    <w:rsid w:val="003101D3"/>
    <w:rsid w:val="00310212"/>
    <w:rsid w:val="00310214"/>
    <w:rsid w:val="003102A6"/>
    <w:rsid w:val="00310A1E"/>
    <w:rsid w:val="00310BD4"/>
    <w:rsid w:val="00311178"/>
    <w:rsid w:val="00311534"/>
    <w:rsid w:val="003116E7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21D"/>
    <w:rsid w:val="003318F8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7F1"/>
    <w:rsid w:val="003358AE"/>
    <w:rsid w:val="00335A0E"/>
    <w:rsid w:val="00335B26"/>
    <w:rsid w:val="00336074"/>
    <w:rsid w:val="00336DA9"/>
    <w:rsid w:val="00336E56"/>
    <w:rsid w:val="00336F97"/>
    <w:rsid w:val="00337AE8"/>
    <w:rsid w:val="00337BD1"/>
    <w:rsid w:val="00337C38"/>
    <w:rsid w:val="00337EDC"/>
    <w:rsid w:val="003412C1"/>
    <w:rsid w:val="003415EE"/>
    <w:rsid w:val="003416FD"/>
    <w:rsid w:val="00341B52"/>
    <w:rsid w:val="00341C8F"/>
    <w:rsid w:val="00341E8A"/>
    <w:rsid w:val="003421F9"/>
    <w:rsid w:val="00343BC4"/>
    <w:rsid w:val="00343DA5"/>
    <w:rsid w:val="00344451"/>
    <w:rsid w:val="00344E4C"/>
    <w:rsid w:val="00344F2B"/>
    <w:rsid w:val="00345409"/>
    <w:rsid w:val="00345969"/>
    <w:rsid w:val="00345B71"/>
    <w:rsid w:val="00346C3B"/>
    <w:rsid w:val="00346F7A"/>
    <w:rsid w:val="00347550"/>
    <w:rsid w:val="003475F7"/>
    <w:rsid w:val="0034762C"/>
    <w:rsid w:val="003476FB"/>
    <w:rsid w:val="003478A1"/>
    <w:rsid w:val="00347B2F"/>
    <w:rsid w:val="00347FDD"/>
    <w:rsid w:val="0035032A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2E30"/>
    <w:rsid w:val="00363ABB"/>
    <w:rsid w:val="00363C3D"/>
    <w:rsid w:val="00363EA4"/>
    <w:rsid w:val="00364367"/>
    <w:rsid w:val="00364474"/>
    <w:rsid w:val="003652CE"/>
    <w:rsid w:val="00365BA0"/>
    <w:rsid w:val="00365CC0"/>
    <w:rsid w:val="00365EDB"/>
    <w:rsid w:val="0036612F"/>
    <w:rsid w:val="00366133"/>
    <w:rsid w:val="003664FA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6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3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126"/>
    <w:rsid w:val="003D15D5"/>
    <w:rsid w:val="003D1C1D"/>
    <w:rsid w:val="003D1E87"/>
    <w:rsid w:val="003D2900"/>
    <w:rsid w:val="003D3FA0"/>
    <w:rsid w:val="003D4557"/>
    <w:rsid w:val="003D4AE1"/>
    <w:rsid w:val="003D4AF1"/>
    <w:rsid w:val="003D4ED5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69DE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3CA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BF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2832"/>
    <w:rsid w:val="0043421C"/>
    <w:rsid w:val="00434FB4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0A75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5CA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691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810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70B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C2C"/>
    <w:rsid w:val="00477E2C"/>
    <w:rsid w:val="0048056F"/>
    <w:rsid w:val="00480A2E"/>
    <w:rsid w:val="0048103E"/>
    <w:rsid w:val="00481254"/>
    <w:rsid w:val="00481525"/>
    <w:rsid w:val="0048176C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03"/>
    <w:rsid w:val="00484DA9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420"/>
    <w:rsid w:val="004A09F8"/>
    <w:rsid w:val="004A10BD"/>
    <w:rsid w:val="004A1CA0"/>
    <w:rsid w:val="004A2211"/>
    <w:rsid w:val="004A3328"/>
    <w:rsid w:val="004A3BBC"/>
    <w:rsid w:val="004A4209"/>
    <w:rsid w:val="004A4718"/>
    <w:rsid w:val="004A5128"/>
    <w:rsid w:val="004A5285"/>
    <w:rsid w:val="004A57ED"/>
    <w:rsid w:val="004A587C"/>
    <w:rsid w:val="004A614C"/>
    <w:rsid w:val="004A63FD"/>
    <w:rsid w:val="004A6B2B"/>
    <w:rsid w:val="004A6D6C"/>
    <w:rsid w:val="004A6E4D"/>
    <w:rsid w:val="004A7A0F"/>
    <w:rsid w:val="004A7B6A"/>
    <w:rsid w:val="004B0375"/>
    <w:rsid w:val="004B14BA"/>
    <w:rsid w:val="004B17B2"/>
    <w:rsid w:val="004B19C2"/>
    <w:rsid w:val="004B25D2"/>
    <w:rsid w:val="004B2FB5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6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C79B1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4C49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E7A1C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0D77"/>
    <w:rsid w:val="005114DE"/>
    <w:rsid w:val="0051199D"/>
    <w:rsid w:val="0051201A"/>
    <w:rsid w:val="00512105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6F30"/>
    <w:rsid w:val="00527379"/>
    <w:rsid w:val="005306BE"/>
    <w:rsid w:val="00530913"/>
    <w:rsid w:val="00530D3C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2F7"/>
    <w:rsid w:val="005365DB"/>
    <w:rsid w:val="005369C6"/>
    <w:rsid w:val="00536C79"/>
    <w:rsid w:val="00536DD2"/>
    <w:rsid w:val="00536F80"/>
    <w:rsid w:val="005370F4"/>
    <w:rsid w:val="0053760F"/>
    <w:rsid w:val="00537B98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3EEA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726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34F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6067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192"/>
    <w:rsid w:val="0059523A"/>
    <w:rsid w:val="00595608"/>
    <w:rsid w:val="00596992"/>
    <w:rsid w:val="00596C0F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6F22"/>
    <w:rsid w:val="005B7EE1"/>
    <w:rsid w:val="005C02B2"/>
    <w:rsid w:val="005C0D24"/>
    <w:rsid w:val="005C1381"/>
    <w:rsid w:val="005C204A"/>
    <w:rsid w:val="005C313B"/>
    <w:rsid w:val="005C34FF"/>
    <w:rsid w:val="005C3843"/>
    <w:rsid w:val="005C4320"/>
    <w:rsid w:val="005C4536"/>
    <w:rsid w:val="005C4AAA"/>
    <w:rsid w:val="005C4C82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5B8F"/>
    <w:rsid w:val="005E612E"/>
    <w:rsid w:val="005E662B"/>
    <w:rsid w:val="005E7D4B"/>
    <w:rsid w:val="005F0034"/>
    <w:rsid w:val="005F03A4"/>
    <w:rsid w:val="005F07F1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D0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163"/>
    <w:rsid w:val="00603279"/>
    <w:rsid w:val="006039B0"/>
    <w:rsid w:val="00603EF3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00C"/>
    <w:rsid w:val="00620E09"/>
    <w:rsid w:val="00621A8D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949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36CE6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90D"/>
    <w:rsid w:val="00646A90"/>
    <w:rsid w:val="00647043"/>
    <w:rsid w:val="0064798E"/>
    <w:rsid w:val="00647C92"/>
    <w:rsid w:val="00647D47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1B6C"/>
    <w:rsid w:val="00662EE8"/>
    <w:rsid w:val="00663AAD"/>
    <w:rsid w:val="00663B85"/>
    <w:rsid w:val="00663E24"/>
    <w:rsid w:val="006649FA"/>
    <w:rsid w:val="006651B7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E2B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0F45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2C34"/>
    <w:rsid w:val="006B3357"/>
    <w:rsid w:val="006B3A40"/>
    <w:rsid w:val="006B40BB"/>
    <w:rsid w:val="006B43AC"/>
    <w:rsid w:val="006B4666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95C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5D78"/>
    <w:rsid w:val="006F654B"/>
    <w:rsid w:val="006F669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03F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17876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1D3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4F4B"/>
    <w:rsid w:val="007453AD"/>
    <w:rsid w:val="00745690"/>
    <w:rsid w:val="0074582D"/>
    <w:rsid w:val="00745B8D"/>
    <w:rsid w:val="00745D1C"/>
    <w:rsid w:val="007466AA"/>
    <w:rsid w:val="007467E8"/>
    <w:rsid w:val="00746899"/>
    <w:rsid w:val="00746EE3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831"/>
    <w:rsid w:val="00753CDA"/>
    <w:rsid w:val="0075408F"/>
    <w:rsid w:val="00754EB7"/>
    <w:rsid w:val="00755057"/>
    <w:rsid w:val="0075526B"/>
    <w:rsid w:val="0075537E"/>
    <w:rsid w:val="00755701"/>
    <w:rsid w:val="007559A3"/>
    <w:rsid w:val="00755F21"/>
    <w:rsid w:val="00755FE9"/>
    <w:rsid w:val="00756181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B5C"/>
    <w:rsid w:val="00764EB1"/>
    <w:rsid w:val="007651F5"/>
    <w:rsid w:val="00765547"/>
    <w:rsid w:val="00766437"/>
    <w:rsid w:val="007666ED"/>
    <w:rsid w:val="00766753"/>
    <w:rsid w:val="0076720F"/>
    <w:rsid w:val="00767606"/>
    <w:rsid w:val="00767EB8"/>
    <w:rsid w:val="00770467"/>
    <w:rsid w:val="00770469"/>
    <w:rsid w:val="00770634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3FE"/>
    <w:rsid w:val="00777ABA"/>
    <w:rsid w:val="00777CD7"/>
    <w:rsid w:val="00777F85"/>
    <w:rsid w:val="00780757"/>
    <w:rsid w:val="007816F4"/>
    <w:rsid w:val="007819E9"/>
    <w:rsid w:val="00781FF7"/>
    <w:rsid w:val="0078369B"/>
    <w:rsid w:val="007839ED"/>
    <w:rsid w:val="00783FC6"/>
    <w:rsid w:val="0078479B"/>
    <w:rsid w:val="00784BD0"/>
    <w:rsid w:val="007854A8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8D"/>
    <w:rsid w:val="007952DA"/>
    <w:rsid w:val="00795493"/>
    <w:rsid w:val="0079593F"/>
    <w:rsid w:val="00795DCF"/>
    <w:rsid w:val="00796820"/>
    <w:rsid w:val="00796851"/>
    <w:rsid w:val="0079692D"/>
    <w:rsid w:val="00796DFB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89B"/>
    <w:rsid w:val="007A3D14"/>
    <w:rsid w:val="007A4497"/>
    <w:rsid w:val="007A46A8"/>
    <w:rsid w:val="007A46C3"/>
    <w:rsid w:val="007A4D35"/>
    <w:rsid w:val="007A4D64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1C4A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4F7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0AC"/>
    <w:rsid w:val="007C635D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549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1D2"/>
    <w:rsid w:val="007D641A"/>
    <w:rsid w:val="007D66FD"/>
    <w:rsid w:val="007D69DB"/>
    <w:rsid w:val="007D71D7"/>
    <w:rsid w:val="007D7613"/>
    <w:rsid w:val="007E0940"/>
    <w:rsid w:val="007E0D04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4967"/>
    <w:rsid w:val="00805895"/>
    <w:rsid w:val="0080590B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0A73"/>
    <w:rsid w:val="0081118A"/>
    <w:rsid w:val="00811439"/>
    <w:rsid w:val="00811877"/>
    <w:rsid w:val="00811B09"/>
    <w:rsid w:val="00811C64"/>
    <w:rsid w:val="00812916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607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B89"/>
    <w:rsid w:val="00840CF0"/>
    <w:rsid w:val="00840FB7"/>
    <w:rsid w:val="00841EE2"/>
    <w:rsid w:val="00841FCD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0F59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72F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1DF"/>
    <w:rsid w:val="00886642"/>
    <w:rsid w:val="008870BD"/>
    <w:rsid w:val="0088794F"/>
    <w:rsid w:val="008879A9"/>
    <w:rsid w:val="00890B92"/>
    <w:rsid w:val="008913BB"/>
    <w:rsid w:val="00891645"/>
    <w:rsid w:val="00891D94"/>
    <w:rsid w:val="008924A3"/>
    <w:rsid w:val="0089276F"/>
    <w:rsid w:val="00892C87"/>
    <w:rsid w:val="00892F64"/>
    <w:rsid w:val="00893C15"/>
    <w:rsid w:val="00893F8A"/>
    <w:rsid w:val="00894519"/>
    <w:rsid w:val="008946C7"/>
    <w:rsid w:val="00895D1A"/>
    <w:rsid w:val="008965E3"/>
    <w:rsid w:val="00896C82"/>
    <w:rsid w:val="00897163"/>
    <w:rsid w:val="00897E40"/>
    <w:rsid w:val="00897FAF"/>
    <w:rsid w:val="008A0808"/>
    <w:rsid w:val="008A1467"/>
    <w:rsid w:val="008A16BD"/>
    <w:rsid w:val="008A1C70"/>
    <w:rsid w:val="008A1E53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98B"/>
    <w:rsid w:val="008C4B59"/>
    <w:rsid w:val="008C4C6F"/>
    <w:rsid w:val="008C5870"/>
    <w:rsid w:val="008C5A19"/>
    <w:rsid w:val="008C618E"/>
    <w:rsid w:val="008C6334"/>
    <w:rsid w:val="008C6384"/>
    <w:rsid w:val="008C70DA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03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9B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238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007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1F0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2A9E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1B10"/>
    <w:rsid w:val="00961FFE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579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DC5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1982"/>
    <w:rsid w:val="0099237A"/>
    <w:rsid w:val="00992395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3BDE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DD9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75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189A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A58"/>
    <w:rsid w:val="009E7D5F"/>
    <w:rsid w:val="009F004F"/>
    <w:rsid w:val="009F06E0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5B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199"/>
    <w:rsid w:val="00A113F6"/>
    <w:rsid w:val="00A11447"/>
    <w:rsid w:val="00A11B19"/>
    <w:rsid w:val="00A11BE1"/>
    <w:rsid w:val="00A11E3E"/>
    <w:rsid w:val="00A127C3"/>
    <w:rsid w:val="00A1298F"/>
    <w:rsid w:val="00A12A01"/>
    <w:rsid w:val="00A12AC1"/>
    <w:rsid w:val="00A1369C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2037"/>
    <w:rsid w:val="00A323EA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57C72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60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42D4"/>
    <w:rsid w:val="00A7557A"/>
    <w:rsid w:val="00A759CC"/>
    <w:rsid w:val="00A75B7C"/>
    <w:rsid w:val="00A75CD3"/>
    <w:rsid w:val="00A7627D"/>
    <w:rsid w:val="00A76335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861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116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062"/>
    <w:rsid w:val="00AA720F"/>
    <w:rsid w:val="00AA7292"/>
    <w:rsid w:val="00AA75F8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04"/>
    <w:rsid w:val="00AB593E"/>
    <w:rsid w:val="00AB60D4"/>
    <w:rsid w:val="00AB6199"/>
    <w:rsid w:val="00AB647A"/>
    <w:rsid w:val="00AB694D"/>
    <w:rsid w:val="00AB73A9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3E2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5B6C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90F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003"/>
    <w:rsid w:val="00B05C9C"/>
    <w:rsid w:val="00B06B84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6BD"/>
    <w:rsid w:val="00B267F9"/>
    <w:rsid w:val="00B26B4F"/>
    <w:rsid w:val="00B26EB4"/>
    <w:rsid w:val="00B26FE1"/>
    <w:rsid w:val="00B276F3"/>
    <w:rsid w:val="00B27AC7"/>
    <w:rsid w:val="00B31DD2"/>
    <w:rsid w:val="00B32321"/>
    <w:rsid w:val="00B32908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379CE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A0A"/>
    <w:rsid w:val="00B55DD5"/>
    <w:rsid w:val="00B55FD5"/>
    <w:rsid w:val="00B56CB7"/>
    <w:rsid w:val="00B56E1F"/>
    <w:rsid w:val="00B57AA3"/>
    <w:rsid w:val="00B57D37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7A"/>
    <w:rsid w:val="00B723F0"/>
    <w:rsid w:val="00B7308B"/>
    <w:rsid w:val="00B732D2"/>
    <w:rsid w:val="00B7382A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0E0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4BC"/>
    <w:rsid w:val="00B9380D"/>
    <w:rsid w:val="00B93A6A"/>
    <w:rsid w:val="00B93F60"/>
    <w:rsid w:val="00B942FC"/>
    <w:rsid w:val="00B94624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3BEE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BE5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3B3"/>
    <w:rsid w:val="00BB7420"/>
    <w:rsid w:val="00BB7426"/>
    <w:rsid w:val="00BB770F"/>
    <w:rsid w:val="00BB77A8"/>
    <w:rsid w:val="00BC01AD"/>
    <w:rsid w:val="00BC04FA"/>
    <w:rsid w:val="00BC1604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5B1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1DBE"/>
    <w:rsid w:val="00BF26BC"/>
    <w:rsid w:val="00BF282E"/>
    <w:rsid w:val="00BF2952"/>
    <w:rsid w:val="00BF2F4E"/>
    <w:rsid w:val="00BF2F7F"/>
    <w:rsid w:val="00BF34B2"/>
    <w:rsid w:val="00BF4056"/>
    <w:rsid w:val="00BF452F"/>
    <w:rsid w:val="00BF4844"/>
    <w:rsid w:val="00BF4ACC"/>
    <w:rsid w:val="00BF4CE3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411"/>
    <w:rsid w:val="00C03918"/>
    <w:rsid w:val="00C03C4E"/>
    <w:rsid w:val="00C0449C"/>
    <w:rsid w:val="00C047EB"/>
    <w:rsid w:val="00C05CBC"/>
    <w:rsid w:val="00C07A8C"/>
    <w:rsid w:val="00C07C11"/>
    <w:rsid w:val="00C10B80"/>
    <w:rsid w:val="00C10C3B"/>
    <w:rsid w:val="00C11655"/>
    <w:rsid w:val="00C12AFD"/>
    <w:rsid w:val="00C12E82"/>
    <w:rsid w:val="00C13265"/>
    <w:rsid w:val="00C1361E"/>
    <w:rsid w:val="00C137EE"/>
    <w:rsid w:val="00C1447B"/>
    <w:rsid w:val="00C152CD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2DEE"/>
    <w:rsid w:val="00C33119"/>
    <w:rsid w:val="00C33BBB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5ED"/>
    <w:rsid w:val="00C56CEF"/>
    <w:rsid w:val="00C57335"/>
    <w:rsid w:val="00C60085"/>
    <w:rsid w:val="00C601B6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785"/>
    <w:rsid w:val="00C70913"/>
    <w:rsid w:val="00C70FF1"/>
    <w:rsid w:val="00C71230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BC4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BBF"/>
    <w:rsid w:val="00CA5CFC"/>
    <w:rsid w:val="00CA6273"/>
    <w:rsid w:val="00CA6292"/>
    <w:rsid w:val="00CA64BB"/>
    <w:rsid w:val="00CA6BF3"/>
    <w:rsid w:val="00CA6CA3"/>
    <w:rsid w:val="00CA6EA0"/>
    <w:rsid w:val="00CA71FA"/>
    <w:rsid w:val="00CA754D"/>
    <w:rsid w:val="00CA7D7E"/>
    <w:rsid w:val="00CB00B0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CD7"/>
    <w:rsid w:val="00CB4D29"/>
    <w:rsid w:val="00CB4DFE"/>
    <w:rsid w:val="00CB591D"/>
    <w:rsid w:val="00CB5AEB"/>
    <w:rsid w:val="00CB5D77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66F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3E06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953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07E13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34F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2921"/>
    <w:rsid w:val="00D632E1"/>
    <w:rsid w:val="00D636ED"/>
    <w:rsid w:val="00D63849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208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48D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86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0E8"/>
    <w:rsid w:val="00DA48D0"/>
    <w:rsid w:val="00DA5269"/>
    <w:rsid w:val="00DA52B8"/>
    <w:rsid w:val="00DA5C28"/>
    <w:rsid w:val="00DA5EB2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2A"/>
    <w:rsid w:val="00DB7F6C"/>
    <w:rsid w:val="00DC089D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3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1F1B"/>
    <w:rsid w:val="00DD232A"/>
    <w:rsid w:val="00DD23F4"/>
    <w:rsid w:val="00DD2B23"/>
    <w:rsid w:val="00DD3AC0"/>
    <w:rsid w:val="00DD4199"/>
    <w:rsid w:val="00DD4C25"/>
    <w:rsid w:val="00DD4CF6"/>
    <w:rsid w:val="00DD52ED"/>
    <w:rsid w:val="00DD5486"/>
    <w:rsid w:val="00DD5629"/>
    <w:rsid w:val="00DD58AE"/>
    <w:rsid w:val="00DD5BC3"/>
    <w:rsid w:val="00DD6514"/>
    <w:rsid w:val="00DD65F5"/>
    <w:rsid w:val="00DD6704"/>
    <w:rsid w:val="00DD6E3E"/>
    <w:rsid w:val="00DD7381"/>
    <w:rsid w:val="00DD79FA"/>
    <w:rsid w:val="00DD7F5E"/>
    <w:rsid w:val="00DE01B3"/>
    <w:rsid w:val="00DE06FA"/>
    <w:rsid w:val="00DE07BB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6AC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09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5AC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1CC5"/>
    <w:rsid w:val="00E32034"/>
    <w:rsid w:val="00E33010"/>
    <w:rsid w:val="00E331F9"/>
    <w:rsid w:val="00E33510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76F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18A"/>
    <w:rsid w:val="00E43542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3E55"/>
    <w:rsid w:val="00E5459B"/>
    <w:rsid w:val="00E54A29"/>
    <w:rsid w:val="00E553D3"/>
    <w:rsid w:val="00E55C20"/>
    <w:rsid w:val="00E55C24"/>
    <w:rsid w:val="00E564FC"/>
    <w:rsid w:val="00E57048"/>
    <w:rsid w:val="00E57378"/>
    <w:rsid w:val="00E5758F"/>
    <w:rsid w:val="00E5784D"/>
    <w:rsid w:val="00E57954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CF1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93C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095"/>
    <w:rsid w:val="00E821BA"/>
    <w:rsid w:val="00E8221F"/>
    <w:rsid w:val="00E82260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0FC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A7CE0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6BFA"/>
    <w:rsid w:val="00EB7A46"/>
    <w:rsid w:val="00EB7F60"/>
    <w:rsid w:val="00EC0816"/>
    <w:rsid w:val="00EC0A2B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3641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589"/>
    <w:rsid w:val="00F015CE"/>
    <w:rsid w:val="00F0224A"/>
    <w:rsid w:val="00F022CF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17BDC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919"/>
    <w:rsid w:val="00F36A42"/>
    <w:rsid w:val="00F375BD"/>
    <w:rsid w:val="00F378D4"/>
    <w:rsid w:val="00F37B88"/>
    <w:rsid w:val="00F40ACD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4963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2BF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080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AF1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6A3"/>
    <w:rsid w:val="00FA4FDF"/>
    <w:rsid w:val="00FA57E2"/>
    <w:rsid w:val="00FA5A62"/>
    <w:rsid w:val="00FA5E3F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210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ABF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B8B"/>
    <w:rsid w:val="00FE4CAC"/>
    <w:rsid w:val="00FE4CC6"/>
    <w:rsid w:val="00FE5627"/>
    <w:rsid w:val="00FE5689"/>
    <w:rsid w:val="00FE568A"/>
    <w:rsid w:val="00FE56C4"/>
    <w:rsid w:val="00FE5AA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1D2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rsid w:val="00CB5D7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styleId="aff3">
    <w:name w:val="Subtle Emphasis"/>
    <w:basedOn w:val="a0"/>
    <w:uiPriority w:val="19"/>
    <w:qFormat/>
    <w:rsid w:val="00282E79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rsid w:val="00CB5D7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styleId="aff3">
    <w:name w:val="Subtle Emphasis"/>
    <w:basedOn w:val="a0"/>
    <w:uiPriority w:val="19"/>
    <w:qFormat/>
    <w:rsid w:val="00282E7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5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yperlink" Target="https://login.consultant.ru/link/?req=doc&amp;base=RZB&amp;n=480801&amp;dst=2" TargetMode="External"/><Relationship Id="rId26" Type="http://schemas.openxmlformats.org/officeDocument/2006/relationships/hyperlink" Target="http://pravo.donland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B&amp;n=441135" TargetMode="External"/><Relationship Id="rId34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480785" TargetMode="External"/><Relationship Id="rId17" Type="http://schemas.openxmlformats.org/officeDocument/2006/relationships/footer" Target="footer1.xml"/><Relationship Id="rId25" Type="http://schemas.openxmlformats.org/officeDocument/2006/relationships/hyperlink" Target="http://pravo.donland.ru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login.consultant.ru/link/?req=doc&amp;base=RZB&amp;n=480801" TargetMode="External"/><Relationship Id="rId29" Type="http://schemas.openxmlformats.org/officeDocument/2006/relationships/hyperlink" Target="http://pravo.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86&amp;n=133877&amp;dst=106053" TargetMode="External"/><Relationship Id="rId24" Type="http://schemas.openxmlformats.org/officeDocument/2006/relationships/hyperlink" Target="http://pravo.donland.ru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86&amp;n=69897&amp;dst=100076" TargetMode="External"/><Relationship Id="rId23" Type="http://schemas.openxmlformats.org/officeDocument/2006/relationships/hyperlink" Target="https://login.consultant.ru/link/?req=doc&amp;base=RZB&amp;n=441135" TargetMode="External"/><Relationship Id="rId28" Type="http://schemas.openxmlformats.org/officeDocument/2006/relationships/hyperlink" Target="https://login.consultant.ru/link/?req=doc&amp;base=RZB&amp;n=44113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5991&amp;date=11.10.2024" TargetMode="External"/><Relationship Id="rId19" Type="http://schemas.openxmlformats.org/officeDocument/2006/relationships/hyperlink" Target="https://login.consultant.ru/link/?req=doc&amp;base=RZB&amp;n=480801" TargetMode="External"/><Relationship Id="rId31" Type="http://schemas.openxmlformats.org/officeDocument/2006/relationships/hyperlink" Target="http://pravo.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426376" TargetMode="External"/><Relationship Id="rId22" Type="http://schemas.openxmlformats.org/officeDocument/2006/relationships/hyperlink" Target="https://login.consultant.ru/link/?req=doc&amp;base=RZB&amp;n=441135" TargetMode="External"/><Relationship Id="rId27" Type="http://schemas.openxmlformats.org/officeDocument/2006/relationships/hyperlink" Target="https://login.consultant.ru/link/?req=doc&amp;base=RZB&amp;n=441135" TargetMode="External"/><Relationship Id="rId30" Type="http://schemas.openxmlformats.org/officeDocument/2006/relationships/hyperlink" Target="http://pravo.donland.ru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48074-6C09-4B9F-BFD1-1AEF37A9F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10293</Words>
  <Characters>58673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3</cp:revision>
  <cp:lastPrinted>2025-12-16T07:35:00Z</cp:lastPrinted>
  <dcterms:created xsi:type="dcterms:W3CDTF">2026-01-15T04:59:00Z</dcterms:created>
  <dcterms:modified xsi:type="dcterms:W3CDTF">2026-01-15T06:51:00Z</dcterms:modified>
</cp:coreProperties>
</file>