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28689660" wp14:editId="4F5D9F8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200C4A" w:rsidRDefault="00165F7F" w:rsidP="00E438B1">
            <w:pPr>
              <w:rPr>
                <w:b/>
                <w:noProof/>
                <w:color w:val="auto"/>
                <w:sz w:val="28"/>
                <w:szCs w:val="28"/>
              </w:rPr>
            </w:pPr>
            <w:bookmarkStart w:id="0" w:name="REGDATESTAMP"/>
            <w:bookmarkEnd w:id="0"/>
            <w:r>
              <w:rPr>
                <w:b/>
                <w:noProof/>
                <w:color w:val="auto"/>
                <w:sz w:val="28"/>
                <w:szCs w:val="28"/>
              </w:rPr>
              <w:t>28.12.2024</w:t>
            </w:r>
          </w:p>
        </w:tc>
        <w:tc>
          <w:tcPr>
            <w:tcW w:w="1696" w:type="pct"/>
            <w:gridSpan w:val="2"/>
          </w:tcPr>
          <w:p w:rsidR="008D4FC0" w:rsidRPr="00165F7F" w:rsidRDefault="00165F7F" w:rsidP="00452C9E">
            <w:pPr>
              <w:ind w:left="-50"/>
              <w:jc w:val="center"/>
              <w:rPr>
                <w:b/>
                <w:color w:val="auto"/>
                <w:sz w:val="28"/>
                <w:szCs w:val="28"/>
              </w:rPr>
            </w:pPr>
            <w:bookmarkStart w:id="1" w:name="REGNUMSTAMP"/>
            <w:bookmarkEnd w:id="1"/>
            <w:r>
              <w:rPr>
                <w:b/>
                <w:color w:val="auto"/>
                <w:sz w:val="28"/>
                <w:szCs w:val="28"/>
              </w:rPr>
              <w:t>№ 1855</w:t>
            </w:r>
          </w:p>
        </w:tc>
        <w:tc>
          <w:tcPr>
            <w:tcW w:w="1696" w:type="pct"/>
          </w:tcPr>
          <w:p w:rsidR="008D4FC0" w:rsidRPr="00452C9E" w:rsidRDefault="008D4FC0" w:rsidP="008D4FC0">
            <w:pPr>
              <w:jc w:val="right"/>
              <w:rPr>
                <w:szCs w:val="36"/>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5600B9" w:rsidRDefault="00315332" w:rsidP="00315332">
            <w:pPr>
              <w:widowControl w:val="0"/>
              <w:autoSpaceDE w:val="0"/>
              <w:autoSpaceDN w:val="0"/>
              <w:adjustRightInd w:val="0"/>
              <w:jc w:val="both"/>
              <w:rPr>
                <w:rFonts w:eastAsia="Calibri"/>
                <w:b/>
                <w:sz w:val="28"/>
                <w:szCs w:val="28"/>
                <w:lang w:eastAsia="en-US"/>
              </w:rPr>
            </w:pPr>
            <w:r>
              <w:rPr>
                <w:b/>
                <w:bCs/>
                <w:color w:val="auto"/>
                <w:sz w:val="28"/>
                <w:szCs w:val="28"/>
              </w:rPr>
              <w:t xml:space="preserve">О внесении изменений в постановление Администрации Октябрьского района от </w:t>
            </w:r>
            <w:r>
              <w:rPr>
                <w:rFonts w:eastAsia="Calibri"/>
                <w:b/>
                <w:color w:val="auto"/>
                <w:sz w:val="28"/>
                <w:szCs w:val="28"/>
                <w:lang w:eastAsia="en-US"/>
              </w:rPr>
              <w:t>09.11.2018 №1524 «</w:t>
            </w:r>
            <w:r>
              <w:rPr>
                <w:b/>
                <w:color w:val="auto"/>
                <w:sz w:val="28"/>
                <w:szCs w:val="28"/>
              </w:rPr>
              <w:t>Об утверждении муни-ципальной программы  Октябрь-ского  района «Развитие муници-пального управления, муници-пальной службы»</w:t>
            </w:r>
          </w:p>
        </w:tc>
        <w:tc>
          <w:tcPr>
            <w:tcW w:w="2500" w:type="pct"/>
            <w:gridSpan w:val="2"/>
          </w:tcPr>
          <w:p w:rsidR="008D4FC0" w:rsidRPr="00B702BD" w:rsidRDefault="008D4FC0" w:rsidP="008D4FC0">
            <w:pPr>
              <w:jc w:val="right"/>
              <w:rPr>
                <w:b/>
                <w:bCs/>
                <w:sz w:val="28"/>
                <w:szCs w:val="28"/>
              </w:rPr>
            </w:pPr>
          </w:p>
        </w:tc>
      </w:tr>
    </w:tbl>
    <w:p w:rsidR="00F918D6" w:rsidRDefault="00F918D6" w:rsidP="00F918D6">
      <w:pPr>
        <w:ind w:firstLine="708"/>
        <w:jc w:val="both"/>
        <w:rPr>
          <w:sz w:val="28"/>
          <w:szCs w:val="28"/>
        </w:rPr>
      </w:pPr>
    </w:p>
    <w:p w:rsidR="002165BF" w:rsidRDefault="002165BF" w:rsidP="002165BF">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2165BF" w:rsidRDefault="002165BF" w:rsidP="002165BF">
      <w:pPr>
        <w:ind w:left="142" w:firstLine="708"/>
        <w:jc w:val="both"/>
        <w:rPr>
          <w:sz w:val="28"/>
          <w:szCs w:val="28"/>
        </w:rPr>
      </w:pPr>
    </w:p>
    <w:p w:rsidR="002165BF" w:rsidRDefault="002165BF" w:rsidP="002165BF">
      <w:pPr>
        <w:ind w:left="142"/>
        <w:jc w:val="center"/>
        <w:rPr>
          <w:sz w:val="28"/>
          <w:szCs w:val="28"/>
        </w:rPr>
      </w:pPr>
      <w:r w:rsidRPr="0056293A">
        <w:rPr>
          <w:sz w:val="28"/>
          <w:szCs w:val="28"/>
        </w:rPr>
        <w:t>ПОСТАНОВЛЯЮ:</w:t>
      </w:r>
    </w:p>
    <w:p w:rsidR="002165BF" w:rsidRDefault="002165BF" w:rsidP="002165BF">
      <w:pPr>
        <w:ind w:left="142"/>
        <w:jc w:val="center"/>
        <w:rPr>
          <w:sz w:val="28"/>
          <w:szCs w:val="28"/>
        </w:rPr>
      </w:pPr>
    </w:p>
    <w:p w:rsidR="00315332" w:rsidRPr="00315332" w:rsidRDefault="002165BF" w:rsidP="00315332">
      <w:pPr>
        <w:ind w:firstLine="567"/>
        <w:jc w:val="both"/>
        <w:rPr>
          <w:color w:val="auto"/>
          <w:sz w:val="28"/>
          <w:szCs w:val="28"/>
        </w:rPr>
      </w:pPr>
      <w:r>
        <w:rPr>
          <w:sz w:val="28"/>
          <w:szCs w:val="28"/>
        </w:rPr>
        <w:t xml:space="preserve">1. </w:t>
      </w:r>
      <w:r w:rsidR="00315332">
        <w:rPr>
          <w:color w:val="auto"/>
          <w:sz w:val="28"/>
          <w:szCs w:val="28"/>
        </w:rPr>
        <w:t xml:space="preserve">Внести изменения в постановление Администрации Октябрьского района </w:t>
      </w:r>
      <w:r w:rsidR="00315332">
        <w:rPr>
          <w:rFonts w:eastAsia="Calibri"/>
          <w:color w:val="auto"/>
          <w:sz w:val="28"/>
          <w:szCs w:val="28"/>
          <w:lang w:eastAsia="en-US"/>
        </w:rPr>
        <w:t>от 09.11.2018 №1524 «</w:t>
      </w:r>
      <w:r w:rsidR="00315332">
        <w:rPr>
          <w:color w:val="auto"/>
          <w:sz w:val="28"/>
          <w:szCs w:val="28"/>
        </w:rPr>
        <w:t xml:space="preserve">Об утверждении муниципальной программы  Октябрьского  района «Развитие муниципального управления, муниципальной службы», </w:t>
      </w:r>
      <w:r w:rsidR="00315332">
        <w:rPr>
          <w:bCs/>
          <w:color w:val="auto"/>
          <w:sz w:val="28"/>
          <w:szCs w:val="28"/>
        </w:rPr>
        <w:t>изложив п</w:t>
      </w:r>
      <w:r w:rsidR="00315332">
        <w:rPr>
          <w:color w:val="auto"/>
          <w:sz w:val="28"/>
          <w:szCs w:val="28"/>
        </w:rPr>
        <w:t>риложение к постановлению в новой редакции, согласно приложению к настоящему постановлению.</w:t>
      </w:r>
    </w:p>
    <w:p w:rsidR="002165BF" w:rsidRPr="00315332" w:rsidRDefault="00315332" w:rsidP="00315332">
      <w:pPr>
        <w:widowControl w:val="0"/>
        <w:autoSpaceDE w:val="0"/>
        <w:autoSpaceDN w:val="0"/>
        <w:adjustRightInd w:val="0"/>
        <w:jc w:val="both"/>
        <w:rPr>
          <w:sz w:val="28"/>
          <w:szCs w:val="28"/>
        </w:rPr>
      </w:pPr>
      <w:r>
        <w:rPr>
          <w:sz w:val="28"/>
          <w:szCs w:val="28"/>
        </w:rPr>
        <w:t xml:space="preserve">       2. Признать утратившим силу </w:t>
      </w:r>
      <w:r>
        <w:rPr>
          <w:rFonts w:eastAsia="Calibri"/>
          <w:bCs/>
          <w:sz w:val="28"/>
          <w:szCs w:val="28"/>
          <w:lang w:eastAsia="en-US"/>
        </w:rPr>
        <w:t>постановление Администрации Октябрьского района  от 29.12.2023 № 1620 «</w:t>
      </w:r>
      <w:r>
        <w:rPr>
          <w:bCs/>
          <w:sz w:val="28"/>
          <w:szCs w:val="28"/>
        </w:rPr>
        <w:t xml:space="preserve">О внесении изменений </w:t>
      </w:r>
      <w:r>
        <w:rPr>
          <w:bCs/>
          <w:sz w:val="28"/>
          <w:szCs w:val="28"/>
        </w:rPr>
        <w:br/>
        <w:t xml:space="preserve">в постановление Администрации Октябрьского района от </w:t>
      </w:r>
      <w:r>
        <w:rPr>
          <w:rFonts w:eastAsia="Calibri"/>
          <w:sz w:val="28"/>
          <w:szCs w:val="28"/>
          <w:lang w:eastAsia="en-US"/>
        </w:rPr>
        <w:t>09.11.2018 №1524 «</w:t>
      </w:r>
      <w:r>
        <w:rPr>
          <w:sz w:val="28"/>
          <w:szCs w:val="28"/>
        </w:rPr>
        <w:t>Об утверждении муниципальной программы  Октябрьского  района «Развитие муниципального управления».</w:t>
      </w:r>
    </w:p>
    <w:p w:rsidR="002165BF" w:rsidRDefault="00315332" w:rsidP="00315332">
      <w:pPr>
        <w:ind w:firstLine="567"/>
        <w:jc w:val="both"/>
        <w:rPr>
          <w:kern w:val="2"/>
          <w:sz w:val="28"/>
          <w:szCs w:val="28"/>
          <w:lang w:eastAsia="en-US"/>
        </w:rPr>
      </w:pPr>
      <w:r>
        <w:rPr>
          <w:sz w:val="28"/>
          <w:szCs w:val="28"/>
        </w:rPr>
        <w:lastRenderedPageBreak/>
        <w:t>3</w:t>
      </w:r>
      <w:r w:rsidR="002165BF" w:rsidRPr="00993C6F">
        <w:rPr>
          <w:kern w:val="2"/>
          <w:sz w:val="28"/>
          <w:szCs w:val="28"/>
          <w:lang w:eastAsia="en-US"/>
        </w:rPr>
        <w:t>. Настоящее постановление вступает в силу со дня его официального опубликования</w:t>
      </w:r>
      <w:r w:rsidR="002165BF">
        <w:rPr>
          <w:kern w:val="2"/>
          <w:sz w:val="28"/>
          <w:szCs w:val="28"/>
          <w:lang w:eastAsia="en-US"/>
        </w:rPr>
        <w:t xml:space="preserve"> </w:t>
      </w:r>
      <w:r w:rsidR="002165BF" w:rsidRPr="00993C6F">
        <w:rPr>
          <w:kern w:val="2"/>
          <w:sz w:val="28"/>
          <w:szCs w:val="28"/>
          <w:lang w:eastAsia="en-US"/>
        </w:rPr>
        <w:t xml:space="preserve">и подлежит размещению на официальном сайте Администрации Октябрьского района. </w:t>
      </w:r>
    </w:p>
    <w:p w:rsidR="00D932D7" w:rsidRDefault="00315332" w:rsidP="002165BF">
      <w:pPr>
        <w:ind w:firstLine="567"/>
        <w:jc w:val="both"/>
        <w:rPr>
          <w:kern w:val="2"/>
          <w:sz w:val="28"/>
          <w:szCs w:val="28"/>
          <w:lang w:eastAsia="en-US"/>
        </w:rPr>
      </w:pPr>
      <w:r>
        <w:rPr>
          <w:kern w:val="2"/>
          <w:sz w:val="28"/>
          <w:szCs w:val="28"/>
          <w:lang w:eastAsia="en-US"/>
        </w:rPr>
        <w:t>4</w:t>
      </w:r>
      <w:r w:rsidR="00D932D7" w:rsidRPr="00993C6F">
        <w:rPr>
          <w:kern w:val="2"/>
          <w:sz w:val="28"/>
          <w:szCs w:val="28"/>
          <w:lang w:eastAsia="en-US"/>
        </w:rPr>
        <w:t>. Контроль за выполнением настоящего постановления  возложить на заместителя</w:t>
      </w:r>
      <w:r w:rsidR="00D932D7">
        <w:rPr>
          <w:kern w:val="2"/>
          <w:sz w:val="28"/>
          <w:szCs w:val="28"/>
          <w:lang w:eastAsia="en-US"/>
        </w:rPr>
        <w:t xml:space="preserve"> г</w:t>
      </w:r>
      <w:r w:rsidR="00D932D7" w:rsidRPr="00993C6F">
        <w:rPr>
          <w:kern w:val="2"/>
          <w:sz w:val="28"/>
          <w:szCs w:val="28"/>
          <w:lang w:eastAsia="en-US"/>
        </w:rPr>
        <w:t>лавы Администрации Октябрьского района</w:t>
      </w:r>
      <w:r w:rsidR="00D932D7">
        <w:rPr>
          <w:kern w:val="2"/>
          <w:sz w:val="28"/>
          <w:szCs w:val="28"/>
          <w:lang w:eastAsia="en-US"/>
        </w:rPr>
        <w:t xml:space="preserve"> Байздренко А.С.</w:t>
      </w:r>
    </w:p>
    <w:p w:rsidR="00D932D7" w:rsidRDefault="00D932D7" w:rsidP="00D932D7">
      <w:pPr>
        <w:ind w:left="142" w:firstLine="567"/>
        <w:jc w:val="both"/>
        <w:rPr>
          <w:kern w:val="2"/>
          <w:sz w:val="28"/>
          <w:szCs w:val="28"/>
          <w:lang w:eastAsia="en-US"/>
        </w:rPr>
      </w:pPr>
    </w:p>
    <w:p w:rsidR="00F918D6" w:rsidRDefault="00F918D6" w:rsidP="00F918D6">
      <w:pPr>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F918D6" w:rsidRPr="00ED3C6E" w:rsidTr="00200C4A">
        <w:trPr>
          <w:trHeight w:val="1485"/>
        </w:trPr>
        <w:tc>
          <w:tcPr>
            <w:tcW w:w="3549" w:type="dxa"/>
            <w:shd w:val="clear" w:color="auto" w:fill="auto"/>
            <w:vAlign w:val="bottom"/>
          </w:tcPr>
          <w:p w:rsidR="00F918D6" w:rsidRPr="00ED3C6E" w:rsidRDefault="00200C4A" w:rsidP="0091147B">
            <w:pPr>
              <w:rPr>
                <w:sz w:val="28"/>
                <w:szCs w:val="28"/>
              </w:rPr>
            </w:pPr>
            <w:bookmarkStart w:id="2" w:name="SIGNERPOST1"/>
            <w:bookmarkEnd w:id="2"/>
            <w:r>
              <w:rPr>
                <w:sz w:val="28"/>
                <w:szCs w:val="28"/>
              </w:rPr>
              <w:t>Глава Администрации Октябрьского района</w:t>
            </w:r>
          </w:p>
        </w:tc>
        <w:tc>
          <w:tcPr>
            <w:tcW w:w="3686" w:type="dxa"/>
          </w:tcPr>
          <w:p w:rsidR="00F918D6" w:rsidRPr="00ED3C6E" w:rsidRDefault="00F918D6" w:rsidP="0091147B">
            <w:pPr>
              <w:rPr>
                <w:sz w:val="28"/>
                <w:szCs w:val="28"/>
              </w:rPr>
            </w:pPr>
            <w:bookmarkStart w:id="3" w:name="SIGNERSTAMP1"/>
            <w:bookmarkEnd w:id="3"/>
          </w:p>
        </w:tc>
        <w:tc>
          <w:tcPr>
            <w:tcW w:w="2659" w:type="dxa"/>
            <w:shd w:val="clear" w:color="auto" w:fill="auto"/>
            <w:vAlign w:val="bottom"/>
          </w:tcPr>
          <w:p w:rsidR="00F918D6" w:rsidRPr="00ED3C6E" w:rsidRDefault="00200C4A" w:rsidP="0091147B">
            <w:pPr>
              <w:jc w:val="right"/>
              <w:rPr>
                <w:sz w:val="28"/>
                <w:szCs w:val="28"/>
              </w:rPr>
            </w:pPr>
            <w:bookmarkStart w:id="4" w:name="SIGNERNAME1"/>
            <w:bookmarkEnd w:id="4"/>
            <w:r>
              <w:rPr>
                <w:sz w:val="28"/>
                <w:szCs w:val="28"/>
              </w:rPr>
              <w:t>Л.В. Овчиева</w:t>
            </w:r>
          </w:p>
        </w:tc>
      </w:tr>
    </w:tbl>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2"/>
        <w:gridCol w:w="4852"/>
      </w:tblGrid>
      <w:tr w:rsidR="00F918D6" w:rsidTr="0091147B">
        <w:tc>
          <w:tcPr>
            <w:tcW w:w="5212" w:type="dxa"/>
          </w:tcPr>
          <w:p w:rsidR="00F918D6" w:rsidRPr="009175DE" w:rsidRDefault="00F918D6" w:rsidP="0091147B">
            <w:pPr>
              <w:jc w:val="both"/>
              <w:rPr>
                <w:bCs/>
                <w:sz w:val="28"/>
                <w:szCs w:val="28"/>
              </w:rPr>
            </w:pPr>
            <w:r w:rsidRPr="009175DE">
              <w:rPr>
                <w:bCs/>
                <w:sz w:val="28"/>
                <w:szCs w:val="28"/>
              </w:rPr>
              <w:t xml:space="preserve">Постановление вносит </w:t>
            </w:r>
          </w:p>
          <w:p w:rsidR="00F918D6" w:rsidRPr="009175DE" w:rsidRDefault="00F918D6" w:rsidP="0091147B">
            <w:pPr>
              <w:jc w:val="both"/>
              <w:rPr>
                <w:bCs/>
                <w:sz w:val="28"/>
                <w:szCs w:val="28"/>
              </w:rPr>
            </w:pPr>
            <w:r>
              <w:rPr>
                <w:bCs/>
                <w:sz w:val="28"/>
                <w:szCs w:val="28"/>
              </w:rPr>
              <w:t>сектор организационной работы, местного самоуправления</w:t>
            </w:r>
          </w:p>
          <w:p w:rsidR="00F918D6" w:rsidRPr="004D0642" w:rsidRDefault="00F918D6" w:rsidP="0091147B">
            <w:pPr>
              <w:jc w:val="both"/>
              <w:rPr>
                <w:sz w:val="28"/>
                <w:szCs w:val="28"/>
              </w:rPr>
            </w:pPr>
            <w:r w:rsidRPr="009175DE">
              <w:rPr>
                <w:bCs/>
                <w:sz w:val="28"/>
                <w:szCs w:val="28"/>
              </w:rPr>
              <w:t xml:space="preserve">Администрации Октябрьского района </w:t>
            </w:r>
            <w:r>
              <w:rPr>
                <w:sz w:val="28"/>
                <w:szCs w:val="28"/>
              </w:rPr>
              <w:t xml:space="preserve">       </w:t>
            </w:r>
          </w:p>
        </w:tc>
        <w:tc>
          <w:tcPr>
            <w:tcW w:w="5212" w:type="dxa"/>
          </w:tcPr>
          <w:p w:rsidR="00F918D6" w:rsidRDefault="00F918D6" w:rsidP="0091147B">
            <w:pPr>
              <w:tabs>
                <w:tab w:val="left" w:pos="4320"/>
                <w:tab w:val="center" w:pos="4875"/>
              </w:tabs>
              <w:autoSpaceDE w:val="0"/>
              <w:autoSpaceDN w:val="0"/>
              <w:adjustRightInd w:val="0"/>
              <w:jc w:val="both"/>
              <w:rPr>
                <w:sz w:val="22"/>
                <w:szCs w:val="22"/>
                <w:lang w:val="en-US"/>
              </w:rPr>
            </w:pPr>
          </w:p>
        </w:tc>
      </w:tr>
    </w:tbl>
    <w:p w:rsidR="005600B9" w:rsidRDefault="005600B9" w:rsidP="005600B9">
      <w:pPr>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right="140" w:firstLine="567"/>
        <w:jc w:val="both"/>
        <w:rPr>
          <w:sz w:val="28"/>
          <w:szCs w:val="28"/>
        </w:rPr>
      </w:pPr>
    </w:p>
    <w:p w:rsidR="005600B9" w:rsidRDefault="005600B9" w:rsidP="005600B9">
      <w:pPr>
        <w:ind w:firstLine="709"/>
        <w:jc w:val="center"/>
        <w:rPr>
          <w:rFonts w:eastAsia="Calibri"/>
          <w:color w:val="FF0000"/>
          <w:kern w:val="2"/>
          <w:sz w:val="28"/>
          <w:szCs w:val="28"/>
          <w:lang w:eastAsia="en-US"/>
        </w:rPr>
        <w:sectPr w:rsidR="005600B9" w:rsidSect="005600B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276" w:right="567" w:bottom="1418" w:left="1701" w:header="720" w:footer="720" w:gutter="0"/>
          <w:cols w:space="720"/>
          <w:titlePg/>
          <w:docGrid w:linePitch="360"/>
        </w:sectPr>
      </w:pPr>
    </w:p>
    <w:p w:rsidR="00D932D7" w:rsidRDefault="00200C4A" w:rsidP="00200C4A">
      <w:pPr>
        <w:ind w:left="142" w:right="-172" w:firstLine="10348"/>
        <w:jc w:val="center"/>
        <w:rPr>
          <w:sz w:val="28"/>
          <w:szCs w:val="28"/>
        </w:rPr>
      </w:pPr>
      <w:r>
        <w:rPr>
          <w:sz w:val="28"/>
          <w:szCs w:val="28"/>
        </w:rPr>
        <w:lastRenderedPageBreak/>
        <w:t xml:space="preserve">                                            </w:t>
      </w:r>
      <w:r w:rsidR="00D932D7">
        <w:rPr>
          <w:sz w:val="28"/>
          <w:szCs w:val="28"/>
        </w:rPr>
        <w:t>Приложение</w:t>
      </w:r>
    </w:p>
    <w:p w:rsidR="00D932D7" w:rsidRDefault="00D932D7" w:rsidP="00200C4A">
      <w:pPr>
        <w:ind w:left="10490"/>
        <w:jc w:val="right"/>
        <w:rPr>
          <w:sz w:val="28"/>
          <w:szCs w:val="28"/>
        </w:rPr>
      </w:pPr>
      <w:r>
        <w:rPr>
          <w:sz w:val="28"/>
          <w:szCs w:val="28"/>
        </w:rPr>
        <w:t xml:space="preserve">к постановлению Администрации Октябрьского район </w:t>
      </w:r>
    </w:p>
    <w:p w:rsidR="00D932D7" w:rsidRDefault="00D932D7" w:rsidP="00200C4A">
      <w:pPr>
        <w:ind w:left="10490"/>
        <w:jc w:val="right"/>
        <w:rPr>
          <w:sz w:val="28"/>
          <w:szCs w:val="28"/>
        </w:rPr>
      </w:pPr>
      <w:r>
        <w:rPr>
          <w:sz w:val="28"/>
          <w:szCs w:val="28"/>
        </w:rPr>
        <w:t xml:space="preserve">от  </w:t>
      </w:r>
      <w:r w:rsidR="00165F7F">
        <w:rPr>
          <w:sz w:val="28"/>
          <w:szCs w:val="28"/>
        </w:rPr>
        <w:t>28</w:t>
      </w:r>
      <w:r w:rsidR="00452C9E">
        <w:rPr>
          <w:sz w:val="28"/>
          <w:szCs w:val="28"/>
        </w:rPr>
        <w:t>.</w:t>
      </w:r>
      <w:r w:rsidR="00165F7F">
        <w:rPr>
          <w:sz w:val="28"/>
          <w:szCs w:val="28"/>
        </w:rPr>
        <w:t>12</w:t>
      </w:r>
      <w:r w:rsidR="00452C9E">
        <w:rPr>
          <w:sz w:val="28"/>
          <w:szCs w:val="28"/>
        </w:rPr>
        <w:t>.</w:t>
      </w:r>
      <w:r>
        <w:rPr>
          <w:sz w:val="28"/>
          <w:szCs w:val="28"/>
        </w:rPr>
        <w:t>202</w:t>
      </w:r>
      <w:r w:rsidR="00564FC7">
        <w:rPr>
          <w:sz w:val="28"/>
          <w:szCs w:val="28"/>
        </w:rPr>
        <w:t>4</w:t>
      </w:r>
      <w:r>
        <w:rPr>
          <w:sz w:val="28"/>
          <w:szCs w:val="28"/>
        </w:rPr>
        <w:t xml:space="preserve">    № </w:t>
      </w:r>
      <w:r w:rsidR="00165F7F">
        <w:rPr>
          <w:sz w:val="28"/>
          <w:szCs w:val="28"/>
        </w:rPr>
        <w:t>1855</w:t>
      </w:r>
      <w:bookmarkStart w:id="5" w:name="_GoBack"/>
      <w:bookmarkEnd w:id="5"/>
      <w:r>
        <w:rPr>
          <w:sz w:val="28"/>
          <w:szCs w:val="28"/>
        </w:rPr>
        <w:t xml:space="preserve">     </w:t>
      </w:r>
    </w:p>
    <w:p w:rsidR="00D932D7" w:rsidRDefault="00D932D7" w:rsidP="00D932D7">
      <w:pPr>
        <w:ind w:left="142" w:firstLine="567"/>
        <w:jc w:val="center"/>
        <w:rPr>
          <w:sz w:val="28"/>
          <w:szCs w:val="28"/>
        </w:rPr>
      </w:pPr>
    </w:p>
    <w:p w:rsidR="00D932D7" w:rsidRPr="00D853A9" w:rsidRDefault="00D932D7" w:rsidP="00D932D7">
      <w:pPr>
        <w:ind w:left="142" w:firstLine="567"/>
        <w:jc w:val="center"/>
        <w:rPr>
          <w:sz w:val="28"/>
          <w:szCs w:val="28"/>
        </w:rPr>
      </w:pPr>
      <w:r w:rsidRPr="00D853A9">
        <w:rPr>
          <w:sz w:val="28"/>
          <w:szCs w:val="28"/>
        </w:rPr>
        <w:t>ПЛАН</w:t>
      </w:r>
    </w:p>
    <w:p w:rsidR="00D932D7" w:rsidRPr="00D853A9" w:rsidRDefault="00D932D7" w:rsidP="00D932D7">
      <w:pPr>
        <w:ind w:left="142" w:firstLine="567"/>
        <w:jc w:val="center"/>
        <w:rPr>
          <w:sz w:val="28"/>
          <w:szCs w:val="28"/>
        </w:rPr>
      </w:pPr>
      <w:r>
        <w:rPr>
          <w:sz w:val="28"/>
          <w:szCs w:val="28"/>
        </w:rPr>
        <w:t>р</w:t>
      </w:r>
      <w:r w:rsidRPr="00D853A9">
        <w:rPr>
          <w:sz w:val="28"/>
          <w:szCs w:val="28"/>
        </w:rPr>
        <w:t>еализации муниципальной программы Октябрьского района Ростовской области «</w:t>
      </w:r>
      <w:r w:rsidRPr="008C7B59">
        <w:rPr>
          <w:sz w:val="28"/>
          <w:szCs w:val="28"/>
        </w:rPr>
        <w:t>Развитие муниципального управления, муниципал</w:t>
      </w:r>
      <w:r>
        <w:rPr>
          <w:sz w:val="28"/>
          <w:szCs w:val="28"/>
        </w:rPr>
        <w:t>ьной службы</w:t>
      </w:r>
      <w:r w:rsidRPr="00531854">
        <w:rPr>
          <w:bCs/>
          <w:sz w:val="28"/>
          <w:szCs w:val="28"/>
        </w:rPr>
        <w:t>»</w:t>
      </w:r>
      <w:r>
        <w:rPr>
          <w:bCs/>
          <w:sz w:val="28"/>
          <w:szCs w:val="28"/>
        </w:rPr>
        <w:t xml:space="preserve"> на </w:t>
      </w:r>
      <w:r w:rsidRPr="00FC2D25">
        <w:rPr>
          <w:bCs/>
          <w:sz w:val="28"/>
          <w:szCs w:val="28"/>
        </w:rPr>
        <w:t>20</w:t>
      </w:r>
      <w:r>
        <w:rPr>
          <w:bCs/>
          <w:sz w:val="28"/>
          <w:szCs w:val="28"/>
        </w:rPr>
        <w:t>2</w:t>
      </w:r>
      <w:r w:rsidR="00C83714">
        <w:rPr>
          <w:bCs/>
          <w:sz w:val="28"/>
          <w:szCs w:val="28"/>
        </w:rPr>
        <w:t>4</w:t>
      </w:r>
      <w:r>
        <w:rPr>
          <w:bCs/>
          <w:sz w:val="28"/>
          <w:szCs w:val="28"/>
        </w:rPr>
        <w:t xml:space="preserve"> год</w:t>
      </w:r>
    </w:p>
    <w:tbl>
      <w:tblPr>
        <w:tblStyle w:val="ac"/>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D932D7" w:rsidRPr="00D853A9" w:rsidTr="00564FC7">
        <w:trPr>
          <w:trHeight w:val="338"/>
        </w:trPr>
        <w:tc>
          <w:tcPr>
            <w:tcW w:w="594" w:type="dxa"/>
            <w:vMerge w:val="restart"/>
          </w:tcPr>
          <w:p w:rsidR="00D932D7" w:rsidRPr="00D853A9" w:rsidRDefault="00D932D7" w:rsidP="0091147B">
            <w:pPr>
              <w:jc w:val="center"/>
              <w:rPr>
                <w:sz w:val="28"/>
                <w:szCs w:val="28"/>
              </w:rPr>
            </w:pPr>
            <w:r w:rsidRPr="00D853A9">
              <w:rPr>
                <w:sz w:val="28"/>
                <w:szCs w:val="28"/>
              </w:rPr>
              <w:t>№</w:t>
            </w:r>
          </w:p>
          <w:p w:rsidR="00D932D7" w:rsidRPr="00D853A9" w:rsidRDefault="00D932D7" w:rsidP="0091147B">
            <w:pPr>
              <w:jc w:val="center"/>
              <w:rPr>
                <w:sz w:val="28"/>
                <w:szCs w:val="28"/>
              </w:rPr>
            </w:pPr>
            <w:r w:rsidRPr="00D853A9">
              <w:rPr>
                <w:sz w:val="28"/>
                <w:szCs w:val="28"/>
              </w:rPr>
              <w:t>п/п</w:t>
            </w:r>
          </w:p>
        </w:tc>
        <w:tc>
          <w:tcPr>
            <w:tcW w:w="3058" w:type="dxa"/>
            <w:vMerge w:val="restart"/>
          </w:tcPr>
          <w:p w:rsidR="00D932D7" w:rsidRPr="00D853A9" w:rsidRDefault="00D932D7" w:rsidP="0091147B">
            <w:pPr>
              <w:jc w:val="center"/>
              <w:rPr>
                <w:sz w:val="28"/>
                <w:szCs w:val="28"/>
              </w:rPr>
            </w:pPr>
            <w:r w:rsidRPr="00D853A9">
              <w:rPr>
                <w:sz w:val="28"/>
                <w:szCs w:val="28"/>
              </w:rPr>
              <w:t>Номер и наименование</w:t>
            </w:r>
          </w:p>
        </w:tc>
        <w:tc>
          <w:tcPr>
            <w:tcW w:w="2126" w:type="dxa"/>
            <w:vMerge w:val="restart"/>
          </w:tcPr>
          <w:p w:rsidR="00D932D7" w:rsidRPr="00D853A9" w:rsidRDefault="00D932D7" w:rsidP="0091147B">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D932D7" w:rsidRPr="00D853A9" w:rsidRDefault="00D932D7" w:rsidP="0091147B">
            <w:pPr>
              <w:jc w:val="center"/>
              <w:rPr>
                <w:sz w:val="28"/>
                <w:szCs w:val="28"/>
              </w:rPr>
            </w:pPr>
            <w:r w:rsidRPr="00D853A9">
              <w:rPr>
                <w:sz w:val="28"/>
                <w:szCs w:val="28"/>
              </w:rPr>
              <w:t>Ожидаемый результат</w:t>
            </w:r>
          </w:p>
          <w:p w:rsidR="00D932D7" w:rsidRPr="00D853A9" w:rsidRDefault="00D932D7" w:rsidP="0091147B">
            <w:pPr>
              <w:jc w:val="center"/>
              <w:rPr>
                <w:sz w:val="28"/>
                <w:szCs w:val="28"/>
              </w:rPr>
            </w:pPr>
            <w:r w:rsidRPr="00D853A9">
              <w:rPr>
                <w:sz w:val="28"/>
                <w:szCs w:val="28"/>
              </w:rPr>
              <w:t>(краткое описание)</w:t>
            </w:r>
          </w:p>
        </w:tc>
        <w:tc>
          <w:tcPr>
            <w:tcW w:w="1843" w:type="dxa"/>
            <w:vMerge w:val="restart"/>
          </w:tcPr>
          <w:p w:rsidR="00D932D7" w:rsidRPr="00D853A9" w:rsidRDefault="00D932D7" w:rsidP="0091147B">
            <w:pPr>
              <w:jc w:val="center"/>
              <w:rPr>
                <w:sz w:val="28"/>
                <w:szCs w:val="28"/>
              </w:rPr>
            </w:pPr>
            <w:r>
              <w:rPr>
                <w:sz w:val="28"/>
                <w:szCs w:val="28"/>
              </w:rPr>
              <w:t>Плановый с</w:t>
            </w:r>
            <w:r w:rsidRPr="00D853A9">
              <w:rPr>
                <w:sz w:val="28"/>
                <w:szCs w:val="28"/>
              </w:rPr>
              <w:t>рок реализации</w:t>
            </w:r>
          </w:p>
          <w:p w:rsidR="00D932D7" w:rsidRPr="00D853A9" w:rsidRDefault="00D932D7" w:rsidP="0091147B">
            <w:pPr>
              <w:jc w:val="center"/>
              <w:rPr>
                <w:sz w:val="28"/>
                <w:szCs w:val="28"/>
              </w:rPr>
            </w:pPr>
          </w:p>
        </w:tc>
        <w:tc>
          <w:tcPr>
            <w:tcW w:w="4678" w:type="dxa"/>
            <w:gridSpan w:val="4"/>
          </w:tcPr>
          <w:p w:rsidR="00D932D7" w:rsidRPr="00AA195E" w:rsidRDefault="00D932D7" w:rsidP="0091147B">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D932D7" w:rsidRPr="00D853A9" w:rsidTr="00564FC7">
        <w:trPr>
          <w:trHeight w:val="420"/>
        </w:trPr>
        <w:tc>
          <w:tcPr>
            <w:tcW w:w="594" w:type="dxa"/>
            <w:vMerge/>
          </w:tcPr>
          <w:p w:rsidR="00D932D7" w:rsidRPr="00D853A9" w:rsidRDefault="00D932D7" w:rsidP="0091147B">
            <w:pPr>
              <w:jc w:val="center"/>
              <w:rPr>
                <w:sz w:val="28"/>
                <w:szCs w:val="28"/>
              </w:rPr>
            </w:pPr>
          </w:p>
        </w:tc>
        <w:tc>
          <w:tcPr>
            <w:tcW w:w="3058" w:type="dxa"/>
            <w:vMerge/>
          </w:tcPr>
          <w:p w:rsidR="00D932D7" w:rsidRPr="00D853A9" w:rsidRDefault="00D932D7" w:rsidP="0091147B">
            <w:pPr>
              <w:jc w:val="center"/>
              <w:rPr>
                <w:sz w:val="28"/>
                <w:szCs w:val="28"/>
              </w:rPr>
            </w:pPr>
          </w:p>
        </w:tc>
        <w:tc>
          <w:tcPr>
            <w:tcW w:w="2126" w:type="dxa"/>
            <w:vMerge/>
          </w:tcPr>
          <w:p w:rsidR="00D932D7" w:rsidRPr="00D853A9" w:rsidRDefault="00D932D7" w:rsidP="0091147B">
            <w:pPr>
              <w:jc w:val="center"/>
              <w:rPr>
                <w:sz w:val="28"/>
                <w:szCs w:val="28"/>
              </w:rPr>
            </w:pPr>
          </w:p>
        </w:tc>
        <w:tc>
          <w:tcPr>
            <w:tcW w:w="2126" w:type="dxa"/>
            <w:vMerge/>
          </w:tcPr>
          <w:p w:rsidR="00D932D7" w:rsidRPr="00D853A9" w:rsidRDefault="00D932D7" w:rsidP="0091147B">
            <w:pPr>
              <w:jc w:val="center"/>
              <w:rPr>
                <w:sz w:val="28"/>
                <w:szCs w:val="28"/>
              </w:rPr>
            </w:pPr>
          </w:p>
        </w:tc>
        <w:tc>
          <w:tcPr>
            <w:tcW w:w="1843" w:type="dxa"/>
            <w:vMerge/>
          </w:tcPr>
          <w:p w:rsidR="00D932D7" w:rsidRPr="00D853A9" w:rsidRDefault="00D932D7" w:rsidP="0091147B">
            <w:pPr>
              <w:jc w:val="center"/>
              <w:rPr>
                <w:sz w:val="28"/>
                <w:szCs w:val="28"/>
              </w:rPr>
            </w:pPr>
          </w:p>
        </w:tc>
        <w:tc>
          <w:tcPr>
            <w:tcW w:w="1134" w:type="dxa"/>
          </w:tcPr>
          <w:p w:rsidR="00D932D7" w:rsidRPr="00AA195E" w:rsidRDefault="00D932D7" w:rsidP="0091147B">
            <w:pPr>
              <w:widowControl w:val="0"/>
              <w:autoSpaceDE w:val="0"/>
              <w:autoSpaceDN w:val="0"/>
              <w:adjustRightInd w:val="0"/>
              <w:jc w:val="center"/>
              <w:rPr>
                <w:sz w:val="28"/>
                <w:szCs w:val="28"/>
              </w:rPr>
            </w:pPr>
            <w:r w:rsidRPr="00AA195E">
              <w:rPr>
                <w:sz w:val="28"/>
                <w:szCs w:val="28"/>
              </w:rPr>
              <w:t>всего</w:t>
            </w:r>
          </w:p>
        </w:tc>
        <w:tc>
          <w:tcPr>
            <w:tcW w:w="1134" w:type="dxa"/>
          </w:tcPr>
          <w:p w:rsidR="00D932D7" w:rsidRPr="00AA195E" w:rsidRDefault="00D932D7" w:rsidP="0091147B">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D932D7" w:rsidRPr="00AA195E" w:rsidRDefault="00D932D7" w:rsidP="0091147B">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D932D7" w:rsidRPr="00AA195E" w:rsidRDefault="00D932D7" w:rsidP="0091147B">
            <w:pPr>
              <w:widowControl w:val="0"/>
              <w:autoSpaceDE w:val="0"/>
              <w:autoSpaceDN w:val="0"/>
              <w:adjustRightInd w:val="0"/>
              <w:jc w:val="center"/>
              <w:rPr>
                <w:sz w:val="28"/>
                <w:szCs w:val="28"/>
              </w:rPr>
            </w:pPr>
            <w:r w:rsidRPr="00AA195E">
              <w:rPr>
                <w:sz w:val="28"/>
                <w:szCs w:val="28"/>
              </w:rPr>
              <w:t>внебюд-жетные</w:t>
            </w:r>
            <w:r w:rsidRPr="00AA195E">
              <w:rPr>
                <w:sz w:val="28"/>
                <w:szCs w:val="28"/>
              </w:rPr>
              <w:br/>
              <w:t>источники</w:t>
            </w:r>
          </w:p>
        </w:tc>
      </w:tr>
      <w:tr w:rsidR="00D932D7" w:rsidRPr="00D853A9" w:rsidTr="00564FC7">
        <w:tc>
          <w:tcPr>
            <w:tcW w:w="594" w:type="dxa"/>
          </w:tcPr>
          <w:p w:rsidR="00D932D7" w:rsidRPr="00D853A9" w:rsidRDefault="00D932D7" w:rsidP="0091147B">
            <w:pPr>
              <w:jc w:val="center"/>
              <w:rPr>
                <w:sz w:val="28"/>
                <w:szCs w:val="28"/>
              </w:rPr>
            </w:pPr>
            <w:r w:rsidRPr="00D853A9">
              <w:rPr>
                <w:sz w:val="28"/>
                <w:szCs w:val="28"/>
              </w:rPr>
              <w:t>1</w:t>
            </w:r>
          </w:p>
        </w:tc>
        <w:tc>
          <w:tcPr>
            <w:tcW w:w="3058" w:type="dxa"/>
          </w:tcPr>
          <w:p w:rsidR="00D932D7" w:rsidRPr="00D853A9" w:rsidRDefault="00D932D7" w:rsidP="0091147B">
            <w:pPr>
              <w:jc w:val="center"/>
              <w:rPr>
                <w:sz w:val="28"/>
                <w:szCs w:val="28"/>
              </w:rPr>
            </w:pPr>
            <w:r w:rsidRPr="00D853A9">
              <w:rPr>
                <w:sz w:val="28"/>
                <w:szCs w:val="28"/>
              </w:rPr>
              <w:t>2</w:t>
            </w:r>
          </w:p>
        </w:tc>
        <w:tc>
          <w:tcPr>
            <w:tcW w:w="2126" w:type="dxa"/>
          </w:tcPr>
          <w:p w:rsidR="00D932D7" w:rsidRPr="00D853A9" w:rsidRDefault="00D932D7" w:rsidP="0091147B">
            <w:pPr>
              <w:jc w:val="center"/>
              <w:rPr>
                <w:sz w:val="28"/>
                <w:szCs w:val="28"/>
              </w:rPr>
            </w:pPr>
            <w:r w:rsidRPr="00D853A9">
              <w:rPr>
                <w:sz w:val="28"/>
                <w:szCs w:val="28"/>
              </w:rPr>
              <w:t>3</w:t>
            </w:r>
          </w:p>
        </w:tc>
        <w:tc>
          <w:tcPr>
            <w:tcW w:w="2126" w:type="dxa"/>
          </w:tcPr>
          <w:p w:rsidR="00D932D7" w:rsidRPr="00D853A9" w:rsidRDefault="00D932D7" w:rsidP="0091147B">
            <w:pPr>
              <w:jc w:val="center"/>
              <w:rPr>
                <w:sz w:val="28"/>
                <w:szCs w:val="28"/>
              </w:rPr>
            </w:pPr>
            <w:r w:rsidRPr="00D853A9">
              <w:rPr>
                <w:sz w:val="28"/>
                <w:szCs w:val="28"/>
              </w:rPr>
              <w:t>4</w:t>
            </w:r>
          </w:p>
        </w:tc>
        <w:tc>
          <w:tcPr>
            <w:tcW w:w="1843" w:type="dxa"/>
          </w:tcPr>
          <w:p w:rsidR="00D932D7" w:rsidRPr="00D853A9" w:rsidRDefault="00D932D7" w:rsidP="0091147B">
            <w:pPr>
              <w:jc w:val="center"/>
              <w:rPr>
                <w:sz w:val="28"/>
                <w:szCs w:val="28"/>
              </w:rPr>
            </w:pPr>
            <w:r w:rsidRPr="00D853A9">
              <w:rPr>
                <w:sz w:val="28"/>
                <w:szCs w:val="28"/>
              </w:rPr>
              <w:t>5</w:t>
            </w:r>
          </w:p>
        </w:tc>
        <w:tc>
          <w:tcPr>
            <w:tcW w:w="1134" w:type="dxa"/>
          </w:tcPr>
          <w:p w:rsidR="00D932D7" w:rsidRPr="00D853A9" w:rsidRDefault="00D932D7" w:rsidP="0091147B">
            <w:pPr>
              <w:jc w:val="center"/>
              <w:rPr>
                <w:sz w:val="28"/>
                <w:szCs w:val="28"/>
              </w:rPr>
            </w:pPr>
            <w:r w:rsidRPr="00D853A9">
              <w:rPr>
                <w:sz w:val="28"/>
                <w:szCs w:val="28"/>
              </w:rPr>
              <w:t>6</w:t>
            </w:r>
          </w:p>
        </w:tc>
        <w:tc>
          <w:tcPr>
            <w:tcW w:w="1134" w:type="dxa"/>
          </w:tcPr>
          <w:p w:rsidR="00D932D7" w:rsidRPr="00D853A9" w:rsidRDefault="00D932D7" w:rsidP="0091147B">
            <w:pPr>
              <w:jc w:val="center"/>
              <w:rPr>
                <w:sz w:val="28"/>
                <w:szCs w:val="28"/>
              </w:rPr>
            </w:pPr>
            <w:r w:rsidRPr="00D853A9">
              <w:rPr>
                <w:sz w:val="28"/>
                <w:szCs w:val="28"/>
              </w:rPr>
              <w:t>7</w:t>
            </w:r>
          </w:p>
        </w:tc>
        <w:tc>
          <w:tcPr>
            <w:tcW w:w="1276" w:type="dxa"/>
          </w:tcPr>
          <w:p w:rsidR="00D932D7" w:rsidRPr="00D853A9" w:rsidRDefault="00D932D7" w:rsidP="0091147B">
            <w:pPr>
              <w:jc w:val="center"/>
              <w:rPr>
                <w:sz w:val="28"/>
                <w:szCs w:val="28"/>
              </w:rPr>
            </w:pPr>
            <w:r w:rsidRPr="00D853A9">
              <w:rPr>
                <w:sz w:val="28"/>
                <w:szCs w:val="28"/>
              </w:rPr>
              <w:t>8</w:t>
            </w:r>
          </w:p>
        </w:tc>
        <w:tc>
          <w:tcPr>
            <w:tcW w:w="1134" w:type="dxa"/>
          </w:tcPr>
          <w:p w:rsidR="00D932D7" w:rsidRPr="00D853A9" w:rsidRDefault="00D932D7" w:rsidP="0091147B">
            <w:pPr>
              <w:jc w:val="center"/>
              <w:rPr>
                <w:sz w:val="28"/>
                <w:szCs w:val="28"/>
              </w:rPr>
            </w:pPr>
            <w:r w:rsidRPr="00D853A9">
              <w:rPr>
                <w:sz w:val="28"/>
                <w:szCs w:val="28"/>
              </w:rPr>
              <w:t>9</w:t>
            </w:r>
          </w:p>
        </w:tc>
      </w:tr>
      <w:tr w:rsidR="00D932D7" w:rsidRPr="00D853A9" w:rsidTr="00564FC7">
        <w:trPr>
          <w:trHeight w:val="450"/>
        </w:trPr>
        <w:tc>
          <w:tcPr>
            <w:tcW w:w="594" w:type="dxa"/>
          </w:tcPr>
          <w:p w:rsidR="00D932D7" w:rsidRPr="00D853A9" w:rsidRDefault="00D932D7" w:rsidP="0091147B">
            <w:pPr>
              <w:jc w:val="both"/>
              <w:rPr>
                <w:sz w:val="28"/>
                <w:szCs w:val="28"/>
              </w:rPr>
            </w:pPr>
            <w:r w:rsidRPr="00D853A9">
              <w:rPr>
                <w:sz w:val="28"/>
                <w:szCs w:val="28"/>
              </w:rPr>
              <w:lastRenderedPageBreak/>
              <w:t>1</w:t>
            </w:r>
          </w:p>
        </w:tc>
        <w:tc>
          <w:tcPr>
            <w:tcW w:w="3058" w:type="dxa"/>
          </w:tcPr>
          <w:p w:rsidR="00D932D7" w:rsidRPr="00D853A9" w:rsidRDefault="00D932D7" w:rsidP="0091147B">
            <w:pPr>
              <w:jc w:val="both"/>
              <w:rPr>
                <w:sz w:val="28"/>
                <w:szCs w:val="28"/>
              </w:rPr>
            </w:pPr>
            <w:r>
              <w:rPr>
                <w:sz w:val="28"/>
                <w:szCs w:val="28"/>
              </w:rPr>
              <w:t>П</w:t>
            </w:r>
            <w:r w:rsidRPr="00D853A9">
              <w:rPr>
                <w:sz w:val="28"/>
                <w:szCs w:val="28"/>
              </w:rPr>
              <w:t xml:space="preserve">одпрограмма 1 </w:t>
            </w:r>
            <w:r w:rsidRPr="00FD7AD3">
              <w:rPr>
                <w:sz w:val="28"/>
                <w:szCs w:val="28"/>
              </w:rPr>
              <w:t>«Развитие муниципального управления в Октябрьском районе»</w:t>
            </w:r>
          </w:p>
        </w:tc>
        <w:tc>
          <w:tcPr>
            <w:tcW w:w="2126" w:type="dxa"/>
          </w:tcPr>
          <w:p w:rsidR="0015523C" w:rsidRPr="00C82ACB" w:rsidRDefault="00C82ACB" w:rsidP="000C5AEF">
            <w:pPr>
              <w:jc w:val="center"/>
              <w:rPr>
                <w:sz w:val="28"/>
                <w:szCs w:val="28"/>
              </w:rPr>
            </w:pPr>
            <w:r w:rsidRPr="00C82ACB">
              <w:rPr>
                <w:sz w:val="28"/>
                <w:szCs w:val="28"/>
              </w:rPr>
              <w:t>Администрация Октябрьского района в лице сектора по организационной работе, местному самоуправлению</w:t>
            </w:r>
          </w:p>
        </w:tc>
        <w:tc>
          <w:tcPr>
            <w:tcW w:w="2126" w:type="dxa"/>
          </w:tcPr>
          <w:p w:rsidR="00D932D7" w:rsidRPr="00D853A9" w:rsidRDefault="00D932D7" w:rsidP="0091147B">
            <w:pPr>
              <w:jc w:val="center"/>
              <w:rPr>
                <w:sz w:val="28"/>
                <w:szCs w:val="28"/>
              </w:rPr>
            </w:pPr>
            <w:r>
              <w:rPr>
                <w:sz w:val="28"/>
                <w:szCs w:val="28"/>
              </w:rPr>
              <w:t>Х</w:t>
            </w:r>
          </w:p>
        </w:tc>
        <w:tc>
          <w:tcPr>
            <w:tcW w:w="1843" w:type="dxa"/>
          </w:tcPr>
          <w:p w:rsidR="00D932D7" w:rsidRPr="00D853A9" w:rsidRDefault="00D932D7" w:rsidP="0091147B">
            <w:pPr>
              <w:jc w:val="center"/>
              <w:rPr>
                <w:sz w:val="28"/>
                <w:szCs w:val="28"/>
              </w:rPr>
            </w:pPr>
            <w:r>
              <w:rPr>
                <w:sz w:val="28"/>
                <w:szCs w:val="28"/>
              </w:rPr>
              <w:t>Х</w:t>
            </w:r>
          </w:p>
        </w:tc>
        <w:tc>
          <w:tcPr>
            <w:tcW w:w="1134" w:type="dxa"/>
          </w:tcPr>
          <w:p w:rsidR="00D932D7" w:rsidRDefault="00564FC7" w:rsidP="0091147B">
            <w:pPr>
              <w:jc w:val="center"/>
            </w:pPr>
            <w:r>
              <w:rPr>
                <w:rFonts w:eastAsia="Calibri"/>
                <w:kern w:val="2"/>
                <w:sz w:val="28"/>
                <w:szCs w:val="28"/>
                <w:lang w:eastAsia="en-US"/>
              </w:rPr>
              <w:t>89180,2</w:t>
            </w:r>
          </w:p>
        </w:tc>
        <w:tc>
          <w:tcPr>
            <w:tcW w:w="1134" w:type="dxa"/>
          </w:tcPr>
          <w:p w:rsidR="00D932D7" w:rsidRPr="00B51170" w:rsidRDefault="00564FC7" w:rsidP="0091147B">
            <w:pPr>
              <w:jc w:val="center"/>
              <w:rPr>
                <w:sz w:val="28"/>
                <w:szCs w:val="28"/>
              </w:rPr>
            </w:pPr>
            <w:r>
              <w:rPr>
                <w:sz w:val="28"/>
                <w:szCs w:val="28"/>
              </w:rPr>
              <w:t>86254,4</w:t>
            </w:r>
          </w:p>
        </w:tc>
        <w:tc>
          <w:tcPr>
            <w:tcW w:w="1276" w:type="dxa"/>
          </w:tcPr>
          <w:p w:rsidR="00D932D7" w:rsidRPr="00B51170" w:rsidRDefault="00564FC7" w:rsidP="0091147B">
            <w:pPr>
              <w:jc w:val="center"/>
              <w:rPr>
                <w:sz w:val="28"/>
                <w:szCs w:val="28"/>
              </w:rPr>
            </w:pPr>
            <w:r>
              <w:rPr>
                <w:sz w:val="28"/>
                <w:szCs w:val="28"/>
              </w:rPr>
              <w:t>2925,8</w:t>
            </w:r>
          </w:p>
        </w:tc>
        <w:tc>
          <w:tcPr>
            <w:tcW w:w="1134" w:type="dxa"/>
          </w:tcPr>
          <w:p w:rsidR="00D932D7" w:rsidRPr="00B51170" w:rsidRDefault="00D932D7" w:rsidP="0091147B">
            <w:pPr>
              <w:jc w:val="center"/>
              <w:rPr>
                <w:sz w:val="28"/>
                <w:szCs w:val="28"/>
              </w:rPr>
            </w:pPr>
            <w:r>
              <w:rPr>
                <w:sz w:val="28"/>
                <w:szCs w:val="28"/>
              </w:rPr>
              <w:t>-</w:t>
            </w:r>
          </w:p>
        </w:tc>
      </w:tr>
      <w:tr w:rsidR="00D932D7" w:rsidRPr="00D853A9" w:rsidTr="00564FC7">
        <w:trPr>
          <w:trHeight w:val="450"/>
        </w:trPr>
        <w:tc>
          <w:tcPr>
            <w:tcW w:w="594" w:type="dxa"/>
          </w:tcPr>
          <w:p w:rsidR="00D932D7" w:rsidRPr="00D853A9" w:rsidRDefault="00D932D7" w:rsidP="0091147B">
            <w:pPr>
              <w:jc w:val="both"/>
              <w:rPr>
                <w:sz w:val="28"/>
                <w:szCs w:val="28"/>
              </w:rPr>
            </w:pPr>
            <w:r>
              <w:rPr>
                <w:sz w:val="28"/>
                <w:szCs w:val="28"/>
              </w:rPr>
              <w:t>1.1</w:t>
            </w:r>
          </w:p>
        </w:tc>
        <w:tc>
          <w:tcPr>
            <w:tcW w:w="3058" w:type="dxa"/>
          </w:tcPr>
          <w:p w:rsidR="00D932D7" w:rsidRPr="00D853A9" w:rsidRDefault="00D00178" w:rsidP="0091147B">
            <w:pPr>
              <w:jc w:val="both"/>
              <w:rPr>
                <w:sz w:val="28"/>
                <w:szCs w:val="28"/>
              </w:rPr>
            </w:pPr>
            <w:r w:rsidRPr="00D00178">
              <w:rPr>
                <w:kern w:val="2"/>
                <w:sz w:val="28"/>
                <w:szCs w:val="28"/>
                <w:lang w:eastAsia="en-US"/>
              </w:rPr>
              <w:t>Основное мероприятие 1.1.</w:t>
            </w:r>
            <w:r w:rsidRPr="004A0B4A">
              <w:rPr>
                <w:kern w:val="2"/>
                <w:szCs w:val="24"/>
                <w:lang w:eastAsia="en-US"/>
              </w:rPr>
              <w:t xml:space="preserve"> </w:t>
            </w:r>
            <w:r w:rsidR="00D932D7"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D932D7" w:rsidRPr="00C82ACB" w:rsidRDefault="00C82ACB" w:rsidP="000C5AEF">
            <w:pPr>
              <w:jc w:val="center"/>
              <w:rPr>
                <w:sz w:val="28"/>
                <w:szCs w:val="28"/>
              </w:rPr>
            </w:pPr>
            <w:r w:rsidRPr="00C82ACB">
              <w:rPr>
                <w:sz w:val="28"/>
                <w:szCs w:val="28"/>
              </w:rPr>
              <w:t>Администрация Октябрьского района в лице сектора по организационной работе, местному самоуправлению</w:t>
            </w:r>
          </w:p>
        </w:tc>
        <w:tc>
          <w:tcPr>
            <w:tcW w:w="2126" w:type="dxa"/>
          </w:tcPr>
          <w:p w:rsidR="00D932D7" w:rsidRPr="00FD7AD3" w:rsidRDefault="00D932D7" w:rsidP="0091147B">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D932D7" w:rsidRPr="00FD7AD3" w:rsidRDefault="00D932D7" w:rsidP="0091147B">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D932D7" w:rsidRPr="00FD7AD3" w:rsidRDefault="00D932D7" w:rsidP="0091147B">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деятельности </w:t>
            </w:r>
            <w:r w:rsidRPr="00FD7AD3">
              <w:rPr>
                <w:kern w:val="2"/>
                <w:sz w:val="28"/>
                <w:szCs w:val="28"/>
                <w:lang w:eastAsia="en-US"/>
              </w:rPr>
              <w:lastRenderedPageBreak/>
              <w:t xml:space="preserve">органов местного самоуправления, требующих приоритетного внимания органов местного самоуправления; </w:t>
            </w:r>
          </w:p>
          <w:p w:rsidR="00D932D7" w:rsidRDefault="00D932D7" w:rsidP="0091147B">
            <w:pPr>
              <w:jc w:val="both"/>
              <w:rPr>
                <w:kern w:val="2"/>
                <w:sz w:val="28"/>
                <w:szCs w:val="28"/>
                <w:lang w:eastAsia="en-US"/>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p w:rsidR="0015523C" w:rsidRPr="00D853A9" w:rsidRDefault="0015523C" w:rsidP="0091147B">
            <w:pPr>
              <w:jc w:val="both"/>
              <w:rPr>
                <w:sz w:val="28"/>
                <w:szCs w:val="28"/>
              </w:rPr>
            </w:pPr>
          </w:p>
        </w:tc>
        <w:tc>
          <w:tcPr>
            <w:tcW w:w="1843" w:type="dxa"/>
          </w:tcPr>
          <w:p w:rsidR="00D932D7" w:rsidRPr="00D853A9" w:rsidRDefault="00D932D7" w:rsidP="0091147B">
            <w:pPr>
              <w:jc w:val="center"/>
              <w:rPr>
                <w:sz w:val="28"/>
                <w:szCs w:val="28"/>
              </w:rPr>
            </w:pPr>
            <w:r>
              <w:rPr>
                <w:sz w:val="28"/>
                <w:szCs w:val="28"/>
              </w:rPr>
              <w:lastRenderedPageBreak/>
              <w:t>Весь период</w:t>
            </w: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D853A9" w:rsidTr="00564FC7">
        <w:trPr>
          <w:trHeight w:val="450"/>
        </w:trPr>
        <w:tc>
          <w:tcPr>
            <w:tcW w:w="594" w:type="dxa"/>
          </w:tcPr>
          <w:p w:rsidR="00D932D7" w:rsidRPr="00D853A9" w:rsidRDefault="00D932D7" w:rsidP="0091147B">
            <w:pPr>
              <w:jc w:val="both"/>
              <w:rPr>
                <w:sz w:val="28"/>
                <w:szCs w:val="28"/>
              </w:rPr>
            </w:pPr>
            <w:r>
              <w:rPr>
                <w:sz w:val="28"/>
                <w:szCs w:val="28"/>
              </w:rPr>
              <w:lastRenderedPageBreak/>
              <w:t>1.2</w:t>
            </w:r>
          </w:p>
        </w:tc>
        <w:tc>
          <w:tcPr>
            <w:tcW w:w="3058" w:type="dxa"/>
          </w:tcPr>
          <w:p w:rsidR="00D932D7" w:rsidRPr="00D853A9" w:rsidRDefault="00D00178" w:rsidP="0091147B">
            <w:pPr>
              <w:jc w:val="both"/>
              <w:rPr>
                <w:sz w:val="28"/>
                <w:szCs w:val="28"/>
              </w:rPr>
            </w:pPr>
            <w:r w:rsidRPr="00D00178">
              <w:rPr>
                <w:kern w:val="2"/>
                <w:sz w:val="28"/>
                <w:szCs w:val="28"/>
                <w:lang w:eastAsia="en-US"/>
              </w:rPr>
              <w:t>Основное мероприятие 1.2.</w:t>
            </w:r>
            <w:r w:rsidRPr="00F86F15">
              <w:rPr>
                <w:kern w:val="2"/>
                <w:szCs w:val="24"/>
                <w:lang w:eastAsia="en-US"/>
              </w:rPr>
              <w:t xml:space="preserve"> </w:t>
            </w:r>
            <w:r w:rsidR="00D932D7" w:rsidRPr="001F6360">
              <w:rPr>
                <w:kern w:val="2"/>
                <w:sz w:val="28"/>
                <w:szCs w:val="28"/>
                <w:lang w:eastAsia="en-US"/>
              </w:rPr>
              <w:t xml:space="preserve">Разработка, внедрение и обслуживание единой электронной </w:t>
            </w:r>
            <w:r w:rsidR="00D932D7" w:rsidRPr="001F6360">
              <w:rPr>
                <w:kern w:val="2"/>
                <w:sz w:val="28"/>
                <w:szCs w:val="28"/>
                <w:lang w:eastAsia="en-US"/>
              </w:rPr>
              <w:lastRenderedPageBreak/>
              <w:t>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D932D7" w:rsidRPr="00C82ACB" w:rsidRDefault="00C82ACB" w:rsidP="000C5AEF">
            <w:pPr>
              <w:jc w:val="center"/>
              <w:rPr>
                <w:sz w:val="28"/>
                <w:szCs w:val="28"/>
              </w:rPr>
            </w:pPr>
            <w:r w:rsidRPr="00C82ACB">
              <w:rPr>
                <w:sz w:val="28"/>
                <w:szCs w:val="28"/>
              </w:rPr>
              <w:lastRenderedPageBreak/>
              <w:t>Администрация Октябрьского района в лице сектора по организационн</w:t>
            </w:r>
            <w:r w:rsidRPr="00C82ACB">
              <w:rPr>
                <w:sz w:val="28"/>
                <w:szCs w:val="28"/>
              </w:rPr>
              <w:lastRenderedPageBreak/>
              <w:t>ой работе, местному самоуправлению</w:t>
            </w:r>
          </w:p>
        </w:tc>
        <w:tc>
          <w:tcPr>
            <w:tcW w:w="2126" w:type="dxa"/>
          </w:tcPr>
          <w:p w:rsidR="00D932D7" w:rsidRPr="001F6360" w:rsidRDefault="00D932D7" w:rsidP="0091147B">
            <w:pPr>
              <w:autoSpaceDE w:val="0"/>
              <w:autoSpaceDN w:val="0"/>
              <w:adjustRightInd w:val="0"/>
              <w:spacing w:line="230" w:lineRule="auto"/>
              <w:jc w:val="both"/>
              <w:rPr>
                <w:kern w:val="2"/>
                <w:sz w:val="28"/>
                <w:szCs w:val="28"/>
                <w:lang w:eastAsia="en-US"/>
              </w:rPr>
            </w:pPr>
            <w:r w:rsidRPr="001F6360">
              <w:rPr>
                <w:kern w:val="2"/>
                <w:sz w:val="28"/>
                <w:szCs w:val="28"/>
                <w:lang w:eastAsia="en-US"/>
              </w:rPr>
              <w:lastRenderedPageBreak/>
              <w:t xml:space="preserve">повышение эффективности деятельности органов местного </w:t>
            </w:r>
            <w:r w:rsidRPr="001F6360">
              <w:rPr>
                <w:kern w:val="2"/>
                <w:sz w:val="28"/>
                <w:szCs w:val="28"/>
                <w:lang w:eastAsia="en-US"/>
              </w:rPr>
              <w:lastRenderedPageBreak/>
              <w:t xml:space="preserve">самоуправления; </w:t>
            </w:r>
          </w:p>
          <w:p w:rsidR="00D932D7" w:rsidRPr="001F6360" w:rsidRDefault="00D932D7" w:rsidP="0091147B">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D932D7" w:rsidRDefault="00D932D7" w:rsidP="0091147B">
            <w:pPr>
              <w:autoSpaceDE w:val="0"/>
              <w:autoSpaceDN w:val="0"/>
              <w:adjustRightInd w:val="0"/>
              <w:spacing w:line="230" w:lineRule="auto"/>
              <w:jc w:val="both"/>
              <w:rPr>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p w:rsidR="0015523C" w:rsidRPr="001F6360" w:rsidRDefault="0015523C" w:rsidP="0091147B">
            <w:pPr>
              <w:autoSpaceDE w:val="0"/>
              <w:autoSpaceDN w:val="0"/>
              <w:adjustRightInd w:val="0"/>
              <w:spacing w:line="230" w:lineRule="auto"/>
              <w:jc w:val="both"/>
              <w:rPr>
                <w:bCs/>
                <w:kern w:val="2"/>
                <w:sz w:val="28"/>
                <w:szCs w:val="28"/>
                <w:lang w:eastAsia="en-US"/>
              </w:rPr>
            </w:pPr>
          </w:p>
        </w:tc>
        <w:tc>
          <w:tcPr>
            <w:tcW w:w="1843" w:type="dxa"/>
          </w:tcPr>
          <w:p w:rsidR="00D932D7" w:rsidRDefault="00D932D7" w:rsidP="0091147B">
            <w:pPr>
              <w:jc w:val="center"/>
              <w:rPr>
                <w:sz w:val="28"/>
                <w:szCs w:val="28"/>
              </w:rPr>
            </w:pPr>
            <w:r>
              <w:rPr>
                <w:sz w:val="28"/>
                <w:szCs w:val="28"/>
              </w:rPr>
              <w:lastRenderedPageBreak/>
              <w:t>Весь период</w:t>
            </w:r>
          </w:p>
          <w:p w:rsidR="00D932D7" w:rsidRPr="00B51170" w:rsidRDefault="00D932D7" w:rsidP="0091147B">
            <w:pPr>
              <w:jc w:val="center"/>
              <w:rPr>
                <w:sz w:val="28"/>
                <w:szCs w:val="28"/>
              </w:rPr>
            </w:pP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D853A9" w:rsidTr="00564FC7">
        <w:trPr>
          <w:trHeight w:val="450"/>
        </w:trPr>
        <w:tc>
          <w:tcPr>
            <w:tcW w:w="594" w:type="dxa"/>
          </w:tcPr>
          <w:p w:rsidR="00D932D7" w:rsidRPr="00D853A9" w:rsidRDefault="00D932D7" w:rsidP="0091147B">
            <w:pPr>
              <w:jc w:val="both"/>
              <w:rPr>
                <w:sz w:val="28"/>
                <w:szCs w:val="28"/>
              </w:rPr>
            </w:pPr>
            <w:r w:rsidRPr="001F6360">
              <w:rPr>
                <w:kern w:val="2"/>
                <w:sz w:val="28"/>
                <w:szCs w:val="28"/>
                <w:lang w:eastAsia="en-US"/>
              </w:rPr>
              <w:lastRenderedPageBreak/>
              <w:t>1.3</w:t>
            </w:r>
          </w:p>
        </w:tc>
        <w:tc>
          <w:tcPr>
            <w:tcW w:w="3058" w:type="dxa"/>
          </w:tcPr>
          <w:p w:rsidR="00D932D7" w:rsidRPr="001F6360" w:rsidRDefault="00D00178" w:rsidP="00D00178">
            <w:pPr>
              <w:tabs>
                <w:tab w:val="left" w:pos="1440"/>
              </w:tabs>
              <w:autoSpaceDE w:val="0"/>
              <w:autoSpaceDN w:val="0"/>
              <w:adjustRightInd w:val="0"/>
              <w:spacing w:line="216" w:lineRule="auto"/>
              <w:jc w:val="both"/>
              <w:rPr>
                <w:kern w:val="2"/>
                <w:sz w:val="28"/>
                <w:szCs w:val="28"/>
                <w:lang w:eastAsia="en-US"/>
              </w:rPr>
            </w:pPr>
            <w:r w:rsidRPr="00D00178">
              <w:rPr>
                <w:kern w:val="2"/>
                <w:sz w:val="28"/>
                <w:szCs w:val="28"/>
                <w:lang w:eastAsia="en-US"/>
              </w:rPr>
              <w:t>Основное мероприятие 1.</w:t>
            </w:r>
            <w:r>
              <w:rPr>
                <w:kern w:val="2"/>
                <w:sz w:val="28"/>
                <w:szCs w:val="28"/>
                <w:lang w:eastAsia="en-US"/>
              </w:rPr>
              <w:t>3</w:t>
            </w:r>
            <w:r w:rsidRPr="00D00178">
              <w:rPr>
                <w:kern w:val="2"/>
                <w:sz w:val="28"/>
                <w:szCs w:val="28"/>
                <w:lang w:eastAsia="en-US"/>
              </w:rPr>
              <w:t>.</w:t>
            </w:r>
            <w:r w:rsidRPr="00F86F15">
              <w:rPr>
                <w:kern w:val="2"/>
                <w:szCs w:val="24"/>
                <w:lang w:eastAsia="en-US"/>
              </w:rPr>
              <w:t xml:space="preserve"> </w:t>
            </w:r>
            <w:r w:rsidR="00D932D7" w:rsidRPr="001F6360">
              <w:rPr>
                <w:sz w:val="28"/>
                <w:szCs w:val="28"/>
              </w:rPr>
              <w:t xml:space="preserve">Правовая, методическая и </w:t>
            </w:r>
            <w:r w:rsidR="00D932D7" w:rsidRPr="001F6360">
              <w:rPr>
                <w:sz w:val="28"/>
                <w:szCs w:val="28"/>
              </w:rPr>
              <w:lastRenderedPageBreak/>
              <w:t xml:space="preserve">информационная поддержка </w:t>
            </w:r>
            <w:r w:rsidR="00D932D7"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D932D7" w:rsidRPr="00C82ACB" w:rsidRDefault="00C82ACB" w:rsidP="000C5AEF">
            <w:pPr>
              <w:jc w:val="center"/>
              <w:rPr>
                <w:sz w:val="28"/>
                <w:szCs w:val="28"/>
              </w:rPr>
            </w:pPr>
            <w:r w:rsidRPr="00C82ACB">
              <w:rPr>
                <w:sz w:val="28"/>
                <w:szCs w:val="28"/>
              </w:rPr>
              <w:lastRenderedPageBreak/>
              <w:t xml:space="preserve">Октябрьского района в лице </w:t>
            </w:r>
            <w:r w:rsidRPr="00C82ACB">
              <w:rPr>
                <w:sz w:val="28"/>
                <w:szCs w:val="28"/>
              </w:rPr>
              <w:lastRenderedPageBreak/>
              <w:t>сектора кадровой политики и муниципальной службы Администрации Октябрьского района</w:t>
            </w:r>
          </w:p>
        </w:tc>
        <w:tc>
          <w:tcPr>
            <w:tcW w:w="2126" w:type="dxa"/>
          </w:tcPr>
          <w:p w:rsidR="00D932D7" w:rsidRDefault="00D932D7" w:rsidP="0091147B">
            <w:pPr>
              <w:autoSpaceDE w:val="0"/>
              <w:autoSpaceDN w:val="0"/>
              <w:adjustRightInd w:val="0"/>
              <w:spacing w:line="216" w:lineRule="auto"/>
              <w:rPr>
                <w:kern w:val="2"/>
                <w:sz w:val="28"/>
                <w:szCs w:val="28"/>
                <w:lang w:eastAsia="en-US"/>
              </w:rPr>
            </w:pPr>
            <w:r w:rsidRPr="000D1BE8">
              <w:rPr>
                <w:kern w:val="2"/>
                <w:sz w:val="28"/>
                <w:szCs w:val="28"/>
                <w:lang w:eastAsia="en-US"/>
              </w:rPr>
              <w:lastRenderedPageBreak/>
              <w:t xml:space="preserve">применение кадровыми службами </w:t>
            </w:r>
            <w:r w:rsidRPr="000D1BE8">
              <w:rPr>
                <w:kern w:val="2"/>
                <w:sz w:val="28"/>
                <w:szCs w:val="28"/>
                <w:lang w:eastAsia="en-US"/>
              </w:rPr>
              <w:lastRenderedPageBreak/>
              <w:t>органов местного самоуправления современных кадровых технологий при поступлении на муниципальную службу и ее прохождении</w:t>
            </w:r>
          </w:p>
          <w:p w:rsidR="0015523C" w:rsidRPr="000D1BE8" w:rsidRDefault="0015523C" w:rsidP="0091147B">
            <w:pPr>
              <w:autoSpaceDE w:val="0"/>
              <w:autoSpaceDN w:val="0"/>
              <w:adjustRightInd w:val="0"/>
              <w:spacing w:line="216" w:lineRule="auto"/>
              <w:rPr>
                <w:kern w:val="2"/>
                <w:sz w:val="28"/>
                <w:szCs w:val="28"/>
                <w:lang w:eastAsia="en-US"/>
              </w:rPr>
            </w:pPr>
          </w:p>
        </w:tc>
        <w:tc>
          <w:tcPr>
            <w:tcW w:w="1843" w:type="dxa"/>
          </w:tcPr>
          <w:p w:rsidR="00D932D7" w:rsidRDefault="00D932D7" w:rsidP="0091147B">
            <w:pPr>
              <w:jc w:val="center"/>
              <w:rPr>
                <w:sz w:val="28"/>
                <w:szCs w:val="28"/>
              </w:rPr>
            </w:pPr>
            <w:r>
              <w:rPr>
                <w:sz w:val="28"/>
                <w:szCs w:val="28"/>
              </w:rPr>
              <w:lastRenderedPageBreak/>
              <w:t>Весь период</w:t>
            </w:r>
          </w:p>
          <w:p w:rsidR="00D932D7" w:rsidRPr="00B51170" w:rsidRDefault="00D932D7" w:rsidP="0091147B">
            <w:pPr>
              <w:jc w:val="center"/>
              <w:rPr>
                <w:sz w:val="28"/>
                <w:szCs w:val="28"/>
              </w:rPr>
            </w:pP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D853A9" w:rsidTr="00564FC7">
        <w:trPr>
          <w:trHeight w:val="450"/>
        </w:trPr>
        <w:tc>
          <w:tcPr>
            <w:tcW w:w="594" w:type="dxa"/>
          </w:tcPr>
          <w:p w:rsidR="00D932D7" w:rsidRPr="00D853A9" w:rsidRDefault="00D932D7" w:rsidP="0091147B">
            <w:pPr>
              <w:jc w:val="both"/>
              <w:rPr>
                <w:sz w:val="28"/>
                <w:szCs w:val="28"/>
              </w:rPr>
            </w:pPr>
            <w:r w:rsidRPr="001F6360">
              <w:rPr>
                <w:kern w:val="2"/>
                <w:sz w:val="28"/>
                <w:szCs w:val="28"/>
                <w:lang w:eastAsia="en-US"/>
              </w:rPr>
              <w:lastRenderedPageBreak/>
              <w:t>1.4</w:t>
            </w:r>
          </w:p>
        </w:tc>
        <w:tc>
          <w:tcPr>
            <w:tcW w:w="3058" w:type="dxa"/>
          </w:tcPr>
          <w:p w:rsidR="00D932D7" w:rsidRPr="001F6360" w:rsidRDefault="00D00178" w:rsidP="00D00178">
            <w:pPr>
              <w:autoSpaceDE w:val="0"/>
              <w:autoSpaceDN w:val="0"/>
              <w:adjustRightInd w:val="0"/>
              <w:spacing w:line="216" w:lineRule="auto"/>
              <w:jc w:val="both"/>
              <w:rPr>
                <w:kern w:val="2"/>
                <w:sz w:val="28"/>
                <w:szCs w:val="28"/>
                <w:lang w:val="x-none" w:eastAsia="en-US"/>
              </w:rPr>
            </w:pPr>
            <w:r w:rsidRPr="00D00178">
              <w:rPr>
                <w:kern w:val="2"/>
                <w:sz w:val="28"/>
                <w:szCs w:val="28"/>
                <w:lang w:eastAsia="en-US"/>
              </w:rPr>
              <w:t>Основное мероприятие 1.</w:t>
            </w:r>
            <w:r>
              <w:rPr>
                <w:kern w:val="2"/>
                <w:sz w:val="28"/>
                <w:szCs w:val="28"/>
                <w:lang w:eastAsia="en-US"/>
              </w:rPr>
              <w:t>4</w:t>
            </w:r>
            <w:r w:rsidRPr="00D00178">
              <w:rPr>
                <w:kern w:val="2"/>
                <w:sz w:val="28"/>
                <w:szCs w:val="28"/>
                <w:lang w:eastAsia="en-US"/>
              </w:rPr>
              <w:t>.</w:t>
            </w:r>
            <w:r w:rsidRPr="00F86F15">
              <w:rPr>
                <w:kern w:val="2"/>
                <w:szCs w:val="24"/>
                <w:lang w:eastAsia="en-US"/>
              </w:rPr>
              <w:t xml:space="preserve"> </w:t>
            </w:r>
            <w:r w:rsidR="00D932D7"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D932D7" w:rsidRPr="00C82ACB" w:rsidRDefault="00C82ACB" w:rsidP="000C5AEF">
            <w:pPr>
              <w:jc w:val="center"/>
              <w:rPr>
                <w:sz w:val="28"/>
                <w:szCs w:val="28"/>
              </w:rPr>
            </w:pPr>
            <w:r w:rsidRPr="00C82ACB">
              <w:rPr>
                <w:sz w:val="28"/>
                <w:szCs w:val="28"/>
              </w:rPr>
              <w:t>Администрация Октябрьского района в лице  сектора по организационной работе, местному самоуправлению Администрации Октябрьского района</w:t>
            </w:r>
          </w:p>
        </w:tc>
        <w:tc>
          <w:tcPr>
            <w:tcW w:w="2126" w:type="dxa"/>
          </w:tcPr>
          <w:p w:rsidR="00D932D7" w:rsidRDefault="00D932D7" w:rsidP="0091147B">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p w:rsidR="0015523C" w:rsidRPr="000D1BE8" w:rsidRDefault="0015523C" w:rsidP="0091147B">
            <w:pPr>
              <w:autoSpaceDE w:val="0"/>
              <w:autoSpaceDN w:val="0"/>
              <w:adjustRightInd w:val="0"/>
              <w:spacing w:line="216" w:lineRule="auto"/>
              <w:rPr>
                <w:kern w:val="2"/>
                <w:sz w:val="28"/>
                <w:szCs w:val="28"/>
                <w:lang w:eastAsia="en-US"/>
              </w:rPr>
            </w:pPr>
          </w:p>
        </w:tc>
        <w:tc>
          <w:tcPr>
            <w:tcW w:w="1843" w:type="dxa"/>
          </w:tcPr>
          <w:p w:rsidR="00D932D7" w:rsidRDefault="00D932D7" w:rsidP="0091147B">
            <w:pPr>
              <w:jc w:val="center"/>
              <w:rPr>
                <w:sz w:val="28"/>
                <w:szCs w:val="28"/>
              </w:rPr>
            </w:pPr>
            <w:r>
              <w:rPr>
                <w:sz w:val="28"/>
                <w:szCs w:val="28"/>
              </w:rPr>
              <w:t>Весь период</w:t>
            </w:r>
          </w:p>
          <w:p w:rsidR="00D932D7" w:rsidRPr="00D853A9" w:rsidRDefault="00D932D7" w:rsidP="0091147B">
            <w:pPr>
              <w:jc w:val="center"/>
              <w:rPr>
                <w:sz w:val="28"/>
                <w:szCs w:val="28"/>
              </w:rPr>
            </w:pP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D853A9" w:rsidTr="00564FC7">
        <w:trPr>
          <w:trHeight w:val="450"/>
        </w:trPr>
        <w:tc>
          <w:tcPr>
            <w:tcW w:w="594" w:type="dxa"/>
          </w:tcPr>
          <w:p w:rsidR="00D932D7" w:rsidRPr="00D853A9" w:rsidRDefault="00D932D7" w:rsidP="0091147B">
            <w:pPr>
              <w:jc w:val="both"/>
              <w:rPr>
                <w:sz w:val="28"/>
                <w:szCs w:val="28"/>
              </w:rPr>
            </w:pPr>
            <w:r w:rsidRPr="001F6360">
              <w:rPr>
                <w:kern w:val="2"/>
                <w:sz w:val="28"/>
                <w:szCs w:val="28"/>
                <w:lang w:eastAsia="en-US"/>
              </w:rPr>
              <w:t>1.5</w:t>
            </w:r>
          </w:p>
        </w:tc>
        <w:tc>
          <w:tcPr>
            <w:tcW w:w="3058" w:type="dxa"/>
          </w:tcPr>
          <w:p w:rsidR="00D932D7" w:rsidRPr="001F6360" w:rsidRDefault="00D00178" w:rsidP="0091147B">
            <w:pPr>
              <w:autoSpaceDE w:val="0"/>
              <w:autoSpaceDN w:val="0"/>
              <w:adjustRightInd w:val="0"/>
              <w:jc w:val="both"/>
              <w:rPr>
                <w:kern w:val="2"/>
                <w:sz w:val="28"/>
                <w:szCs w:val="28"/>
                <w:lang w:eastAsia="en-US"/>
              </w:rPr>
            </w:pPr>
            <w:r>
              <w:rPr>
                <w:kern w:val="2"/>
                <w:sz w:val="28"/>
                <w:szCs w:val="28"/>
                <w:lang w:eastAsia="en-US"/>
              </w:rPr>
              <w:t>Основное мероприятие 1.5</w:t>
            </w:r>
            <w:r w:rsidRPr="00D00178">
              <w:rPr>
                <w:kern w:val="2"/>
                <w:sz w:val="28"/>
                <w:szCs w:val="28"/>
                <w:lang w:eastAsia="en-US"/>
              </w:rPr>
              <w:t>.</w:t>
            </w:r>
            <w:r w:rsidRPr="00F86F15">
              <w:rPr>
                <w:kern w:val="2"/>
                <w:szCs w:val="24"/>
                <w:lang w:eastAsia="en-US"/>
              </w:rPr>
              <w:t xml:space="preserve"> </w:t>
            </w:r>
            <w:r w:rsidR="00D932D7" w:rsidRPr="001F6360">
              <w:rPr>
                <w:kern w:val="2"/>
                <w:sz w:val="28"/>
                <w:szCs w:val="28"/>
                <w:lang w:eastAsia="en-US"/>
              </w:rPr>
              <w:t xml:space="preserve">Оптимизация штатной численности </w:t>
            </w:r>
            <w:r w:rsidR="00D932D7" w:rsidRPr="001F6360">
              <w:rPr>
                <w:kern w:val="2"/>
                <w:sz w:val="28"/>
                <w:szCs w:val="28"/>
                <w:lang w:eastAsia="en-US"/>
              </w:rPr>
              <w:lastRenderedPageBreak/>
              <w:t>муниципальных служащих</w:t>
            </w:r>
          </w:p>
        </w:tc>
        <w:tc>
          <w:tcPr>
            <w:tcW w:w="2126" w:type="dxa"/>
          </w:tcPr>
          <w:p w:rsidR="0015523C" w:rsidRPr="00C82ACB" w:rsidRDefault="00C82ACB" w:rsidP="000C5AEF">
            <w:pPr>
              <w:jc w:val="center"/>
              <w:rPr>
                <w:sz w:val="28"/>
                <w:szCs w:val="28"/>
              </w:rPr>
            </w:pPr>
            <w:r w:rsidRPr="00C82ACB">
              <w:rPr>
                <w:sz w:val="28"/>
                <w:szCs w:val="28"/>
              </w:rPr>
              <w:lastRenderedPageBreak/>
              <w:t xml:space="preserve">Администрация Октябрьского района в лице </w:t>
            </w:r>
            <w:r w:rsidRPr="00C82ACB">
              <w:rPr>
                <w:sz w:val="28"/>
                <w:szCs w:val="28"/>
              </w:rPr>
              <w:lastRenderedPageBreak/>
              <w:t>сектора кадровой политики и муниципальной службы Администрации Октябрьского района</w:t>
            </w:r>
          </w:p>
        </w:tc>
        <w:tc>
          <w:tcPr>
            <w:tcW w:w="2126" w:type="dxa"/>
          </w:tcPr>
          <w:p w:rsidR="00D932D7" w:rsidRPr="000D1BE8" w:rsidRDefault="00D932D7" w:rsidP="0091147B">
            <w:pPr>
              <w:rPr>
                <w:kern w:val="2"/>
                <w:sz w:val="28"/>
                <w:szCs w:val="28"/>
                <w:lang w:eastAsia="en-US"/>
              </w:rPr>
            </w:pPr>
            <w:r w:rsidRPr="000D1BE8">
              <w:rPr>
                <w:kern w:val="2"/>
                <w:sz w:val="28"/>
                <w:szCs w:val="28"/>
                <w:lang w:eastAsia="en-US"/>
              </w:rPr>
              <w:lastRenderedPageBreak/>
              <w:t>стабилизация численности муниципальны</w:t>
            </w:r>
            <w:r w:rsidRPr="000D1BE8">
              <w:rPr>
                <w:kern w:val="2"/>
                <w:sz w:val="28"/>
                <w:szCs w:val="28"/>
                <w:lang w:eastAsia="en-US"/>
              </w:rPr>
              <w:lastRenderedPageBreak/>
              <w:t>х служащих, сдерживание ее неконтролируемого роста</w:t>
            </w:r>
          </w:p>
        </w:tc>
        <w:tc>
          <w:tcPr>
            <w:tcW w:w="1843" w:type="dxa"/>
          </w:tcPr>
          <w:p w:rsidR="00D932D7" w:rsidRDefault="00D932D7" w:rsidP="0091147B">
            <w:pPr>
              <w:jc w:val="center"/>
              <w:rPr>
                <w:sz w:val="28"/>
                <w:szCs w:val="28"/>
              </w:rPr>
            </w:pPr>
            <w:r>
              <w:rPr>
                <w:sz w:val="28"/>
                <w:szCs w:val="28"/>
              </w:rPr>
              <w:lastRenderedPageBreak/>
              <w:t>Весь период</w:t>
            </w:r>
          </w:p>
          <w:p w:rsidR="00D932D7" w:rsidRPr="00D853A9" w:rsidRDefault="00D932D7" w:rsidP="0091147B">
            <w:pPr>
              <w:jc w:val="center"/>
              <w:rPr>
                <w:sz w:val="28"/>
                <w:szCs w:val="28"/>
              </w:rPr>
            </w:pP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D853A9" w:rsidTr="00564FC7">
        <w:trPr>
          <w:trHeight w:val="450"/>
        </w:trPr>
        <w:tc>
          <w:tcPr>
            <w:tcW w:w="594" w:type="dxa"/>
          </w:tcPr>
          <w:p w:rsidR="00D932D7" w:rsidRPr="00D853A9" w:rsidRDefault="00D932D7" w:rsidP="0091147B">
            <w:pPr>
              <w:jc w:val="both"/>
              <w:rPr>
                <w:sz w:val="28"/>
                <w:szCs w:val="28"/>
              </w:rPr>
            </w:pPr>
            <w:r w:rsidRPr="001F6360">
              <w:rPr>
                <w:rFonts w:eastAsia="Calibri"/>
                <w:sz w:val="28"/>
                <w:szCs w:val="28"/>
              </w:rPr>
              <w:lastRenderedPageBreak/>
              <w:t>1.6</w:t>
            </w:r>
          </w:p>
        </w:tc>
        <w:tc>
          <w:tcPr>
            <w:tcW w:w="3058" w:type="dxa"/>
          </w:tcPr>
          <w:p w:rsidR="00D932D7" w:rsidRPr="001F6360" w:rsidRDefault="00D00178" w:rsidP="0091147B">
            <w:pPr>
              <w:autoSpaceDE w:val="0"/>
              <w:autoSpaceDN w:val="0"/>
              <w:adjustRightInd w:val="0"/>
              <w:jc w:val="both"/>
              <w:rPr>
                <w:rFonts w:eastAsia="Calibri"/>
                <w:sz w:val="28"/>
                <w:szCs w:val="28"/>
              </w:rPr>
            </w:pPr>
            <w:r>
              <w:rPr>
                <w:kern w:val="2"/>
                <w:sz w:val="28"/>
                <w:szCs w:val="28"/>
                <w:lang w:eastAsia="en-US"/>
              </w:rPr>
              <w:t>Основное мероприятие 1.6</w:t>
            </w:r>
            <w:r w:rsidRPr="00D00178">
              <w:rPr>
                <w:kern w:val="2"/>
                <w:sz w:val="28"/>
                <w:szCs w:val="28"/>
                <w:lang w:eastAsia="en-US"/>
              </w:rPr>
              <w:t>.</w:t>
            </w:r>
            <w:r w:rsidRPr="00F86F15">
              <w:rPr>
                <w:kern w:val="2"/>
                <w:szCs w:val="24"/>
                <w:lang w:eastAsia="en-US"/>
              </w:rPr>
              <w:t xml:space="preserve"> </w:t>
            </w:r>
            <w:r w:rsidR="00D932D7" w:rsidRPr="001F6360">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126" w:type="dxa"/>
          </w:tcPr>
          <w:p w:rsidR="0015523C" w:rsidRPr="00C82ACB" w:rsidRDefault="00C82ACB" w:rsidP="000C5AEF">
            <w:pPr>
              <w:jc w:val="center"/>
              <w:rPr>
                <w:sz w:val="28"/>
                <w:szCs w:val="28"/>
              </w:rPr>
            </w:pPr>
            <w:r w:rsidRPr="00C82ACB">
              <w:rPr>
                <w:sz w:val="28"/>
                <w:szCs w:val="28"/>
              </w:rPr>
              <w:t xml:space="preserve">Администрация Октябрьского района в лице сектора по организационной работе, местному самоуправлению Администрации Октябрьского района; сектора кадровой политики и муниципальной службы Администрации Октябрьского </w:t>
            </w:r>
            <w:r w:rsidRPr="00C82ACB">
              <w:rPr>
                <w:sz w:val="28"/>
                <w:szCs w:val="28"/>
              </w:rPr>
              <w:lastRenderedPageBreak/>
              <w:t>района</w:t>
            </w:r>
          </w:p>
        </w:tc>
        <w:tc>
          <w:tcPr>
            <w:tcW w:w="2126" w:type="dxa"/>
          </w:tcPr>
          <w:p w:rsidR="00D932D7" w:rsidRPr="000D1BE8" w:rsidRDefault="00D932D7" w:rsidP="0091147B">
            <w:pPr>
              <w:autoSpaceDE w:val="0"/>
              <w:autoSpaceDN w:val="0"/>
              <w:adjustRightInd w:val="0"/>
              <w:rPr>
                <w:rFonts w:eastAsia="Calibri"/>
                <w:sz w:val="28"/>
                <w:szCs w:val="28"/>
              </w:rPr>
            </w:pPr>
            <w:r w:rsidRPr="000D1BE8">
              <w:rPr>
                <w:rFonts w:eastAsia="Calibri"/>
                <w:sz w:val="28"/>
                <w:szCs w:val="28"/>
              </w:rPr>
              <w:lastRenderedPageBreak/>
              <w:t>формирование и подготовка резерва управленческих кадров</w:t>
            </w:r>
          </w:p>
        </w:tc>
        <w:tc>
          <w:tcPr>
            <w:tcW w:w="1843" w:type="dxa"/>
          </w:tcPr>
          <w:p w:rsidR="00D932D7" w:rsidRDefault="00D932D7" w:rsidP="0091147B">
            <w:pPr>
              <w:jc w:val="center"/>
              <w:rPr>
                <w:sz w:val="28"/>
                <w:szCs w:val="28"/>
              </w:rPr>
            </w:pPr>
            <w:r>
              <w:rPr>
                <w:sz w:val="28"/>
                <w:szCs w:val="28"/>
              </w:rPr>
              <w:t>Весь период</w:t>
            </w:r>
          </w:p>
          <w:p w:rsidR="00D932D7" w:rsidRPr="00D853A9" w:rsidRDefault="00D932D7" w:rsidP="0091147B">
            <w:pPr>
              <w:jc w:val="center"/>
              <w:rPr>
                <w:sz w:val="28"/>
                <w:szCs w:val="28"/>
              </w:rPr>
            </w:pP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D853A9" w:rsidTr="00564FC7">
        <w:trPr>
          <w:trHeight w:val="450"/>
        </w:trPr>
        <w:tc>
          <w:tcPr>
            <w:tcW w:w="594" w:type="dxa"/>
          </w:tcPr>
          <w:p w:rsidR="00D932D7" w:rsidRPr="00D853A9" w:rsidRDefault="00D932D7" w:rsidP="0091147B">
            <w:pPr>
              <w:jc w:val="both"/>
              <w:rPr>
                <w:sz w:val="28"/>
                <w:szCs w:val="28"/>
              </w:rPr>
            </w:pPr>
            <w:r w:rsidRPr="001F6360">
              <w:rPr>
                <w:kern w:val="2"/>
                <w:sz w:val="28"/>
                <w:szCs w:val="28"/>
                <w:lang w:eastAsia="en-US"/>
              </w:rPr>
              <w:lastRenderedPageBreak/>
              <w:t>1.7</w:t>
            </w:r>
          </w:p>
        </w:tc>
        <w:tc>
          <w:tcPr>
            <w:tcW w:w="3058" w:type="dxa"/>
          </w:tcPr>
          <w:p w:rsidR="00D932D7" w:rsidRPr="001F6360" w:rsidRDefault="00D00178" w:rsidP="0091147B">
            <w:pPr>
              <w:autoSpaceDE w:val="0"/>
              <w:autoSpaceDN w:val="0"/>
              <w:adjustRightInd w:val="0"/>
              <w:jc w:val="both"/>
              <w:rPr>
                <w:kern w:val="2"/>
                <w:sz w:val="28"/>
                <w:szCs w:val="28"/>
                <w:lang w:eastAsia="en-US"/>
              </w:rPr>
            </w:pPr>
            <w:r>
              <w:rPr>
                <w:kern w:val="2"/>
                <w:sz w:val="28"/>
                <w:szCs w:val="28"/>
                <w:lang w:eastAsia="en-US"/>
              </w:rPr>
              <w:t>Основное мероприятие 1.7</w:t>
            </w:r>
            <w:r w:rsidRPr="00D00178">
              <w:rPr>
                <w:kern w:val="2"/>
                <w:sz w:val="28"/>
                <w:szCs w:val="28"/>
                <w:lang w:eastAsia="en-US"/>
              </w:rPr>
              <w:t>.</w:t>
            </w:r>
            <w:r w:rsidRPr="00F86F15">
              <w:rPr>
                <w:kern w:val="2"/>
                <w:szCs w:val="24"/>
                <w:lang w:eastAsia="en-US"/>
              </w:rPr>
              <w:t xml:space="preserve"> </w:t>
            </w:r>
            <w:r w:rsidR="00D932D7"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15523C" w:rsidRPr="00C82ACB" w:rsidRDefault="00C82ACB" w:rsidP="000C5AEF">
            <w:pPr>
              <w:jc w:val="center"/>
              <w:rPr>
                <w:sz w:val="28"/>
                <w:szCs w:val="28"/>
              </w:rPr>
            </w:pPr>
            <w:r w:rsidRPr="00C82ACB">
              <w:rPr>
                <w:sz w:val="28"/>
                <w:szCs w:val="28"/>
              </w:rPr>
              <w:t>Администрация Октябрьского района в лице сектора по организационной 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2126" w:type="dxa"/>
          </w:tcPr>
          <w:p w:rsidR="00D932D7" w:rsidRPr="000D1BE8" w:rsidRDefault="00D932D7" w:rsidP="0091147B">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D932D7" w:rsidRPr="00D853A9" w:rsidRDefault="00D932D7" w:rsidP="0091147B">
            <w:pPr>
              <w:jc w:val="center"/>
              <w:rPr>
                <w:sz w:val="28"/>
                <w:szCs w:val="28"/>
              </w:rPr>
            </w:pPr>
            <w:r>
              <w:rPr>
                <w:sz w:val="28"/>
                <w:szCs w:val="28"/>
              </w:rPr>
              <w:t>Весь период</w:t>
            </w: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D853A9" w:rsidTr="00564FC7">
        <w:trPr>
          <w:trHeight w:val="450"/>
        </w:trPr>
        <w:tc>
          <w:tcPr>
            <w:tcW w:w="594" w:type="dxa"/>
          </w:tcPr>
          <w:p w:rsidR="00D932D7" w:rsidRPr="00D853A9" w:rsidRDefault="00D932D7" w:rsidP="0091147B">
            <w:pPr>
              <w:jc w:val="both"/>
              <w:rPr>
                <w:sz w:val="28"/>
                <w:szCs w:val="28"/>
              </w:rPr>
            </w:pPr>
            <w:r w:rsidRPr="001F6360">
              <w:rPr>
                <w:kern w:val="2"/>
                <w:sz w:val="28"/>
                <w:szCs w:val="28"/>
                <w:lang w:eastAsia="en-US"/>
              </w:rPr>
              <w:t>1.8</w:t>
            </w:r>
          </w:p>
        </w:tc>
        <w:tc>
          <w:tcPr>
            <w:tcW w:w="3058" w:type="dxa"/>
          </w:tcPr>
          <w:p w:rsidR="00D932D7" w:rsidRPr="001F6360" w:rsidRDefault="00D00178" w:rsidP="0091147B">
            <w:pPr>
              <w:tabs>
                <w:tab w:val="left" w:pos="1440"/>
              </w:tabs>
              <w:autoSpaceDE w:val="0"/>
              <w:autoSpaceDN w:val="0"/>
              <w:adjustRightInd w:val="0"/>
              <w:spacing w:line="216" w:lineRule="auto"/>
              <w:jc w:val="both"/>
              <w:rPr>
                <w:kern w:val="2"/>
                <w:sz w:val="28"/>
                <w:szCs w:val="28"/>
                <w:lang w:eastAsia="en-US"/>
              </w:rPr>
            </w:pPr>
            <w:r>
              <w:rPr>
                <w:kern w:val="2"/>
                <w:sz w:val="28"/>
                <w:szCs w:val="28"/>
                <w:lang w:eastAsia="en-US"/>
              </w:rPr>
              <w:t>Основное мероприятие 1.8</w:t>
            </w:r>
            <w:r w:rsidRPr="00D00178">
              <w:rPr>
                <w:kern w:val="2"/>
                <w:sz w:val="28"/>
                <w:szCs w:val="28"/>
                <w:lang w:eastAsia="en-US"/>
              </w:rPr>
              <w:t>.</w:t>
            </w:r>
            <w:r w:rsidRPr="00F86F15">
              <w:rPr>
                <w:kern w:val="2"/>
                <w:szCs w:val="24"/>
                <w:lang w:eastAsia="en-US"/>
              </w:rPr>
              <w:t xml:space="preserve"> </w:t>
            </w:r>
            <w:r w:rsidR="00D932D7" w:rsidRPr="001F6360">
              <w:rPr>
                <w:kern w:val="2"/>
                <w:sz w:val="28"/>
                <w:szCs w:val="28"/>
                <w:lang w:eastAsia="en-US"/>
              </w:rPr>
              <w:t xml:space="preserve">Обеспечение профессионального развития муниципальных служащих и иных лиц, занятых в системе </w:t>
            </w:r>
            <w:r w:rsidR="00D932D7" w:rsidRPr="001F6360">
              <w:rPr>
                <w:kern w:val="2"/>
                <w:sz w:val="28"/>
                <w:szCs w:val="28"/>
                <w:lang w:eastAsia="en-US"/>
              </w:rPr>
              <w:lastRenderedPageBreak/>
              <w:t xml:space="preserve">местного самоуправления </w:t>
            </w:r>
            <w:r w:rsidR="00D932D7">
              <w:rPr>
                <w:kern w:val="2"/>
                <w:sz w:val="28"/>
                <w:szCs w:val="28"/>
                <w:lang w:eastAsia="en-US"/>
              </w:rPr>
              <w:t>Октябрьского района</w:t>
            </w:r>
          </w:p>
        </w:tc>
        <w:tc>
          <w:tcPr>
            <w:tcW w:w="2126" w:type="dxa"/>
          </w:tcPr>
          <w:p w:rsidR="0015523C" w:rsidRPr="00C82ACB" w:rsidRDefault="00C82ACB" w:rsidP="000C5AEF">
            <w:pPr>
              <w:jc w:val="center"/>
              <w:rPr>
                <w:sz w:val="28"/>
                <w:szCs w:val="28"/>
              </w:rPr>
            </w:pPr>
            <w:r w:rsidRPr="00C82ACB">
              <w:rPr>
                <w:sz w:val="28"/>
                <w:szCs w:val="28"/>
              </w:rPr>
              <w:lastRenderedPageBreak/>
              <w:t xml:space="preserve">Администрация Октябрьского района в лице сектора по организационной работе, </w:t>
            </w:r>
            <w:r w:rsidRPr="00C82ACB">
              <w:rPr>
                <w:sz w:val="28"/>
                <w:szCs w:val="28"/>
              </w:rPr>
              <w:lastRenderedPageBreak/>
              <w:t>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2126" w:type="dxa"/>
          </w:tcPr>
          <w:p w:rsidR="00D932D7" w:rsidRPr="000D1BE8" w:rsidRDefault="00D932D7" w:rsidP="0091147B">
            <w:pPr>
              <w:jc w:val="both"/>
              <w:rPr>
                <w:kern w:val="2"/>
                <w:sz w:val="28"/>
                <w:szCs w:val="28"/>
                <w:lang w:eastAsia="en-US"/>
              </w:rPr>
            </w:pPr>
            <w:r w:rsidRPr="000D1BE8">
              <w:rPr>
                <w:kern w:val="2"/>
                <w:sz w:val="28"/>
                <w:szCs w:val="28"/>
                <w:lang w:eastAsia="en-US"/>
              </w:rPr>
              <w:lastRenderedPageBreak/>
              <w:t xml:space="preserve">повышение уровня профессионального развития муниципальных служащих и </w:t>
            </w:r>
            <w:r w:rsidRPr="000D1BE8">
              <w:rPr>
                <w:kern w:val="2"/>
                <w:sz w:val="28"/>
                <w:szCs w:val="28"/>
                <w:lang w:eastAsia="en-US"/>
              </w:rPr>
              <w:lastRenderedPageBreak/>
              <w:t>иных лиц, занятых в системе местного самоуправления Октябрьского района</w:t>
            </w:r>
          </w:p>
        </w:tc>
        <w:tc>
          <w:tcPr>
            <w:tcW w:w="1843" w:type="dxa"/>
          </w:tcPr>
          <w:p w:rsidR="00D932D7" w:rsidRPr="00D853A9" w:rsidRDefault="00D932D7" w:rsidP="0091147B">
            <w:pPr>
              <w:jc w:val="center"/>
              <w:rPr>
                <w:sz w:val="28"/>
                <w:szCs w:val="28"/>
              </w:rPr>
            </w:pPr>
            <w:r>
              <w:rPr>
                <w:sz w:val="28"/>
                <w:szCs w:val="28"/>
              </w:rPr>
              <w:lastRenderedPageBreak/>
              <w:t>Весь период</w:t>
            </w: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564FC7" w:rsidRPr="00D853A9" w:rsidTr="00564FC7">
        <w:trPr>
          <w:trHeight w:val="450"/>
        </w:trPr>
        <w:tc>
          <w:tcPr>
            <w:tcW w:w="594" w:type="dxa"/>
          </w:tcPr>
          <w:p w:rsidR="00564FC7" w:rsidRPr="00D853A9" w:rsidRDefault="00564FC7" w:rsidP="0091147B">
            <w:pPr>
              <w:jc w:val="both"/>
              <w:rPr>
                <w:sz w:val="28"/>
                <w:szCs w:val="28"/>
              </w:rPr>
            </w:pPr>
            <w:r w:rsidRPr="001F6360">
              <w:rPr>
                <w:sz w:val="28"/>
                <w:szCs w:val="28"/>
              </w:rPr>
              <w:lastRenderedPageBreak/>
              <w:t>1.9</w:t>
            </w:r>
          </w:p>
        </w:tc>
        <w:tc>
          <w:tcPr>
            <w:tcW w:w="3058" w:type="dxa"/>
          </w:tcPr>
          <w:p w:rsidR="00564FC7" w:rsidRPr="001F6360" w:rsidRDefault="00564FC7" w:rsidP="00D00178">
            <w:pPr>
              <w:rPr>
                <w:sz w:val="28"/>
                <w:szCs w:val="28"/>
              </w:rPr>
            </w:pPr>
            <w:r>
              <w:rPr>
                <w:kern w:val="2"/>
                <w:sz w:val="28"/>
                <w:szCs w:val="28"/>
                <w:lang w:eastAsia="en-US"/>
              </w:rPr>
              <w:t>Основное мероприятие 1.9</w:t>
            </w:r>
            <w:r w:rsidRPr="00D00178">
              <w:rPr>
                <w:kern w:val="2"/>
                <w:sz w:val="28"/>
                <w:szCs w:val="28"/>
                <w:lang w:eastAsia="en-US"/>
              </w:rPr>
              <w:t>.</w:t>
            </w:r>
            <w:r w:rsidRPr="00F86F15">
              <w:rPr>
                <w:kern w:val="2"/>
                <w:szCs w:val="24"/>
                <w:lang w:eastAsia="en-US"/>
              </w:rPr>
              <w:t xml:space="preserve"> </w:t>
            </w: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564FC7" w:rsidRPr="00C82ACB" w:rsidRDefault="00564FC7" w:rsidP="000C5AEF">
            <w:pPr>
              <w:jc w:val="center"/>
              <w:rPr>
                <w:sz w:val="28"/>
                <w:szCs w:val="28"/>
              </w:rPr>
            </w:pPr>
            <w:r w:rsidRPr="00C82ACB">
              <w:rPr>
                <w:sz w:val="28"/>
                <w:szCs w:val="28"/>
              </w:rPr>
              <w:t xml:space="preserve">Администрация Октябрьского района в лице бухгалтерии Администрации Октябрьского района, комитета по управлению муниципальным имуществом Администрации Октябрьского </w:t>
            </w:r>
            <w:r w:rsidRPr="00C82ACB">
              <w:rPr>
                <w:sz w:val="28"/>
                <w:szCs w:val="28"/>
              </w:rPr>
              <w:lastRenderedPageBreak/>
              <w:t>района</w:t>
            </w:r>
          </w:p>
        </w:tc>
        <w:tc>
          <w:tcPr>
            <w:tcW w:w="2126" w:type="dxa"/>
          </w:tcPr>
          <w:p w:rsidR="00564FC7" w:rsidRDefault="00564FC7" w:rsidP="0091147B">
            <w:pPr>
              <w:jc w:val="both"/>
              <w:rPr>
                <w:kern w:val="2"/>
                <w:sz w:val="28"/>
                <w:szCs w:val="28"/>
                <w:lang w:eastAsia="en-US"/>
              </w:rPr>
            </w:pPr>
            <w:r w:rsidRPr="000D1BE8">
              <w:rPr>
                <w:kern w:val="2"/>
                <w:sz w:val="28"/>
                <w:szCs w:val="28"/>
                <w:lang w:eastAsia="en-US"/>
              </w:rPr>
              <w:lastRenderedPageBreak/>
              <w:t>повышение эффективности деятельности органов местного самоуправления</w:t>
            </w:r>
          </w:p>
          <w:p w:rsidR="00564FC7" w:rsidRPr="000D1BE8" w:rsidRDefault="00564FC7" w:rsidP="0091147B">
            <w:pPr>
              <w:jc w:val="both"/>
              <w:rPr>
                <w:kern w:val="2"/>
                <w:sz w:val="28"/>
                <w:szCs w:val="28"/>
                <w:lang w:eastAsia="en-US"/>
              </w:rPr>
            </w:pPr>
          </w:p>
        </w:tc>
        <w:tc>
          <w:tcPr>
            <w:tcW w:w="1843" w:type="dxa"/>
          </w:tcPr>
          <w:p w:rsidR="00564FC7" w:rsidRPr="00D853A9" w:rsidRDefault="00564FC7" w:rsidP="0091147B">
            <w:pPr>
              <w:jc w:val="center"/>
              <w:rPr>
                <w:sz w:val="28"/>
                <w:szCs w:val="28"/>
              </w:rPr>
            </w:pPr>
            <w:r>
              <w:rPr>
                <w:sz w:val="28"/>
                <w:szCs w:val="28"/>
              </w:rPr>
              <w:t>Весь период</w:t>
            </w:r>
          </w:p>
        </w:tc>
        <w:tc>
          <w:tcPr>
            <w:tcW w:w="1134" w:type="dxa"/>
          </w:tcPr>
          <w:p w:rsidR="00564FC7" w:rsidRDefault="00564FC7" w:rsidP="00EB1EE7">
            <w:pPr>
              <w:jc w:val="center"/>
            </w:pPr>
            <w:r>
              <w:rPr>
                <w:rFonts w:eastAsia="Calibri"/>
                <w:kern w:val="2"/>
                <w:sz w:val="28"/>
                <w:szCs w:val="28"/>
                <w:lang w:eastAsia="en-US"/>
              </w:rPr>
              <w:t>89180,2</w:t>
            </w:r>
          </w:p>
        </w:tc>
        <w:tc>
          <w:tcPr>
            <w:tcW w:w="1134" w:type="dxa"/>
          </w:tcPr>
          <w:p w:rsidR="00564FC7" w:rsidRPr="00B51170" w:rsidRDefault="00564FC7" w:rsidP="00EB1EE7">
            <w:pPr>
              <w:jc w:val="center"/>
              <w:rPr>
                <w:sz w:val="28"/>
                <w:szCs w:val="28"/>
              </w:rPr>
            </w:pPr>
            <w:r>
              <w:rPr>
                <w:sz w:val="28"/>
                <w:szCs w:val="28"/>
              </w:rPr>
              <w:t>86254,4</w:t>
            </w:r>
          </w:p>
        </w:tc>
        <w:tc>
          <w:tcPr>
            <w:tcW w:w="1276" w:type="dxa"/>
          </w:tcPr>
          <w:p w:rsidR="00564FC7" w:rsidRPr="00B51170" w:rsidRDefault="00564FC7" w:rsidP="00EB1EE7">
            <w:pPr>
              <w:jc w:val="center"/>
              <w:rPr>
                <w:sz w:val="28"/>
                <w:szCs w:val="28"/>
              </w:rPr>
            </w:pPr>
            <w:r>
              <w:rPr>
                <w:sz w:val="28"/>
                <w:szCs w:val="28"/>
              </w:rPr>
              <w:t>2925,8</w:t>
            </w:r>
          </w:p>
        </w:tc>
        <w:tc>
          <w:tcPr>
            <w:tcW w:w="1134" w:type="dxa"/>
          </w:tcPr>
          <w:p w:rsidR="00564FC7" w:rsidRPr="00B51170" w:rsidRDefault="00564FC7" w:rsidP="0091147B">
            <w:pPr>
              <w:jc w:val="center"/>
              <w:rPr>
                <w:sz w:val="28"/>
                <w:szCs w:val="28"/>
              </w:rPr>
            </w:pPr>
            <w:r>
              <w:rPr>
                <w:sz w:val="28"/>
                <w:szCs w:val="28"/>
              </w:rPr>
              <w:t>-</w:t>
            </w:r>
          </w:p>
        </w:tc>
      </w:tr>
      <w:tr w:rsidR="00D932D7" w:rsidRPr="00BF2B13" w:rsidTr="00564FC7">
        <w:trPr>
          <w:trHeight w:val="450"/>
        </w:trPr>
        <w:tc>
          <w:tcPr>
            <w:tcW w:w="594" w:type="dxa"/>
          </w:tcPr>
          <w:p w:rsidR="00D932D7" w:rsidRPr="00BF2B13" w:rsidRDefault="00D932D7" w:rsidP="0091147B">
            <w:pPr>
              <w:jc w:val="both"/>
              <w:rPr>
                <w:szCs w:val="24"/>
              </w:rPr>
            </w:pPr>
          </w:p>
        </w:tc>
        <w:tc>
          <w:tcPr>
            <w:tcW w:w="3058" w:type="dxa"/>
          </w:tcPr>
          <w:p w:rsidR="00D932D7" w:rsidRDefault="00D932D7" w:rsidP="0091147B">
            <w:pPr>
              <w:jc w:val="both"/>
              <w:rPr>
                <w:kern w:val="2"/>
                <w:sz w:val="28"/>
                <w:szCs w:val="28"/>
                <w:lang w:eastAsia="en-US"/>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r w:rsidR="00D00178">
              <w:rPr>
                <w:sz w:val="28"/>
                <w:szCs w:val="28"/>
              </w:rPr>
              <w:t xml:space="preserve"> </w:t>
            </w:r>
            <w:r w:rsidRPr="002A6338">
              <w:rPr>
                <w:kern w:val="2"/>
                <w:sz w:val="28"/>
                <w:szCs w:val="28"/>
                <w:lang w:eastAsia="en-US"/>
              </w:rPr>
              <w:t>Проведение оценки эффективности деятельности органов местного самоуправления городских округов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p w:rsidR="0015523C" w:rsidRPr="002A6338" w:rsidRDefault="0015523C" w:rsidP="0091147B">
            <w:pPr>
              <w:jc w:val="both"/>
              <w:rPr>
                <w:sz w:val="28"/>
                <w:szCs w:val="28"/>
              </w:rPr>
            </w:pPr>
          </w:p>
        </w:tc>
        <w:tc>
          <w:tcPr>
            <w:tcW w:w="2126" w:type="dxa"/>
          </w:tcPr>
          <w:p w:rsidR="00D932D7" w:rsidRPr="00C82ACB" w:rsidRDefault="00C82ACB" w:rsidP="000C5AEF">
            <w:pPr>
              <w:jc w:val="center"/>
              <w:rPr>
                <w:sz w:val="28"/>
                <w:szCs w:val="28"/>
              </w:rPr>
            </w:pPr>
            <w:r w:rsidRPr="00C82ACB">
              <w:rPr>
                <w:sz w:val="28"/>
                <w:szCs w:val="28"/>
              </w:rPr>
              <w:t>Администрация Октябрьского района в лице сектора по организационной работе, местному самоуправлению Администрации Октябрьского района</w:t>
            </w:r>
          </w:p>
        </w:tc>
        <w:tc>
          <w:tcPr>
            <w:tcW w:w="2126" w:type="dxa"/>
          </w:tcPr>
          <w:p w:rsidR="00D932D7" w:rsidRPr="00BF2B13" w:rsidRDefault="00D932D7" w:rsidP="0091147B">
            <w:pPr>
              <w:jc w:val="center"/>
              <w:rPr>
                <w:szCs w:val="24"/>
              </w:rPr>
            </w:pPr>
            <w:r>
              <w:rPr>
                <w:szCs w:val="24"/>
              </w:rPr>
              <w:t>Х</w:t>
            </w:r>
          </w:p>
        </w:tc>
        <w:tc>
          <w:tcPr>
            <w:tcW w:w="1843" w:type="dxa"/>
          </w:tcPr>
          <w:p w:rsidR="00D932D7" w:rsidRPr="00F4197F" w:rsidRDefault="00D932D7" w:rsidP="0091147B">
            <w:pPr>
              <w:jc w:val="center"/>
              <w:rPr>
                <w:sz w:val="28"/>
                <w:szCs w:val="28"/>
              </w:rPr>
            </w:pPr>
            <w:r>
              <w:rPr>
                <w:sz w:val="28"/>
                <w:szCs w:val="28"/>
              </w:rPr>
              <w:t>Весь период</w:t>
            </w:r>
          </w:p>
        </w:tc>
        <w:tc>
          <w:tcPr>
            <w:tcW w:w="1134" w:type="dxa"/>
          </w:tcPr>
          <w:p w:rsidR="00D932D7" w:rsidRDefault="00D932D7" w:rsidP="0091147B">
            <w:pPr>
              <w:jc w:val="center"/>
            </w:pPr>
            <w:r w:rsidRPr="00D107D7">
              <w:rPr>
                <w:szCs w:val="24"/>
              </w:rPr>
              <w:t>Х</w:t>
            </w:r>
          </w:p>
        </w:tc>
        <w:tc>
          <w:tcPr>
            <w:tcW w:w="1134" w:type="dxa"/>
          </w:tcPr>
          <w:p w:rsidR="00D932D7" w:rsidRDefault="00D932D7" w:rsidP="0091147B">
            <w:pPr>
              <w:jc w:val="center"/>
            </w:pPr>
            <w:r w:rsidRPr="00D107D7">
              <w:rPr>
                <w:szCs w:val="24"/>
              </w:rPr>
              <w:t>Х</w:t>
            </w:r>
          </w:p>
        </w:tc>
        <w:tc>
          <w:tcPr>
            <w:tcW w:w="1276" w:type="dxa"/>
          </w:tcPr>
          <w:p w:rsidR="00D932D7" w:rsidRDefault="00D932D7" w:rsidP="0091147B">
            <w:pPr>
              <w:jc w:val="center"/>
            </w:pPr>
            <w:r w:rsidRPr="00D107D7">
              <w:rPr>
                <w:szCs w:val="24"/>
              </w:rPr>
              <w:t>Х</w:t>
            </w:r>
          </w:p>
        </w:tc>
        <w:tc>
          <w:tcPr>
            <w:tcW w:w="1134" w:type="dxa"/>
          </w:tcPr>
          <w:p w:rsidR="00D932D7" w:rsidRPr="00BF2B13" w:rsidRDefault="00D932D7" w:rsidP="0091147B">
            <w:pPr>
              <w:jc w:val="center"/>
              <w:rPr>
                <w:szCs w:val="24"/>
              </w:rPr>
            </w:pPr>
            <w:r>
              <w:rPr>
                <w:szCs w:val="24"/>
              </w:rPr>
              <w:t>Х</w:t>
            </w:r>
          </w:p>
        </w:tc>
      </w:tr>
      <w:tr w:rsidR="00D932D7" w:rsidRPr="00BF2B13" w:rsidTr="00564FC7">
        <w:trPr>
          <w:trHeight w:val="450"/>
        </w:trPr>
        <w:tc>
          <w:tcPr>
            <w:tcW w:w="594" w:type="dxa"/>
          </w:tcPr>
          <w:p w:rsidR="00D932D7" w:rsidRPr="00BF2B13" w:rsidRDefault="00D932D7" w:rsidP="0091147B">
            <w:pPr>
              <w:jc w:val="both"/>
              <w:rPr>
                <w:szCs w:val="24"/>
              </w:rPr>
            </w:pPr>
            <w:r>
              <w:rPr>
                <w:szCs w:val="24"/>
              </w:rPr>
              <w:t>2</w:t>
            </w:r>
          </w:p>
        </w:tc>
        <w:tc>
          <w:tcPr>
            <w:tcW w:w="3058" w:type="dxa"/>
          </w:tcPr>
          <w:p w:rsidR="00D932D7" w:rsidRPr="00E84E05" w:rsidRDefault="00D932D7" w:rsidP="0091147B">
            <w:pPr>
              <w:jc w:val="both"/>
              <w:rPr>
                <w:sz w:val="28"/>
                <w:szCs w:val="28"/>
              </w:rPr>
            </w:pPr>
            <w:r w:rsidRPr="00E84E05">
              <w:rPr>
                <w:sz w:val="28"/>
                <w:szCs w:val="28"/>
              </w:rPr>
              <w:t>Подпрограмма 2</w:t>
            </w:r>
          </w:p>
          <w:p w:rsidR="00D932D7" w:rsidRPr="008D59D2" w:rsidRDefault="00D932D7" w:rsidP="0091147B">
            <w:pPr>
              <w:jc w:val="both"/>
              <w:rPr>
                <w:sz w:val="28"/>
                <w:szCs w:val="28"/>
              </w:rPr>
            </w:pPr>
            <w:r w:rsidRPr="008D59D2">
              <w:rPr>
                <w:sz w:val="28"/>
                <w:szCs w:val="28"/>
              </w:rPr>
              <w:t xml:space="preserve"> «Развитие муниципальной </w:t>
            </w:r>
            <w:r w:rsidRPr="008D59D2">
              <w:rPr>
                <w:sz w:val="28"/>
                <w:szCs w:val="28"/>
              </w:rPr>
              <w:lastRenderedPageBreak/>
              <w:t>службы»»</w:t>
            </w:r>
          </w:p>
        </w:tc>
        <w:tc>
          <w:tcPr>
            <w:tcW w:w="2126" w:type="dxa"/>
          </w:tcPr>
          <w:p w:rsidR="00D932D7" w:rsidRPr="00C82ACB" w:rsidRDefault="00C82ACB" w:rsidP="000C5AEF">
            <w:pPr>
              <w:jc w:val="center"/>
              <w:rPr>
                <w:sz w:val="28"/>
                <w:szCs w:val="28"/>
              </w:rPr>
            </w:pPr>
            <w:r w:rsidRPr="00C82ACB">
              <w:rPr>
                <w:sz w:val="28"/>
                <w:szCs w:val="28"/>
              </w:rPr>
              <w:lastRenderedPageBreak/>
              <w:t xml:space="preserve">Администрация Октябрьского района в лице </w:t>
            </w:r>
            <w:r w:rsidRPr="00C82ACB">
              <w:rPr>
                <w:sz w:val="28"/>
                <w:szCs w:val="28"/>
              </w:rPr>
              <w:lastRenderedPageBreak/>
              <w:t>сектора по организационной работе, местному самоуправлению Администрации Октябрьского района</w:t>
            </w:r>
          </w:p>
        </w:tc>
        <w:tc>
          <w:tcPr>
            <w:tcW w:w="2126" w:type="dxa"/>
          </w:tcPr>
          <w:p w:rsidR="00D932D7" w:rsidRDefault="00D932D7" w:rsidP="0091147B">
            <w:pPr>
              <w:jc w:val="center"/>
            </w:pPr>
            <w:r w:rsidRPr="00D107D7">
              <w:rPr>
                <w:szCs w:val="24"/>
              </w:rPr>
              <w:lastRenderedPageBreak/>
              <w:t>Х</w:t>
            </w:r>
          </w:p>
        </w:tc>
        <w:tc>
          <w:tcPr>
            <w:tcW w:w="1843" w:type="dxa"/>
          </w:tcPr>
          <w:p w:rsidR="00D932D7" w:rsidRDefault="00D932D7" w:rsidP="0091147B">
            <w:pPr>
              <w:jc w:val="center"/>
            </w:pPr>
            <w:r w:rsidRPr="00D107D7">
              <w:rPr>
                <w:szCs w:val="24"/>
              </w:rPr>
              <w:t>Х</w:t>
            </w:r>
          </w:p>
        </w:tc>
        <w:tc>
          <w:tcPr>
            <w:tcW w:w="1134" w:type="dxa"/>
          </w:tcPr>
          <w:p w:rsidR="00D932D7" w:rsidRPr="00417A36" w:rsidRDefault="00564FC7" w:rsidP="0091147B">
            <w:pPr>
              <w:jc w:val="center"/>
              <w:rPr>
                <w:sz w:val="28"/>
                <w:szCs w:val="28"/>
              </w:rPr>
            </w:pPr>
            <w:r>
              <w:rPr>
                <w:sz w:val="28"/>
                <w:szCs w:val="28"/>
              </w:rPr>
              <w:t>245,2</w:t>
            </w:r>
          </w:p>
        </w:tc>
        <w:tc>
          <w:tcPr>
            <w:tcW w:w="1134" w:type="dxa"/>
          </w:tcPr>
          <w:p w:rsidR="00D932D7" w:rsidRPr="00C10FDA" w:rsidRDefault="00564FC7" w:rsidP="0091147B">
            <w:pPr>
              <w:jc w:val="center"/>
              <w:rPr>
                <w:sz w:val="28"/>
                <w:szCs w:val="28"/>
              </w:rPr>
            </w:pPr>
            <w:r>
              <w:rPr>
                <w:sz w:val="28"/>
                <w:szCs w:val="28"/>
              </w:rPr>
              <w:t>245,2</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BF2B13" w:rsidTr="00564FC7">
        <w:trPr>
          <w:trHeight w:val="450"/>
        </w:trPr>
        <w:tc>
          <w:tcPr>
            <w:tcW w:w="594" w:type="dxa"/>
          </w:tcPr>
          <w:p w:rsidR="00D932D7" w:rsidRPr="00BF2B13" w:rsidRDefault="00D932D7" w:rsidP="0091147B">
            <w:pPr>
              <w:jc w:val="both"/>
              <w:rPr>
                <w:szCs w:val="24"/>
              </w:rPr>
            </w:pPr>
            <w:r>
              <w:rPr>
                <w:sz w:val="28"/>
                <w:szCs w:val="28"/>
              </w:rPr>
              <w:lastRenderedPageBreak/>
              <w:t>2.1</w:t>
            </w:r>
          </w:p>
        </w:tc>
        <w:tc>
          <w:tcPr>
            <w:tcW w:w="3058" w:type="dxa"/>
          </w:tcPr>
          <w:p w:rsidR="00D00178" w:rsidRPr="00D00178" w:rsidRDefault="00D00178" w:rsidP="00D00178">
            <w:pPr>
              <w:autoSpaceDE w:val="0"/>
              <w:autoSpaceDN w:val="0"/>
              <w:adjustRightInd w:val="0"/>
              <w:rPr>
                <w:sz w:val="28"/>
                <w:szCs w:val="28"/>
              </w:rPr>
            </w:pPr>
            <w:r w:rsidRPr="00D00178">
              <w:rPr>
                <w:sz w:val="28"/>
                <w:szCs w:val="28"/>
              </w:rPr>
              <w:t>Основное мероприятие 2.1.</w:t>
            </w:r>
          </w:p>
          <w:p w:rsidR="00D932D7" w:rsidRPr="0001691F" w:rsidRDefault="00D932D7" w:rsidP="0091147B">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D932D7" w:rsidRPr="00C82ACB" w:rsidRDefault="00C82ACB" w:rsidP="000C5AEF">
            <w:pPr>
              <w:jc w:val="center"/>
              <w:rPr>
                <w:sz w:val="28"/>
                <w:szCs w:val="28"/>
              </w:rPr>
            </w:pPr>
            <w:r w:rsidRPr="00C82ACB">
              <w:rPr>
                <w:sz w:val="28"/>
                <w:szCs w:val="28"/>
              </w:rPr>
              <w:t>Администрация Октябрьского района в лице сектора по организационной работе, местному самоуправлению Администрации Октябрьского района; сектора кадровой политики и муниципальной службы Администраци</w:t>
            </w:r>
            <w:r w:rsidRPr="00C82ACB">
              <w:rPr>
                <w:sz w:val="28"/>
                <w:szCs w:val="28"/>
              </w:rPr>
              <w:lastRenderedPageBreak/>
              <w:t>и Октябрьского района</w:t>
            </w:r>
          </w:p>
        </w:tc>
        <w:tc>
          <w:tcPr>
            <w:tcW w:w="2126" w:type="dxa"/>
          </w:tcPr>
          <w:p w:rsidR="0015523C" w:rsidRPr="0001691F" w:rsidRDefault="00D932D7" w:rsidP="0091147B">
            <w:pPr>
              <w:autoSpaceDE w:val="0"/>
              <w:autoSpaceDN w:val="0"/>
              <w:adjustRightInd w:val="0"/>
              <w:jc w:val="both"/>
              <w:rPr>
                <w:sz w:val="28"/>
                <w:szCs w:val="28"/>
              </w:rPr>
            </w:pPr>
            <w:r w:rsidRPr="0001691F">
              <w:rPr>
                <w:sz w:val="28"/>
                <w:szCs w:val="28"/>
              </w:rPr>
              <w:lastRenderedPageBreak/>
              <w:t xml:space="preserve">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w:t>
            </w:r>
            <w:r w:rsidRPr="0001691F">
              <w:rPr>
                <w:sz w:val="28"/>
                <w:szCs w:val="28"/>
              </w:rPr>
              <w:lastRenderedPageBreak/>
              <w:t>службы; привлечение на муниципальную службу молодых специалистов</w:t>
            </w:r>
          </w:p>
        </w:tc>
        <w:tc>
          <w:tcPr>
            <w:tcW w:w="1843" w:type="dxa"/>
          </w:tcPr>
          <w:p w:rsidR="00D932D7" w:rsidRDefault="00D932D7" w:rsidP="0091147B">
            <w:pPr>
              <w:jc w:val="center"/>
            </w:pPr>
            <w:r>
              <w:rPr>
                <w:sz w:val="28"/>
                <w:szCs w:val="28"/>
              </w:rPr>
              <w:lastRenderedPageBreak/>
              <w:t>Весь период</w:t>
            </w: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D932D7" w:rsidRPr="00BF2B13" w:rsidTr="00564FC7">
        <w:trPr>
          <w:trHeight w:val="450"/>
        </w:trPr>
        <w:tc>
          <w:tcPr>
            <w:tcW w:w="594" w:type="dxa"/>
          </w:tcPr>
          <w:p w:rsidR="00D932D7" w:rsidRPr="00BF2B13" w:rsidRDefault="00D932D7" w:rsidP="0091147B">
            <w:pPr>
              <w:jc w:val="both"/>
              <w:rPr>
                <w:szCs w:val="24"/>
              </w:rPr>
            </w:pPr>
            <w:r w:rsidRPr="0001691F">
              <w:rPr>
                <w:sz w:val="28"/>
                <w:szCs w:val="28"/>
              </w:rPr>
              <w:lastRenderedPageBreak/>
              <w:t>2.2</w:t>
            </w:r>
          </w:p>
        </w:tc>
        <w:tc>
          <w:tcPr>
            <w:tcW w:w="3058" w:type="dxa"/>
          </w:tcPr>
          <w:p w:rsidR="00D932D7" w:rsidRPr="0001691F" w:rsidRDefault="00D00178" w:rsidP="0091147B">
            <w:pPr>
              <w:autoSpaceDE w:val="0"/>
              <w:autoSpaceDN w:val="0"/>
              <w:adjustRightInd w:val="0"/>
              <w:rPr>
                <w:sz w:val="28"/>
                <w:szCs w:val="28"/>
              </w:rPr>
            </w:pPr>
            <w:r>
              <w:rPr>
                <w:sz w:val="28"/>
                <w:szCs w:val="28"/>
              </w:rPr>
              <w:t>Основное мероприятие 2.2</w:t>
            </w:r>
            <w:r w:rsidRPr="00D00178">
              <w:rPr>
                <w:sz w:val="28"/>
                <w:szCs w:val="28"/>
              </w:rPr>
              <w:t>.</w:t>
            </w:r>
            <w:r>
              <w:rPr>
                <w:sz w:val="28"/>
                <w:szCs w:val="28"/>
              </w:rPr>
              <w:t xml:space="preserve"> </w:t>
            </w:r>
            <w:r w:rsidR="00D932D7" w:rsidRPr="0001691F">
              <w:rPr>
                <w:sz w:val="28"/>
                <w:szCs w:val="28"/>
              </w:rPr>
              <w:t>Совершенствование современных механизмов прохождения муниципальной службы</w:t>
            </w:r>
          </w:p>
          <w:p w:rsidR="00D932D7" w:rsidRPr="0001691F" w:rsidRDefault="00D932D7" w:rsidP="0091147B">
            <w:pPr>
              <w:autoSpaceDE w:val="0"/>
              <w:autoSpaceDN w:val="0"/>
              <w:adjustRightInd w:val="0"/>
              <w:rPr>
                <w:kern w:val="2"/>
                <w:sz w:val="28"/>
                <w:szCs w:val="28"/>
              </w:rPr>
            </w:pPr>
          </w:p>
        </w:tc>
        <w:tc>
          <w:tcPr>
            <w:tcW w:w="2126" w:type="dxa"/>
          </w:tcPr>
          <w:p w:rsidR="0015523C" w:rsidRPr="00C82ACB" w:rsidRDefault="00C82ACB" w:rsidP="000C5AEF">
            <w:pPr>
              <w:jc w:val="center"/>
              <w:rPr>
                <w:sz w:val="28"/>
                <w:szCs w:val="28"/>
              </w:rPr>
            </w:pPr>
            <w:r w:rsidRPr="00C82ACB">
              <w:rPr>
                <w:sz w:val="28"/>
                <w:szCs w:val="28"/>
              </w:rPr>
              <w:t>Администрация Октябрьского района в лице сектора по организационной 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2126" w:type="dxa"/>
          </w:tcPr>
          <w:p w:rsidR="00D932D7" w:rsidRPr="0001691F" w:rsidRDefault="00D932D7" w:rsidP="0091147B">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D932D7" w:rsidRDefault="00D932D7" w:rsidP="0091147B">
            <w:r w:rsidRPr="002F1C99">
              <w:rPr>
                <w:sz w:val="28"/>
                <w:szCs w:val="28"/>
              </w:rPr>
              <w:t>Весь период</w:t>
            </w:r>
          </w:p>
        </w:tc>
        <w:tc>
          <w:tcPr>
            <w:tcW w:w="1134" w:type="dxa"/>
          </w:tcPr>
          <w:p w:rsidR="00D932D7" w:rsidRDefault="00D932D7" w:rsidP="0091147B">
            <w:pPr>
              <w:jc w:val="center"/>
            </w:pPr>
            <w:r w:rsidRPr="00D107D7">
              <w:rPr>
                <w:szCs w:val="24"/>
              </w:rPr>
              <w:t>Х</w:t>
            </w:r>
          </w:p>
        </w:tc>
        <w:tc>
          <w:tcPr>
            <w:tcW w:w="1134" w:type="dxa"/>
          </w:tcPr>
          <w:p w:rsidR="00D932D7" w:rsidRDefault="00D932D7" w:rsidP="0091147B">
            <w:pPr>
              <w:jc w:val="center"/>
            </w:pPr>
            <w:r w:rsidRPr="00D107D7">
              <w:rPr>
                <w:szCs w:val="24"/>
              </w:rPr>
              <w:t>Х</w:t>
            </w:r>
          </w:p>
        </w:tc>
        <w:tc>
          <w:tcPr>
            <w:tcW w:w="1276" w:type="dxa"/>
          </w:tcPr>
          <w:p w:rsidR="00D932D7" w:rsidRDefault="00D932D7" w:rsidP="0091147B">
            <w:pPr>
              <w:jc w:val="center"/>
            </w:pPr>
            <w:r w:rsidRPr="00D107D7">
              <w:rPr>
                <w:szCs w:val="24"/>
              </w:rPr>
              <w:t>Х</w:t>
            </w:r>
          </w:p>
        </w:tc>
        <w:tc>
          <w:tcPr>
            <w:tcW w:w="1134" w:type="dxa"/>
          </w:tcPr>
          <w:p w:rsidR="00D932D7" w:rsidRPr="00BF2B13" w:rsidRDefault="00D932D7" w:rsidP="0091147B">
            <w:pPr>
              <w:jc w:val="center"/>
              <w:rPr>
                <w:szCs w:val="24"/>
              </w:rPr>
            </w:pPr>
            <w:r>
              <w:rPr>
                <w:szCs w:val="24"/>
              </w:rPr>
              <w:t>Х</w:t>
            </w:r>
          </w:p>
        </w:tc>
      </w:tr>
      <w:tr w:rsidR="00D932D7" w:rsidRPr="00BF2B13" w:rsidTr="00564FC7">
        <w:trPr>
          <w:trHeight w:val="450"/>
        </w:trPr>
        <w:tc>
          <w:tcPr>
            <w:tcW w:w="594" w:type="dxa"/>
          </w:tcPr>
          <w:p w:rsidR="00D932D7" w:rsidRPr="00BF2B13" w:rsidRDefault="00D932D7" w:rsidP="0091147B">
            <w:pPr>
              <w:jc w:val="both"/>
              <w:rPr>
                <w:szCs w:val="24"/>
              </w:rPr>
            </w:pPr>
            <w:r w:rsidRPr="0001691F">
              <w:rPr>
                <w:rFonts w:eastAsia="Calibri"/>
                <w:sz w:val="28"/>
                <w:szCs w:val="28"/>
                <w:lang w:eastAsia="en-US"/>
              </w:rPr>
              <w:t>2.3</w:t>
            </w:r>
          </w:p>
        </w:tc>
        <w:tc>
          <w:tcPr>
            <w:tcW w:w="3058" w:type="dxa"/>
          </w:tcPr>
          <w:p w:rsidR="00D932D7" w:rsidRPr="00D00178" w:rsidRDefault="00D00178" w:rsidP="0091147B">
            <w:pPr>
              <w:autoSpaceDE w:val="0"/>
              <w:autoSpaceDN w:val="0"/>
              <w:adjustRightInd w:val="0"/>
              <w:rPr>
                <w:sz w:val="28"/>
                <w:szCs w:val="28"/>
              </w:rPr>
            </w:pPr>
            <w:r>
              <w:rPr>
                <w:sz w:val="28"/>
                <w:szCs w:val="28"/>
              </w:rPr>
              <w:t xml:space="preserve">Основное мероприятие </w:t>
            </w:r>
            <w:r>
              <w:rPr>
                <w:sz w:val="28"/>
                <w:szCs w:val="28"/>
              </w:rPr>
              <w:lastRenderedPageBreak/>
              <w:t>2.3</w:t>
            </w:r>
            <w:r w:rsidRPr="00D00178">
              <w:rPr>
                <w:sz w:val="28"/>
                <w:szCs w:val="28"/>
              </w:rPr>
              <w:t>.</w:t>
            </w:r>
            <w:r>
              <w:rPr>
                <w:sz w:val="28"/>
                <w:szCs w:val="28"/>
              </w:rPr>
              <w:t xml:space="preserve"> </w:t>
            </w:r>
            <w:r w:rsidR="00D932D7"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D932D7" w:rsidRPr="00C82ACB" w:rsidRDefault="00C82ACB" w:rsidP="000C5AEF">
            <w:pPr>
              <w:jc w:val="center"/>
              <w:rPr>
                <w:sz w:val="28"/>
                <w:szCs w:val="28"/>
              </w:rPr>
            </w:pPr>
            <w:r w:rsidRPr="00C82ACB">
              <w:rPr>
                <w:sz w:val="28"/>
                <w:szCs w:val="28"/>
              </w:rPr>
              <w:lastRenderedPageBreak/>
              <w:t>Администраци</w:t>
            </w:r>
            <w:r w:rsidRPr="00C82ACB">
              <w:rPr>
                <w:sz w:val="28"/>
                <w:szCs w:val="28"/>
              </w:rPr>
              <w:lastRenderedPageBreak/>
              <w:t>я Октябрьского района в лице сектора по организационной работе, местному самоуправлению Администрации Октябрьского района</w:t>
            </w:r>
          </w:p>
        </w:tc>
        <w:tc>
          <w:tcPr>
            <w:tcW w:w="2126" w:type="dxa"/>
          </w:tcPr>
          <w:p w:rsidR="0015523C" w:rsidRPr="00C82ACB" w:rsidRDefault="00D932D7" w:rsidP="0091147B">
            <w:pPr>
              <w:autoSpaceDE w:val="0"/>
              <w:autoSpaceDN w:val="0"/>
              <w:adjustRightInd w:val="0"/>
              <w:jc w:val="both"/>
              <w:rPr>
                <w:kern w:val="2"/>
                <w:sz w:val="28"/>
                <w:szCs w:val="28"/>
                <w:lang w:eastAsia="en-US"/>
              </w:rPr>
            </w:pPr>
            <w:r w:rsidRPr="0001691F">
              <w:rPr>
                <w:kern w:val="2"/>
                <w:sz w:val="28"/>
                <w:szCs w:val="28"/>
                <w:lang w:eastAsia="en-US"/>
              </w:rPr>
              <w:lastRenderedPageBreak/>
              <w:t xml:space="preserve">повышение </w:t>
            </w:r>
            <w:r w:rsidRPr="0001691F">
              <w:rPr>
                <w:kern w:val="2"/>
                <w:sz w:val="28"/>
                <w:szCs w:val="28"/>
                <w:lang w:eastAsia="en-US"/>
              </w:rPr>
              <w:lastRenderedPageBreak/>
              <w:t>профессиональной компетентности муниципальных служащих, включенных в кадровый резерв</w:t>
            </w:r>
          </w:p>
        </w:tc>
        <w:tc>
          <w:tcPr>
            <w:tcW w:w="1843" w:type="dxa"/>
          </w:tcPr>
          <w:p w:rsidR="00D932D7" w:rsidRDefault="00D932D7" w:rsidP="0091147B">
            <w:pPr>
              <w:jc w:val="center"/>
            </w:pPr>
            <w:r w:rsidRPr="002F1C99">
              <w:rPr>
                <w:sz w:val="28"/>
                <w:szCs w:val="28"/>
              </w:rPr>
              <w:lastRenderedPageBreak/>
              <w:t>Весь период</w:t>
            </w:r>
          </w:p>
        </w:tc>
        <w:tc>
          <w:tcPr>
            <w:tcW w:w="1134" w:type="dxa"/>
          </w:tcPr>
          <w:p w:rsidR="00D932D7" w:rsidRDefault="00D932D7" w:rsidP="0091147B">
            <w:pPr>
              <w:jc w:val="center"/>
            </w:pPr>
            <w:r w:rsidRPr="00D107D7">
              <w:rPr>
                <w:szCs w:val="24"/>
              </w:rPr>
              <w:t>Х</w:t>
            </w:r>
          </w:p>
        </w:tc>
        <w:tc>
          <w:tcPr>
            <w:tcW w:w="1134" w:type="dxa"/>
          </w:tcPr>
          <w:p w:rsidR="00D932D7" w:rsidRDefault="00D932D7" w:rsidP="0091147B">
            <w:pPr>
              <w:jc w:val="center"/>
            </w:pPr>
            <w:r w:rsidRPr="00D107D7">
              <w:rPr>
                <w:szCs w:val="24"/>
              </w:rPr>
              <w:t>Х</w:t>
            </w:r>
          </w:p>
        </w:tc>
        <w:tc>
          <w:tcPr>
            <w:tcW w:w="1276" w:type="dxa"/>
          </w:tcPr>
          <w:p w:rsidR="00D932D7" w:rsidRDefault="00D932D7" w:rsidP="0091147B">
            <w:pPr>
              <w:jc w:val="center"/>
            </w:pPr>
            <w:r w:rsidRPr="00D107D7">
              <w:rPr>
                <w:szCs w:val="24"/>
              </w:rPr>
              <w:t>Х</w:t>
            </w:r>
          </w:p>
        </w:tc>
        <w:tc>
          <w:tcPr>
            <w:tcW w:w="1134" w:type="dxa"/>
          </w:tcPr>
          <w:p w:rsidR="00D932D7" w:rsidRPr="00BF2B13" w:rsidRDefault="00D932D7" w:rsidP="0091147B">
            <w:pPr>
              <w:jc w:val="center"/>
              <w:rPr>
                <w:szCs w:val="24"/>
              </w:rPr>
            </w:pPr>
            <w:r>
              <w:rPr>
                <w:szCs w:val="24"/>
              </w:rPr>
              <w:t>Х</w:t>
            </w:r>
          </w:p>
        </w:tc>
      </w:tr>
      <w:tr w:rsidR="00D932D7" w:rsidRPr="00BF2B13" w:rsidTr="00564FC7">
        <w:trPr>
          <w:trHeight w:val="450"/>
        </w:trPr>
        <w:tc>
          <w:tcPr>
            <w:tcW w:w="594" w:type="dxa"/>
          </w:tcPr>
          <w:p w:rsidR="00D932D7" w:rsidRPr="00BF2B13" w:rsidRDefault="00D932D7" w:rsidP="0091147B">
            <w:pPr>
              <w:jc w:val="both"/>
              <w:rPr>
                <w:szCs w:val="24"/>
              </w:rPr>
            </w:pPr>
            <w:r>
              <w:rPr>
                <w:szCs w:val="24"/>
              </w:rPr>
              <w:lastRenderedPageBreak/>
              <w:t>2.4.</w:t>
            </w:r>
          </w:p>
        </w:tc>
        <w:tc>
          <w:tcPr>
            <w:tcW w:w="3058" w:type="dxa"/>
          </w:tcPr>
          <w:p w:rsidR="00D00178" w:rsidRPr="00D00178" w:rsidRDefault="00D00178" w:rsidP="00D00178">
            <w:pPr>
              <w:autoSpaceDE w:val="0"/>
              <w:autoSpaceDN w:val="0"/>
              <w:adjustRightInd w:val="0"/>
              <w:rPr>
                <w:sz w:val="28"/>
                <w:szCs w:val="28"/>
              </w:rPr>
            </w:pPr>
            <w:r>
              <w:rPr>
                <w:sz w:val="28"/>
                <w:szCs w:val="28"/>
              </w:rPr>
              <w:t>Основное мероприятие 2.4</w:t>
            </w:r>
            <w:r w:rsidRPr="00D00178">
              <w:rPr>
                <w:sz w:val="28"/>
                <w:szCs w:val="28"/>
              </w:rPr>
              <w:t>.</w:t>
            </w:r>
          </w:p>
          <w:p w:rsidR="00D932D7" w:rsidRPr="0001691F" w:rsidRDefault="00D932D7" w:rsidP="00D00178">
            <w:pPr>
              <w:rPr>
                <w:color w:val="1F497D"/>
                <w:sz w:val="28"/>
                <w:szCs w:val="28"/>
              </w:rPr>
            </w:pPr>
            <w:r w:rsidRPr="0001691F">
              <w:rPr>
                <w:sz w:val="28"/>
                <w:szCs w:val="28"/>
              </w:rPr>
              <w:t>Повышение уровня профессиональных компетенций муниципальных служащих</w:t>
            </w:r>
          </w:p>
        </w:tc>
        <w:tc>
          <w:tcPr>
            <w:tcW w:w="2126" w:type="dxa"/>
          </w:tcPr>
          <w:p w:rsidR="0015523C" w:rsidRPr="00C82ACB" w:rsidRDefault="003F0B33" w:rsidP="000C5AEF">
            <w:pPr>
              <w:jc w:val="center"/>
              <w:rPr>
                <w:sz w:val="28"/>
                <w:szCs w:val="28"/>
              </w:rPr>
            </w:pPr>
            <w:r w:rsidRPr="00C82ACB">
              <w:rPr>
                <w:sz w:val="28"/>
                <w:szCs w:val="28"/>
              </w:rPr>
              <w:t xml:space="preserve">Администрация Октябрьского района в лице сектора по организационной работе, местному самоуправлению Администрации Октябрьского района; сектора кадровой политики и муниципальной </w:t>
            </w:r>
            <w:r w:rsidRPr="00C82ACB">
              <w:rPr>
                <w:sz w:val="28"/>
                <w:szCs w:val="28"/>
              </w:rPr>
              <w:lastRenderedPageBreak/>
              <w:t>службы Администрации Октябрьского района</w:t>
            </w:r>
          </w:p>
        </w:tc>
        <w:tc>
          <w:tcPr>
            <w:tcW w:w="2126" w:type="dxa"/>
          </w:tcPr>
          <w:p w:rsidR="00D932D7" w:rsidRPr="006844B3" w:rsidRDefault="00D932D7" w:rsidP="0091147B">
            <w:pPr>
              <w:jc w:val="both"/>
              <w:rPr>
                <w:sz w:val="28"/>
                <w:szCs w:val="28"/>
              </w:rPr>
            </w:pPr>
            <w:r w:rsidRPr="0001691F">
              <w:rPr>
                <w:sz w:val="28"/>
                <w:szCs w:val="28"/>
              </w:rPr>
              <w:lastRenderedPageBreak/>
              <w:t>повышение</w:t>
            </w:r>
            <w:r w:rsidRPr="00014DCF">
              <w:rPr>
                <w:szCs w:val="24"/>
              </w:rPr>
              <w:t xml:space="preserve"> </w:t>
            </w:r>
            <w:r w:rsidRPr="0001691F">
              <w:rPr>
                <w:sz w:val="28"/>
                <w:szCs w:val="28"/>
              </w:rPr>
              <w:t>уровня профессионального развития муниципальных служащих</w:t>
            </w:r>
          </w:p>
        </w:tc>
        <w:tc>
          <w:tcPr>
            <w:tcW w:w="1843" w:type="dxa"/>
          </w:tcPr>
          <w:p w:rsidR="00D932D7" w:rsidRDefault="00D932D7" w:rsidP="0091147B">
            <w:pPr>
              <w:jc w:val="center"/>
            </w:pPr>
            <w:r w:rsidRPr="00805039">
              <w:rPr>
                <w:sz w:val="28"/>
                <w:szCs w:val="28"/>
              </w:rPr>
              <w:t>Весь период</w:t>
            </w:r>
          </w:p>
        </w:tc>
        <w:tc>
          <w:tcPr>
            <w:tcW w:w="1134" w:type="dxa"/>
          </w:tcPr>
          <w:p w:rsidR="00D932D7" w:rsidRPr="00906303" w:rsidRDefault="00564FC7" w:rsidP="0091147B">
            <w:pPr>
              <w:jc w:val="center"/>
              <w:rPr>
                <w:sz w:val="28"/>
                <w:szCs w:val="28"/>
              </w:rPr>
            </w:pPr>
            <w:r>
              <w:rPr>
                <w:sz w:val="28"/>
                <w:szCs w:val="28"/>
              </w:rPr>
              <w:t>245,2</w:t>
            </w:r>
          </w:p>
        </w:tc>
        <w:tc>
          <w:tcPr>
            <w:tcW w:w="1134" w:type="dxa"/>
          </w:tcPr>
          <w:p w:rsidR="00D932D7" w:rsidRPr="00906303" w:rsidRDefault="00564FC7" w:rsidP="0091147B">
            <w:pPr>
              <w:jc w:val="center"/>
              <w:rPr>
                <w:sz w:val="28"/>
                <w:szCs w:val="28"/>
              </w:rPr>
            </w:pPr>
            <w:r>
              <w:rPr>
                <w:sz w:val="28"/>
                <w:szCs w:val="28"/>
              </w:rPr>
              <w:t>245,2</w:t>
            </w:r>
          </w:p>
        </w:tc>
        <w:tc>
          <w:tcPr>
            <w:tcW w:w="1276" w:type="dxa"/>
          </w:tcPr>
          <w:p w:rsidR="00D932D7" w:rsidRDefault="00D932D7" w:rsidP="0091147B">
            <w:pPr>
              <w:jc w:val="center"/>
              <w:rPr>
                <w:sz w:val="28"/>
                <w:szCs w:val="28"/>
              </w:rPr>
            </w:pPr>
            <w:r>
              <w:rPr>
                <w:sz w:val="28"/>
                <w:szCs w:val="28"/>
              </w:rPr>
              <w:t>-</w:t>
            </w:r>
          </w:p>
          <w:p w:rsidR="00D932D7" w:rsidRDefault="00D932D7" w:rsidP="0091147B">
            <w:pPr>
              <w:jc w:val="center"/>
              <w:rPr>
                <w:sz w:val="28"/>
                <w:szCs w:val="28"/>
              </w:rPr>
            </w:pPr>
          </w:p>
          <w:p w:rsidR="00D932D7" w:rsidRPr="00906303" w:rsidRDefault="00D932D7" w:rsidP="0091147B">
            <w:pPr>
              <w:jc w:val="center"/>
              <w:rPr>
                <w:sz w:val="28"/>
                <w:szCs w:val="28"/>
              </w:rPr>
            </w:pPr>
          </w:p>
        </w:tc>
        <w:tc>
          <w:tcPr>
            <w:tcW w:w="1134" w:type="dxa"/>
          </w:tcPr>
          <w:p w:rsidR="00D932D7" w:rsidRDefault="00D932D7" w:rsidP="0091147B">
            <w:pPr>
              <w:jc w:val="center"/>
              <w:rPr>
                <w:szCs w:val="24"/>
              </w:rPr>
            </w:pPr>
            <w:r>
              <w:rPr>
                <w:szCs w:val="24"/>
              </w:rPr>
              <w:t>-</w:t>
            </w:r>
          </w:p>
        </w:tc>
      </w:tr>
      <w:tr w:rsidR="00D932D7" w:rsidRPr="00BF2B13" w:rsidTr="00564FC7">
        <w:trPr>
          <w:trHeight w:val="274"/>
        </w:trPr>
        <w:tc>
          <w:tcPr>
            <w:tcW w:w="594" w:type="dxa"/>
          </w:tcPr>
          <w:p w:rsidR="00D932D7" w:rsidRPr="00BF2B13" w:rsidRDefault="00D932D7" w:rsidP="0091147B">
            <w:pPr>
              <w:jc w:val="both"/>
              <w:rPr>
                <w:szCs w:val="24"/>
              </w:rPr>
            </w:pPr>
          </w:p>
        </w:tc>
        <w:tc>
          <w:tcPr>
            <w:tcW w:w="3058" w:type="dxa"/>
          </w:tcPr>
          <w:p w:rsidR="00D932D7" w:rsidRDefault="00D932D7" w:rsidP="0091147B">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D932D7" w:rsidRPr="00BF2B13" w:rsidRDefault="00D932D7" w:rsidP="0091147B">
            <w:pPr>
              <w:jc w:val="both"/>
              <w:rPr>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D932D7" w:rsidRPr="00C82ACB" w:rsidRDefault="00C82ACB" w:rsidP="000C5AEF">
            <w:pPr>
              <w:jc w:val="center"/>
              <w:rPr>
                <w:sz w:val="28"/>
                <w:szCs w:val="28"/>
              </w:rPr>
            </w:pPr>
            <w:r w:rsidRPr="00C82ACB">
              <w:rPr>
                <w:sz w:val="28"/>
                <w:szCs w:val="28"/>
              </w:rPr>
              <w:t>Администрация Октябрьского района в лице сектора по организационной работе, местному самоуправлению Администрации Октябрьского района</w:t>
            </w:r>
          </w:p>
        </w:tc>
        <w:tc>
          <w:tcPr>
            <w:tcW w:w="2126" w:type="dxa"/>
          </w:tcPr>
          <w:p w:rsidR="00D932D7" w:rsidRPr="00BF2B13" w:rsidRDefault="00D932D7" w:rsidP="0091147B">
            <w:pPr>
              <w:jc w:val="center"/>
              <w:rPr>
                <w:szCs w:val="24"/>
              </w:rPr>
            </w:pPr>
            <w:r>
              <w:rPr>
                <w:szCs w:val="24"/>
              </w:rPr>
              <w:t>Х</w:t>
            </w:r>
          </w:p>
        </w:tc>
        <w:tc>
          <w:tcPr>
            <w:tcW w:w="1843" w:type="dxa"/>
          </w:tcPr>
          <w:p w:rsidR="00D932D7" w:rsidRDefault="00D932D7" w:rsidP="0091147B">
            <w:pPr>
              <w:jc w:val="center"/>
            </w:pPr>
            <w:r w:rsidRPr="00805039">
              <w:rPr>
                <w:sz w:val="28"/>
                <w:szCs w:val="28"/>
              </w:rPr>
              <w:t>Весь период</w:t>
            </w:r>
          </w:p>
        </w:tc>
        <w:tc>
          <w:tcPr>
            <w:tcW w:w="1134" w:type="dxa"/>
          </w:tcPr>
          <w:p w:rsidR="00D932D7" w:rsidRPr="00417A36" w:rsidRDefault="00D932D7" w:rsidP="0091147B">
            <w:pPr>
              <w:jc w:val="center"/>
              <w:rPr>
                <w:sz w:val="28"/>
                <w:szCs w:val="28"/>
              </w:rPr>
            </w:pPr>
            <w:r>
              <w:rPr>
                <w:sz w:val="28"/>
                <w:szCs w:val="28"/>
              </w:rPr>
              <w:t>-</w:t>
            </w:r>
          </w:p>
        </w:tc>
        <w:tc>
          <w:tcPr>
            <w:tcW w:w="1134" w:type="dxa"/>
          </w:tcPr>
          <w:p w:rsidR="00D932D7" w:rsidRDefault="00D932D7" w:rsidP="0091147B">
            <w:pPr>
              <w:jc w:val="center"/>
            </w:pPr>
            <w:r w:rsidRPr="00BA0A00">
              <w:rPr>
                <w:sz w:val="28"/>
                <w:szCs w:val="28"/>
              </w:rPr>
              <w:t>-</w:t>
            </w:r>
          </w:p>
        </w:tc>
        <w:tc>
          <w:tcPr>
            <w:tcW w:w="1276" w:type="dxa"/>
          </w:tcPr>
          <w:p w:rsidR="00D932D7" w:rsidRDefault="00D932D7" w:rsidP="0091147B">
            <w:pPr>
              <w:jc w:val="center"/>
            </w:pPr>
            <w:r w:rsidRPr="00BA0A00">
              <w:rPr>
                <w:sz w:val="28"/>
                <w:szCs w:val="28"/>
              </w:rPr>
              <w:t>-</w:t>
            </w:r>
          </w:p>
        </w:tc>
        <w:tc>
          <w:tcPr>
            <w:tcW w:w="1134" w:type="dxa"/>
          </w:tcPr>
          <w:p w:rsidR="00D932D7" w:rsidRDefault="00D932D7" w:rsidP="0091147B">
            <w:pPr>
              <w:jc w:val="center"/>
            </w:pPr>
            <w:r w:rsidRPr="00BA0A00">
              <w:rPr>
                <w:sz w:val="28"/>
                <w:szCs w:val="28"/>
              </w:rPr>
              <w:t>-</w:t>
            </w:r>
          </w:p>
        </w:tc>
      </w:tr>
      <w:tr w:rsidR="00564FC7" w:rsidTr="00564FC7">
        <w:trPr>
          <w:trHeight w:val="274"/>
        </w:trPr>
        <w:tc>
          <w:tcPr>
            <w:tcW w:w="594" w:type="dxa"/>
          </w:tcPr>
          <w:p w:rsidR="00564FC7" w:rsidRDefault="00564FC7">
            <w:pPr>
              <w:jc w:val="both"/>
              <w:rPr>
                <w:szCs w:val="24"/>
              </w:rPr>
            </w:pPr>
          </w:p>
        </w:tc>
        <w:tc>
          <w:tcPr>
            <w:tcW w:w="3058" w:type="dxa"/>
            <w:hideMark/>
          </w:tcPr>
          <w:p w:rsidR="00564FC7" w:rsidRDefault="00564FC7">
            <w:pPr>
              <w:jc w:val="both"/>
              <w:rPr>
                <w:b/>
                <w:color w:val="auto"/>
                <w:sz w:val="28"/>
                <w:szCs w:val="28"/>
              </w:rPr>
            </w:pPr>
            <w:r>
              <w:rPr>
                <w:b/>
                <w:color w:val="auto"/>
                <w:sz w:val="28"/>
                <w:szCs w:val="28"/>
              </w:rPr>
              <w:t xml:space="preserve">Итого по программе </w:t>
            </w:r>
            <w:r>
              <w:rPr>
                <w:b/>
                <w:bCs/>
                <w:color w:val="auto"/>
                <w:sz w:val="28"/>
                <w:szCs w:val="28"/>
              </w:rPr>
              <w:t>«</w:t>
            </w:r>
            <w:r>
              <w:rPr>
                <w:b/>
                <w:color w:val="auto"/>
                <w:sz w:val="28"/>
                <w:szCs w:val="28"/>
              </w:rPr>
              <w:t>Развитие муниципального управления, муниципальной службы</w:t>
            </w:r>
            <w:r>
              <w:rPr>
                <w:b/>
                <w:bCs/>
                <w:color w:val="auto"/>
                <w:sz w:val="28"/>
                <w:szCs w:val="28"/>
              </w:rPr>
              <w:t>»</w:t>
            </w:r>
          </w:p>
        </w:tc>
        <w:tc>
          <w:tcPr>
            <w:tcW w:w="2126" w:type="dxa"/>
            <w:hideMark/>
          </w:tcPr>
          <w:p w:rsidR="00564FC7" w:rsidRDefault="00564FC7">
            <w:pPr>
              <w:jc w:val="center"/>
              <w:rPr>
                <w:sz w:val="28"/>
                <w:szCs w:val="28"/>
              </w:rPr>
            </w:pPr>
            <w:r>
              <w:rPr>
                <w:sz w:val="28"/>
                <w:szCs w:val="28"/>
              </w:rPr>
              <w:t xml:space="preserve">Ответственный исполнитель муниципальной программы (Байздренко А.С. заместитель Главы Администрации Октябрьского </w:t>
            </w:r>
            <w:r>
              <w:rPr>
                <w:sz w:val="28"/>
                <w:szCs w:val="28"/>
              </w:rPr>
              <w:lastRenderedPageBreak/>
              <w:t>района)</w:t>
            </w:r>
          </w:p>
          <w:p w:rsidR="00564FC7" w:rsidRDefault="00564FC7">
            <w:pPr>
              <w:jc w:val="center"/>
              <w:rPr>
                <w:sz w:val="28"/>
                <w:szCs w:val="28"/>
              </w:rPr>
            </w:pPr>
            <w:r>
              <w:rPr>
                <w:sz w:val="28"/>
                <w:szCs w:val="28"/>
              </w:rPr>
              <w:t>Соисполнитель 1 - Сорочинская Е.С. -заведующий сектором по организационной работе, местному самоуправлению Администрации Октябрьского района</w:t>
            </w:r>
          </w:p>
          <w:p w:rsidR="00564FC7" w:rsidRDefault="00564FC7">
            <w:pPr>
              <w:jc w:val="center"/>
              <w:rPr>
                <w:sz w:val="28"/>
                <w:szCs w:val="28"/>
              </w:rPr>
            </w:pPr>
            <w:r>
              <w:rPr>
                <w:sz w:val="28"/>
                <w:szCs w:val="28"/>
              </w:rPr>
              <w:t xml:space="preserve">Соисполнитель 2 - Граненко А.В.- Заведующий сектором кадровой политики и муниципальной службы Администрации Октябрьского </w:t>
            </w:r>
            <w:r>
              <w:rPr>
                <w:sz w:val="28"/>
                <w:szCs w:val="28"/>
              </w:rPr>
              <w:lastRenderedPageBreak/>
              <w:t>района</w:t>
            </w:r>
          </w:p>
          <w:p w:rsidR="00564FC7" w:rsidRDefault="00564FC7">
            <w:pPr>
              <w:jc w:val="center"/>
              <w:rPr>
                <w:sz w:val="28"/>
                <w:szCs w:val="28"/>
              </w:rPr>
            </w:pPr>
            <w:r>
              <w:rPr>
                <w:sz w:val="28"/>
                <w:szCs w:val="28"/>
              </w:rPr>
              <w:t xml:space="preserve">Участник 1 -Вакарина Л.Ю. Главный бухгалтер Администрации Октябрьского района </w:t>
            </w:r>
          </w:p>
          <w:p w:rsidR="00564FC7" w:rsidRDefault="00564FC7">
            <w:pPr>
              <w:jc w:val="center"/>
              <w:rPr>
                <w:sz w:val="28"/>
                <w:szCs w:val="28"/>
              </w:rPr>
            </w:pPr>
            <w:r>
              <w:rPr>
                <w:sz w:val="28"/>
                <w:szCs w:val="28"/>
              </w:rPr>
              <w:t>Участник 2 -Прохоренко Е.Н. – председатель КУМИ Администрации Октябрьского района</w:t>
            </w:r>
          </w:p>
        </w:tc>
        <w:tc>
          <w:tcPr>
            <w:tcW w:w="2126" w:type="dxa"/>
          </w:tcPr>
          <w:p w:rsidR="00564FC7" w:rsidRDefault="00564FC7">
            <w:pPr>
              <w:jc w:val="center"/>
              <w:rPr>
                <w:szCs w:val="24"/>
              </w:rPr>
            </w:pPr>
          </w:p>
        </w:tc>
        <w:tc>
          <w:tcPr>
            <w:tcW w:w="1843" w:type="dxa"/>
          </w:tcPr>
          <w:p w:rsidR="00564FC7" w:rsidRDefault="00564FC7">
            <w:pPr>
              <w:jc w:val="center"/>
              <w:rPr>
                <w:sz w:val="28"/>
                <w:szCs w:val="28"/>
              </w:rPr>
            </w:pPr>
          </w:p>
        </w:tc>
        <w:tc>
          <w:tcPr>
            <w:tcW w:w="1134" w:type="dxa"/>
            <w:hideMark/>
          </w:tcPr>
          <w:p w:rsidR="00564FC7" w:rsidRDefault="00564FC7">
            <w:pPr>
              <w:jc w:val="center"/>
            </w:pPr>
            <w:r>
              <w:rPr>
                <w:rFonts w:eastAsia="Calibri"/>
                <w:kern w:val="2"/>
                <w:sz w:val="28"/>
                <w:szCs w:val="28"/>
                <w:lang w:eastAsia="en-US"/>
              </w:rPr>
              <w:t>89425,4</w:t>
            </w:r>
          </w:p>
        </w:tc>
        <w:tc>
          <w:tcPr>
            <w:tcW w:w="1134" w:type="dxa"/>
            <w:hideMark/>
          </w:tcPr>
          <w:p w:rsidR="00564FC7" w:rsidRDefault="00564FC7">
            <w:pPr>
              <w:jc w:val="center"/>
              <w:rPr>
                <w:sz w:val="28"/>
                <w:szCs w:val="28"/>
              </w:rPr>
            </w:pPr>
            <w:r>
              <w:rPr>
                <w:sz w:val="28"/>
                <w:szCs w:val="28"/>
              </w:rPr>
              <w:t>86499,6</w:t>
            </w:r>
          </w:p>
        </w:tc>
        <w:tc>
          <w:tcPr>
            <w:tcW w:w="1276" w:type="dxa"/>
            <w:hideMark/>
          </w:tcPr>
          <w:p w:rsidR="00564FC7" w:rsidRDefault="00564FC7">
            <w:pPr>
              <w:jc w:val="center"/>
              <w:rPr>
                <w:sz w:val="28"/>
                <w:szCs w:val="28"/>
              </w:rPr>
            </w:pPr>
            <w:r>
              <w:rPr>
                <w:sz w:val="28"/>
                <w:szCs w:val="28"/>
              </w:rPr>
              <w:t>2925,8</w:t>
            </w:r>
          </w:p>
        </w:tc>
        <w:tc>
          <w:tcPr>
            <w:tcW w:w="1134" w:type="dxa"/>
            <w:hideMark/>
          </w:tcPr>
          <w:p w:rsidR="00564FC7" w:rsidRDefault="00564FC7">
            <w:pPr>
              <w:jc w:val="center"/>
            </w:pPr>
            <w:r>
              <w:t>-</w:t>
            </w:r>
          </w:p>
        </w:tc>
      </w:tr>
    </w:tbl>
    <w:p w:rsidR="00D932D7" w:rsidRDefault="00D932D7" w:rsidP="00D932D7">
      <w:pPr>
        <w:tabs>
          <w:tab w:val="left" w:pos="801"/>
        </w:tabs>
        <w:jc w:val="both"/>
        <w:rPr>
          <w:sz w:val="28"/>
          <w:szCs w:val="28"/>
        </w:rPr>
      </w:pPr>
      <w:r>
        <w:rPr>
          <w:sz w:val="28"/>
          <w:szCs w:val="28"/>
        </w:rPr>
        <w:lastRenderedPageBreak/>
        <w:t xml:space="preserve">      </w:t>
      </w:r>
    </w:p>
    <w:p w:rsidR="00D932D7" w:rsidRDefault="00D932D7" w:rsidP="00D932D7">
      <w:pPr>
        <w:tabs>
          <w:tab w:val="left" w:pos="801"/>
        </w:tabs>
        <w:jc w:val="both"/>
        <w:rPr>
          <w:sz w:val="28"/>
          <w:szCs w:val="28"/>
        </w:rPr>
      </w:pPr>
      <w:r>
        <w:rPr>
          <w:sz w:val="28"/>
          <w:szCs w:val="28"/>
        </w:rPr>
        <w:t xml:space="preserve">  </w:t>
      </w:r>
    </w:p>
    <w:p w:rsidR="00D932D7" w:rsidRDefault="00D932D7" w:rsidP="00D932D7">
      <w:pPr>
        <w:tabs>
          <w:tab w:val="left" w:pos="801"/>
        </w:tabs>
        <w:jc w:val="both"/>
        <w:rPr>
          <w:sz w:val="28"/>
          <w:szCs w:val="28"/>
        </w:rPr>
      </w:pPr>
      <w:r>
        <w:rPr>
          <w:sz w:val="28"/>
          <w:szCs w:val="28"/>
        </w:rPr>
        <w:t xml:space="preserve">            Управляющий делами </w:t>
      </w:r>
    </w:p>
    <w:p w:rsidR="00D932D7" w:rsidRDefault="00D932D7" w:rsidP="00D932D7">
      <w:pPr>
        <w:tabs>
          <w:tab w:val="left" w:pos="801"/>
        </w:tabs>
        <w:jc w:val="both"/>
        <w:rPr>
          <w:sz w:val="28"/>
          <w:szCs w:val="28"/>
        </w:rPr>
      </w:pPr>
      <w:r>
        <w:rPr>
          <w:sz w:val="28"/>
          <w:szCs w:val="28"/>
        </w:rPr>
        <w:t>Администрации  Октябрьского района</w:t>
      </w:r>
      <w:r>
        <w:rPr>
          <w:sz w:val="28"/>
          <w:szCs w:val="28"/>
        </w:rPr>
        <w:tab/>
        <w:t xml:space="preserve">                                                                                                А.А. Пригородова</w:t>
      </w:r>
    </w:p>
    <w:p w:rsidR="004D0642" w:rsidRPr="00D932D7" w:rsidRDefault="00D932D7" w:rsidP="00D932D7">
      <w:pPr>
        <w:tabs>
          <w:tab w:val="left" w:pos="801"/>
        </w:tabs>
        <w:jc w:val="both"/>
        <w:rPr>
          <w:sz w:val="28"/>
          <w:szCs w:val="28"/>
        </w:rPr>
      </w:pPr>
      <w:r>
        <w:rPr>
          <w:sz w:val="28"/>
          <w:szCs w:val="28"/>
        </w:rPr>
        <w:tab/>
        <w:t xml:space="preserve">                                                                                       </w:t>
      </w:r>
    </w:p>
    <w:sectPr w:rsidR="004D0642" w:rsidRPr="00D932D7" w:rsidSect="00B7255E">
      <w:headerReference w:type="even" r:id="rId15"/>
      <w:headerReference w:type="default" r:id="rId16"/>
      <w:footerReference w:type="even" r:id="rId17"/>
      <w:footerReference w:type="default" r:id="rId18"/>
      <w:headerReference w:type="first" r:id="rId19"/>
      <w:footerReference w:type="first" r:id="rId20"/>
      <w:pgSz w:w="16838" w:h="11906" w:orient="landscape"/>
      <w:pgMar w:top="992" w:right="777" w:bottom="1985" w:left="765" w:header="720"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DB5" w:rsidRDefault="00F64DB5">
      <w:r>
        <w:separator/>
      </w:r>
    </w:p>
  </w:endnote>
  <w:endnote w:type="continuationSeparator" w:id="0">
    <w:p w:rsidR="00F64DB5" w:rsidRDefault="00F6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0B9" w:rsidRDefault="005600B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0B9" w:rsidRDefault="005600B9">
    <w:pPr>
      <w:pStyle w:val="af3"/>
      <w:jc w:val="right"/>
    </w:pPr>
  </w:p>
  <w:p w:rsidR="005600B9" w:rsidRDefault="005600B9">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0B9" w:rsidRDefault="005600B9">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C6" w:rsidRDefault="00F64DB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C6" w:rsidRDefault="00F64DB5" w:rsidP="00342B6A">
    <w:pPr>
      <w:pStyle w:val="af3"/>
      <w:jc w:val="center"/>
    </w:pPr>
  </w:p>
  <w:p w:rsidR="008D69C6" w:rsidRDefault="00F64DB5">
    <w:pPr>
      <w:pStyle w:val="af3"/>
      <w:ind w:right="360"/>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C6" w:rsidRDefault="00F64D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DB5" w:rsidRDefault="00F64DB5">
      <w:r>
        <w:separator/>
      </w:r>
    </w:p>
  </w:footnote>
  <w:footnote w:type="continuationSeparator" w:id="0">
    <w:p w:rsidR="00F64DB5" w:rsidRDefault="00F64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0B9" w:rsidRDefault="005600B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0B9" w:rsidRDefault="005600B9">
    <w:pPr>
      <w:pStyle w:val="af1"/>
      <w:jc w:val="center"/>
    </w:pPr>
    <w:r>
      <w:fldChar w:fldCharType="begin"/>
    </w:r>
    <w:r>
      <w:instrText>PAGE   \* MERGEFORMAT</w:instrText>
    </w:r>
    <w:r>
      <w:fldChar w:fldCharType="separate"/>
    </w:r>
    <w:r w:rsidR="00165F7F">
      <w:rPr>
        <w:noProof/>
      </w:rPr>
      <w:t>2</w:t>
    </w:r>
    <w:r>
      <w:fldChar w:fldCharType="end"/>
    </w:r>
  </w:p>
  <w:p w:rsidR="005600B9" w:rsidRDefault="005600B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0B9" w:rsidRDefault="005600B9">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C6" w:rsidRDefault="00F64DB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B6A" w:rsidRDefault="00246CEB">
    <w:pPr>
      <w:pStyle w:val="af1"/>
      <w:jc w:val="center"/>
    </w:pPr>
    <w:r>
      <w:fldChar w:fldCharType="begin"/>
    </w:r>
    <w:r>
      <w:instrText>PAGE   \* MERGEFORMAT</w:instrText>
    </w:r>
    <w:r>
      <w:fldChar w:fldCharType="separate"/>
    </w:r>
    <w:r w:rsidR="00165F7F">
      <w:rPr>
        <w:noProof/>
      </w:rPr>
      <w:t>4</w:t>
    </w:r>
    <w:r>
      <w:fldChar w:fldCharType="end"/>
    </w:r>
  </w:p>
  <w:p w:rsidR="008D69C6" w:rsidRDefault="00F64DB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9C6" w:rsidRDefault="00F64D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rPr>
    </w:lvl>
  </w:abstractNum>
  <w:abstractNum w:abstractNumId="2">
    <w:nsid w:val="00000003"/>
    <w:multiLevelType w:val="singleLevel"/>
    <w:tmpl w:val="00000003"/>
    <w:name w:val="WW8Num3"/>
    <w:lvl w:ilvl="0">
      <w:start w:val="1"/>
      <w:numFmt w:val="decimal"/>
      <w:lvlText w:val="%1."/>
      <w:lvlJc w:val="left"/>
      <w:pPr>
        <w:tabs>
          <w:tab w:val="num" w:pos="0"/>
        </w:tabs>
        <w:ind w:left="360" w:hanging="360"/>
      </w:pPr>
    </w:lvl>
  </w:abstractNum>
  <w:abstractNum w:abstractNumId="3">
    <w:nsid w:val="00000004"/>
    <w:multiLevelType w:val="multilevel"/>
    <w:tmpl w:val="00000004"/>
    <w:name w:val="WW8Num5"/>
    <w:lvl w:ilvl="0">
      <w:start w:val="1"/>
      <w:numFmt w:val="decimal"/>
      <w:lvlText w:val="%1."/>
      <w:lvlJc w:val="righ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8108A2"/>
    <w:multiLevelType w:val="hybridMultilevel"/>
    <w:tmpl w:val="8F74C090"/>
    <w:lvl w:ilvl="0" w:tplc="0694DCB4">
      <w:start w:val="1"/>
      <w:numFmt w:val="decimal"/>
      <w:lvlText w:val="%1."/>
      <w:lvlJc w:val="left"/>
      <w:pPr>
        <w:ind w:left="4140" w:hanging="360"/>
      </w:pPr>
      <w:rPr>
        <w:rFonts w:hint="default"/>
      </w:rPr>
    </w:lvl>
    <w:lvl w:ilvl="1" w:tplc="04190019" w:tentative="1">
      <w:start w:val="1"/>
      <w:numFmt w:val="lowerLetter"/>
      <w:lvlText w:val="%2."/>
      <w:lvlJc w:val="left"/>
      <w:pPr>
        <w:ind w:left="4860" w:hanging="360"/>
      </w:pPr>
    </w:lvl>
    <w:lvl w:ilvl="2" w:tplc="0419001B" w:tentative="1">
      <w:start w:val="1"/>
      <w:numFmt w:val="lowerRoman"/>
      <w:lvlText w:val="%3."/>
      <w:lvlJc w:val="right"/>
      <w:pPr>
        <w:ind w:left="5580" w:hanging="180"/>
      </w:pPr>
    </w:lvl>
    <w:lvl w:ilvl="3" w:tplc="0419000F" w:tentative="1">
      <w:start w:val="1"/>
      <w:numFmt w:val="decimal"/>
      <w:lvlText w:val="%4."/>
      <w:lvlJc w:val="left"/>
      <w:pPr>
        <w:ind w:left="6300" w:hanging="360"/>
      </w:pPr>
    </w:lvl>
    <w:lvl w:ilvl="4" w:tplc="04190019" w:tentative="1">
      <w:start w:val="1"/>
      <w:numFmt w:val="lowerLetter"/>
      <w:lvlText w:val="%5."/>
      <w:lvlJc w:val="left"/>
      <w:pPr>
        <w:ind w:left="7020" w:hanging="360"/>
      </w:pPr>
    </w:lvl>
    <w:lvl w:ilvl="5" w:tplc="0419001B" w:tentative="1">
      <w:start w:val="1"/>
      <w:numFmt w:val="lowerRoman"/>
      <w:lvlText w:val="%6."/>
      <w:lvlJc w:val="right"/>
      <w:pPr>
        <w:ind w:left="7740" w:hanging="180"/>
      </w:pPr>
    </w:lvl>
    <w:lvl w:ilvl="6" w:tplc="0419000F" w:tentative="1">
      <w:start w:val="1"/>
      <w:numFmt w:val="decimal"/>
      <w:lvlText w:val="%7."/>
      <w:lvlJc w:val="left"/>
      <w:pPr>
        <w:ind w:left="8460" w:hanging="360"/>
      </w:pPr>
    </w:lvl>
    <w:lvl w:ilvl="7" w:tplc="04190019" w:tentative="1">
      <w:start w:val="1"/>
      <w:numFmt w:val="lowerLetter"/>
      <w:lvlText w:val="%8."/>
      <w:lvlJc w:val="left"/>
      <w:pPr>
        <w:ind w:left="9180" w:hanging="360"/>
      </w:pPr>
    </w:lvl>
    <w:lvl w:ilvl="8" w:tplc="0419001B" w:tentative="1">
      <w:start w:val="1"/>
      <w:numFmt w:val="lowerRoman"/>
      <w:lvlText w:val="%9."/>
      <w:lvlJc w:val="right"/>
      <w:pPr>
        <w:ind w:left="9900" w:hanging="180"/>
      </w:pPr>
    </w:lvl>
  </w:abstractNum>
  <w:abstractNum w:abstractNumId="7">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EA2122A"/>
    <w:multiLevelType w:val="hybridMultilevel"/>
    <w:tmpl w:val="8C3A0622"/>
    <w:lvl w:ilvl="0" w:tplc="71D2FE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EE06221"/>
    <w:multiLevelType w:val="hybridMultilevel"/>
    <w:tmpl w:val="C4661E6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1F2A49FA"/>
    <w:multiLevelType w:val="hybridMultilevel"/>
    <w:tmpl w:val="8A427820"/>
    <w:lvl w:ilvl="0" w:tplc="4744865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2B52C7"/>
    <w:multiLevelType w:val="hybridMultilevel"/>
    <w:tmpl w:val="A73E805C"/>
    <w:lvl w:ilvl="0" w:tplc="A5EE273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nsid w:val="20452476"/>
    <w:multiLevelType w:val="hybridMultilevel"/>
    <w:tmpl w:val="12C67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AF17AC"/>
    <w:multiLevelType w:val="hybridMultilevel"/>
    <w:tmpl w:val="A3C2E23E"/>
    <w:lvl w:ilvl="0" w:tplc="662E680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D00A23"/>
    <w:multiLevelType w:val="hybridMultilevel"/>
    <w:tmpl w:val="6E74D0AC"/>
    <w:lvl w:ilvl="0" w:tplc="537071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C643379"/>
    <w:multiLevelType w:val="hybridMultilevel"/>
    <w:tmpl w:val="423C85EC"/>
    <w:lvl w:ilvl="0" w:tplc="8A346550">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nsid w:val="307A023C"/>
    <w:multiLevelType w:val="hybridMultilevel"/>
    <w:tmpl w:val="3DBA7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2330A1E"/>
    <w:multiLevelType w:val="hybridMultilevel"/>
    <w:tmpl w:val="93A6B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6A17074"/>
    <w:multiLevelType w:val="hybridMultilevel"/>
    <w:tmpl w:val="28B29ED6"/>
    <w:lvl w:ilvl="0" w:tplc="BA40A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982F5F"/>
    <w:multiLevelType w:val="hybridMultilevel"/>
    <w:tmpl w:val="A73E805C"/>
    <w:lvl w:ilvl="0" w:tplc="A5EE273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6">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3C1124CB"/>
    <w:multiLevelType w:val="hybridMultilevel"/>
    <w:tmpl w:val="ED289C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34D2644"/>
    <w:multiLevelType w:val="hybridMultilevel"/>
    <w:tmpl w:val="3A620AF2"/>
    <w:lvl w:ilvl="0" w:tplc="4998DF38">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BB71B0"/>
    <w:multiLevelType w:val="hybridMultilevel"/>
    <w:tmpl w:val="36E20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3">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4">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8F1999"/>
    <w:multiLevelType w:val="hybridMultilevel"/>
    <w:tmpl w:val="A73E805C"/>
    <w:lvl w:ilvl="0" w:tplc="A5EE273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nsid w:val="6CAB3771"/>
    <w:multiLevelType w:val="hybridMultilevel"/>
    <w:tmpl w:val="D78811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D581ABC"/>
    <w:multiLevelType w:val="hybridMultilevel"/>
    <w:tmpl w:val="CBECA66A"/>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3EC7FB5"/>
    <w:multiLevelType w:val="hybridMultilevel"/>
    <w:tmpl w:val="0270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1">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E277F08"/>
    <w:multiLevelType w:val="hybridMultilevel"/>
    <w:tmpl w:val="55D2EA5C"/>
    <w:lvl w:ilvl="0" w:tplc="CE807E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3"/>
  </w:num>
  <w:num w:numId="2">
    <w:abstractNumId w:val="10"/>
  </w:num>
  <w:num w:numId="3">
    <w:abstractNumId w:val="11"/>
  </w:num>
  <w:num w:numId="4">
    <w:abstractNumId w:val="27"/>
  </w:num>
  <w:num w:numId="5">
    <w:abstractNumId w:val="40"/>
  </w:num>
  <w:num w:numId="6">
    <w:abstractNumId w:val="12"/>
  </w:num>
  <w:num w:numId="7">
    <w:abstractNumId w:val="0"/>
  </w:num>
  <w:num w:numId="8">
    <w:abstractNumId w:val="1"/>
  </w:num>
  <w:num w:numId="9">
    <w:abstractNumId w:val="2"/>
  </w:num>
  <w:num w:numId="10">
    <w:abstractNumId w:val="3"/>
  </w:num>
  <w:num w:numId="11">
    <w:abstractNumId w:val="42"/>
  </w:num>
  <w:num w:numId="12">
    <w:abstractNumId w:val="18"/>
  </w:num>
  <w:num w:numId="13">
    <w:abstractNumId w:val="17"/>
  </w:num>
  <w:num w:numId="14">
    <w:abstractNumId w:val="31"/>
  </w:num>
  <w:num w:numId="15">
    <w:abstractNumId w:val="21"/>
  </w:num>
  <w:num w:numId="16">
    <w:abstractNumId w:val="33"/>
  </w:num>
  <w:num w:numId="17">
    <w:abstractNumId w:val="34"/>
  </w:num>
  <w:num w:numId="18">
    <w:abstractNumId w:val="24"/>
  </w:num>
  <w:num w:numId="19">
    <w:abstractNumId w:val="9"/>
  </w:num>
  <w:num w:numId="20">
    <w:abstractNumId w:val="22"/>
  </w:num>
  <w:num w:numId="21">
    <w:abstractNumId w:val="36"/>
  </w:num>
  <w:num w:numId="22">
    <w:abstractNumId w:val="14"/>
  </w:num>
  <w:num w:numId="23">
    <w:abstractNumId w:val="16"/>
  </w:num>
  <w:num w:numId="24">
    <w:abstractNumId w:val="29"/>
  </w:num>
  <w:num w:numId="25">
    <w:abstractNumId w:val="8"/>
  </w:num>
  <w:num w:numId="26">
    <w:abstractNumId w:val="26"/>
  </w:num>
  <w:num w:numId="27">
    <w:abstractNumId w:val="15"/>
  </w:num>
  <w:num w:numId="28">
    <w:abstractNumId w:val="41"/>
  </w:num>
  <w:num w:numId="29">
    <w:abstractNumId w:val="28"/>
  </w:num>
  <w:num w:numId="30">
    <w:abstractNumId w:val="38"/>
  </w:num>
  <w:num w:numId="31">
    <w:abstractNumId w:val="32"/>
  </w:num>
  <w:num w:numId="32">
    <w:abstractNumId w:val="5"/>
  </w:num>
  <w:num w:numId="33">
    <w:abstractNumId w:val="20"/>
  </w:num>
  <w:num w:numId="34">
    <w:abstractNumId w:val="30"/>
  </w:num>
  <w:num w:numId="35">
    <w:abstractNumId w:val="13"/>
  </w:num>
  <w:num w:numId="36">
    <w:abstractNumId w:val="37"/>
  </w:num>
  <w:num w:numId="37">
    <w:abstractNumId w:val="35"/>
  </w:num>
  <w:num w:numId="38">
    <w:abstractNumId w:val="25"/>
  </w:num>
  <w:num w:numId="39">
    <w:abstractNumId w:val="6"/>
  </w:num>
  <w:num w:numId="40">
    <w:abstractNumId w:val="7"/>
  </w:num>
  <w:num w:numId="41">
    <w:abstractNumId w:val="19"/>
  </w:num>
  <w:num w:numId="42">
    <w:abstractNumId w:val="4"/>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53E"/>
    <w:rsid w:val="000C5AEF"/>
    <w:rsid w:val="00101566"/>
    <w:rsid w:val="00115903"/>
    <w:rsid w:val="001159E2"/>
    <w:rsid w:val="0015523C"/>
    <w:rsid w:val="00165F7F"/>
    <w:rsid w:val="0017440E"/>
    <w:rsid w:val="00200C4A"/>
    <w:rsid w:val="002149F1"/>
    <w:rsid w:val="002165BF"/>
    <w:rsid w:val="00246CEB"/>
    <w:rsid w:val="00254D1A"/>
    <w:rsid w:val="00267E25"/>
    <w:rsid w:val="00292F2C"/>
    <w:rsid w:val="002C48D3"/>
    <w:rsid w:val="002E57F6"/>
    <w:rsid w:val="002E777D"/>
    <w:rsid w:val="00315332"/>
    <w:rsid w:val="00326A76"/>
    <w:rsid w:val="00391821"/>
    <w:rsid w:val="003D0ECC"/>
    <w:rsid w:val="003F0B33"/>
    <w:rsid w:val="00452C9E"/>
    <w:rsid w:val="004B6E6F"/>
    <w:rsid w:val="004C7833"/>
    <w:rsid w:val="004D028A"/>
    <w:rsid w:val="004D0642"/>
    <w:rsid w:val="005600B9"/>
    <w:rsid w:val="00560E4C"/>
    <w:rsid w:val="00564FC7"/>
    <w:rsid w:val="0059166A"/>
    <w:rsid w:val="005C4C21"/>
    <w:rsid w:val="0062660D"/>
    <w:rsid w:val="00626ACD"/>
    <w:rsid w:val="00644B02"/>
    <w:rsid w:val="006826E7"/>
    <w:rsid w:val="006905F0"/>
    <w:rsid w:val="006D7F66"/>
    <w:rsid w:val="0073047F"/>
    <w:rsid w:val="00787A8D"/>
    <w:rsid w:val="007D70F5"/>
    <w:rsid w:val="008164FA"/>
    <w:rsid w:val="00866BCC"/>
    <w:rsid w:val="00876F67"/>
    <w:rsid w:val="008D3D12"/>
    <w:rsid w:val="008D4FC0"/>
    <w:rsid w:val="009410B1"/>
    <w:rsid w:val="0097409E"/>
    <w:rsid w:val="009C692A"/>
    <w:rsid w:val="009E2797"/>
    <w:rsid w:val="00A37298"/>
    <w:rsid w:val="00A52C0B"/>
    <w:rsid w:val="00A67FBD"/>
    <w:rsid w:val="00A767C7"/>
    <w:rsid w:val="00AA42F3"/>
    <w:rsid w:val="00AA6842"/>
    <w:rsid w:val="00AF6345"/>
    <w:rsid w:val="00B2207C"/>
    <w:rsid w:val="00B26096"/>
    <w:rsid w:val="00B4385E"/>
    <w:rsid w:val="00B9725E"/>
    <w:rsid w:val="00BD4D82"/>
    <w:rsid w:val="00BE1A8E"/>
    <w:rsid w:val="00BF412F"/>
    <w:rsid w:val="00BF6C1C"/>
    <w:rsid w:val="00C01019"/>
    <w:rsid w:val="00C654A4"/>
    <w:rsid w:val="00C73278"/>
    <w:rsid w:val="00C82ACB"/>
    <w:rsid w:val="00C83714"/>
    <w:rsid w:val="00CA41A6"/>
    <w:rsid w:val="00CE2D65"/>
    <w:rsid w:val="00CE4513"/>
    <w:rsid w:val="00CE73FA"/>
    <w:rsid w:val="00D00178"/>
    <w:rsid w:val="00D14617"/>
    <w:rsid w:val="00D26277"/>
    <w:rsid w:val="00D74075"/>
    <w:rsid w:val="00D932D7"/>
    <w:rsid w:val="00E438B1"/>
    <w:rsid w:val="00E4436B"/>
    <w:rsid w:val="00E460CB"/>
    <w:rsid w:val="00ED1C88"/>
    <w:rsid w:val="00EE5470"/>
    <w:rsid w:val="00EF701D"/>
    <w:rsid w:val="00F24A93"/>
    <w:rsid w:val="00F64DB5"/>
    <w:rsid w:val="00F918D6"/>
    <w:rsid w:val="00FA0297"/>
    <w:rsid w:val="00FA77AD"/>
    <w:rsid w:val="00FB6B1E"/>
    <w:rsid w:val="00FF2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4">
    <w:name w:val="Основной текст 31"/>
    <w:basedOn w:val="a"/>
    <w:rsid w:val="005600B9"/>
    <w:pPr>
      <w:suppressAutoHyphens/>
      <w:spacing w:after="120"/>
    </w:pPr>
    <w:rPr>
      <w:color w:val="auto"/>
      <w:sz w:val="16"/>
      <w:szCs w:val="16"/>
      <w:lang w:eastAsia="ar-SA"/>
    </w:rPr>
  </w:style>
  <w:style w:type="paragraph" w:customStyle="1" w:styleId="214">
    <w:name w:val="Основной текст с отступом 21"/>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d">
    <w:name w:val="Знак1"/>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e">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f">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0">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1">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4">
    <w:name w:val="Основной текст 31"/>
    <w:basedOn w:val="a"/>
    <w:rsid w:val="005600B9"/>
    <w:pPr>
      <w:suppressAutoHyphens/>
      <w:spacing w:after="120"/>
    </w:pPr>
    <w:rPr>
      <w:color w:val="auto"/>
      <w:sz w:val="16"/>
      <w:szCs w:val="16"/>
      <w:lang w:eastAsia="ar-SA"/>
    </w:rPr>
  </w:style>
  <w:style w:type="paragraph" w:customStyle="1" w:styleId="214">
    <w:name w:val="Основной текст с отступом 21"/>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d">
    <w:name w:val="Знак1"/>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e">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f">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0">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1">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00457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070628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1613</Words>
  <Characters>9199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2025-03-12T07:40:00Z</cp:lastPrinted>
  <dcterms:created xsi:type="dcterms:W3CDTF">2025-03-12T07:42:00Z</dcterms:created>
  <dcterms:modified xsi:type="dcterms:W3CDTF">2025-03-12T07:42:00Z</dcterms:modified>
</cp:coreProperties>
</file>