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04E0CAB8" wp14:editId="3ECDAC97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A73760" w:rsidP="00836F0E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</w:t>
      </w:r>
      <w:r w:rsidR="00330FF7" w:rsidRPr="00783F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03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20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296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Октябрьского района от 31.10.2018 №1463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муниципальной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 xml:space="preserve">с постановлениями Администрации Октябрьского района 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03.12.2019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C925C6" w:rsidRPr="00C925C6">
        <w:rPr>
          <w:rFonts w:ascii="Times New Roman" w:hAnsi="Times New Roman"/>
          <w:sz w:val="28"/>
          <w:szCs w:val="28"/>
        </w:rPr>
        <w:t xml:space="preserve">1447 «О внесении изменений в постановление Администрации Октябрьского района 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56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AE7433">
        <w:rPr>
          <w:rFonts w:ascii="Times New Roman" w:hAnsi="Times New Roman"/>
          <w:sz w:val="28"/>
          <w:szCs w:val="28"/>
        </w:rPr>
        <w:t>30</w:t>
      </w:r>
      <w:r w:rsidR="00AE7433" w:rsidRPr="00783FC6">
        <w:rPr>
          <w:rFonts w:ascii="Times New Roman" w:hAnsi="Times New Roman"/>
          <w:sz w:val="28"/>
          <w:szCs w:val="28"/>
        </w:rPr>
        <w:t>.</w:t>
      </w:r>
      <w:r w:rsidR="00AE7433">
        <w:rPr>
          <w:rFonts w:ascii="Times New Roman" w:hAnsi="Times New Roman"/>
          <w:sz w:val="28"/>
          <w:szCs w:val="28"/>
        </w:rPr>
        <w:t>12</w:t>
      </w:r>
      <w:r w:rsidR="00AE7433" w:rsidRPr="00783FC6">
        <w:rPr>
          <w:rFonts w:ascii="Times New Roman" w:hAnsi="Times New Roman"/>
          <w:sz w:val="28"/>
          <w:szCs w:val="28"/>
        </w:rPr>
        <w:t>.20</w:t>
      </w:r>
      <w:r w:rsidR="00AE7433">
        <w:rPr>
          <w:rFonts w:ascii="Times New Roman" w:hAnsi="Times New Roman"/>
          <w:sz w:val="28"/>
          <w:szCs w:val="28"/>
        </w:rPr>
        <w:t>19</w:t>
      </w:r>
      <w:r w:rsidR="00AE7433" w:rsidRPr="00783FC6">
        <w:rPr>
          <w:rFonts w:ascii="Times New Roman" w:hAnsi="Times New Roman"/>
          <w:sz w:val="28"/>
          <w:szCs w:val="28"/>
        </w:rPr>
        <w:t xml:space="preserve"> №</w:t>
      </w:r>
      <w:r w:rsidR="00AE7433">
        <w:rPr>
          <w:rFonts w:ascii="Times New Roman" w:hAnsi="Times New Roman"/>
          <w:sz w:val="28"/>
          <w:szCs w:val="28"/>
        </w:rPr>
        <w:t>1609</w:t>
      </w:r>
      <w:r w:rsidR="00AE7433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Октябрьского района от 31.10.2018 №1463 «Об </w:t>
      </w:r>
      <w:r w:rsidRPr="00783FC6">
        <w:rPr>
          <w:rFonts w:ascii="Times New Roman" w:hAnsi="Times New Roman"/>
          <w:sz w:val="28"/>
          <w:szCs w:val="28"/>
        </w:rPr>
        <w:lastRenderedPageBreak/>
        <w:t>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5645E5" w:rsidRPr="00783FC6" w:rsidRDefault="005645E5" w:rsidP="005645E5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Pr="00783FC6">
        <w:rPr>
          <w:rFonts w:ascii="Times New Roman" w:hAnsi="Times New Roman"/>
          <w:sz w:val="28"/>
          <w:szCs w:val="28"/>
        </w:rPr>
        <w:t>Уманцеву</w:t>
      </w:r>
      <w:proofErr w:type="spellEnd"/>
      <w:r w:rsidRPr="00783FC6">
        <w:rPr>
          <w:rFonts w:ascii="Times New Roman" w:hAnsi="Times New Roman"/>
          <w:sz w:val="28"/>
          <w:szCs w:val="28"/>
        </w:rPr>
        <w:t xml:space="preserve"> С.А.</w:t>
      </w:r>
    </w:p>
    <w:p w:rsidR="005645E5" w:rsidRPr="00783FC6" w:rsidRDefault="005645E5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"/>
          <w:szCs w:val="28"/>
        </w:rPr>
      </w:pPr>
    </w:p>
    <w:p w:rsidR="005C02B2" w:rsidRPr="00783FC6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Pr="00783FC6" w:rsidRDefault="006F7345" w:rsidP="00836F0E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   Г</w:t>
      </w:r>
      <w:r w:rsidR="005C02B2" w:rsidRPr="00783FC6">
        <w:rPr>
          <w:rFonts w:ascii="Times New Roman" w:hAnsi="Times New Roman"/>
          <w:sz w:val="28"/>
          <w:szCs w:val="28"/>
        </w:rPr>
        <w:t>лав</w:t>
      </w:r>
      <w:r w:rsidRPr="00783FC6">
        <w:rPr>
          <w:rFonts w:ascii="Times New Roman" w:hAnsi="Times New Roman"/>
          <w:sz w:val="28"/>
          <w:szCs w:val="28"/>
        </w:rPr>
        <w:t>а</w:t>
      </w:r>
      <w:r w:rsidR="005C02B2" w:rsidRPr="00783FC6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5C02B2" w:rsidRPr="00783FC6" w:rsidRDefault="00CC1301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    </w:t>
      </w:r>
      <w:r w:rsidR="005C02B2" w:rsidRPr="00783FC6">
        <w:rPr>
          <w:rFonts w:ascii="Times New Roman" w:hAnsi="Times New Roman"/>
          <w:sz w:val="28"/>
          <w:szCs w:val="28"/>
        </w:rPr>
        <w:t xml:space="preserve">Октябрьского района         </w:t>
      </w:r>
      <w:r w:rsidR="00D05334" w:rsidRPr="00783FC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C02B2" w:rsidRPr="00783FC6">
        <w:rPr>
          <w:rFonts w:ascii="Times New Roman" w:hAnsi="Times New Roman"/>
          <w:sz w:val="28"/>
          <w:szCs w:val="28"/>
        </w:rPr>
        <w:t xml:space="preserve">  </w:t>
      </w:r>
      <w:r w:rsidR="006F7345" w:rsidRPr="00783FC6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="006F7345" w:rsidRPr="00783FC6">
        <w:rPr>
          <w:rFonts w:ascii="Times New Roman" w:hAnsi="Times New Roman"/>
          <w:sz w:val="28"/>
          <w:szCs w:val="28"/>
        </w:rPr>
        <w:t>Овчиева</w:t>
      </w:r>
      <w:proofErr w:type="spellEnd"/>
    </w:p>
    <w:p w:rsidR="005C02B2" w:rsidRPr="00783FC6" w:rsidRDefault="005C02B2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A73760">
        <w:rPr>
          <w:rFonts w:ascii="Times New Roman" w:hAnsi="Times New Roman"/>
          <w:sz w:val="28"/>
          <w:szCs w:val="28"/>
        </w:rPr>
        <w:t>17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A73760">
        <w:rPr>
          <w:rFonts w:ascii="Times New Roman" w:hAnsi="Times New Roman"/>
          <w:sz w:val="28"/>
          <w:szCs w:val="28"/>
        </w:rPr>
        <w:t>03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20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A73760">
        <w:rPr>
          <w:rFonts w:ascii="Times New Roman" w:hAnsi="Times New Roman"/>
          <w:sz w:val="28"/>
          <w:szCs w:val="28"/>
        </w:rPr>
        <w:t>296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886"/>
        <w:gridCol w:w="424"/>
        <w:gridCol w:w="5386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57BA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Совершенствование оказания специализированной 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lastRenderedPageBreak/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рок реализации 2019-2030 годы, этапы 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>4422987,0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>373460,6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>375428,6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>364867,0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>364363,3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 xml:space="preserve">364363,3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 xml:space="preserve">364363,3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 xml:space="preserve">364363,3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 xml:space="preserve">364363,3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 xml:space="preserve">364363,3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 xml:space="preserve">364363,3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C4D" w:rsidRPr="00783FC6">
              <w:rPr>
                <w:rFonts w:ascii="Times New Roman" w:hAnsi="Times New Roman"/>
                <w:sz w:val="28"/>
                <w:szCs w:val="28"/>
              </w:rPr>
              <w:t xml:space="preserve">364363,3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165827,7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13698,5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13905,3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13458,9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13255,2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192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1020,0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106211,7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15338,4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15838,8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5723,6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>4149027,6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>343403,7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>345384,5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 xml:space="preserve">345384,5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 xml:space="preserve">345384,5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 xml:space="preserve">345384,5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 xml:space="preserve">345384,5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 xml:space="preserve">345384,5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 xml:space="preserve">345384,5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 xml:space="preserve">345384,5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 xml:space="preserve">345384,5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E07C96" w:rsidRPr="00783FC6">
              <w:rPr>
                <w:rFonts w:ascii="Times New Roman" w:hAnsi="Times New Roman"/>
                <w:sz w:val="28"/>
                <w:szCs w:val="28"/>
              </w:rPr>
              <w:t xml:space="preserve">345384,5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9F6DC8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br w:type="page"/>
      </w:r>
      <w:r w:rsidR="005C02B2" w:rsidRPr="00783FC6">
        <w:rPr>
          <w:rFonts w:ascii="Times New Roman" w:hAnsi="Times New Roman"/>
          <w:sz w:val="28"/>
          <w:szCs w:val="28"/>
        </w:rPr>
        <w:lastRenderedPageBreak/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43"/>
        <w:gridCol w:w="425"/>
        <w:gridCol w:w="5528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младшего  медицинского персонала </w:t>
            </w:r>
            <w:r w:rsidRPr="00783FC6">
              <w:rPr>
                <w:iCs/>
              </w:rPr>
              <w:lastRenderedPageBreak/>
              <w:t>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2217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329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19152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1840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1814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33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1812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29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7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181229,7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181229,7 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181229,7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181229,7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181229,7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181229,7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181229,7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151178,6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12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617,9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12210,8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12368,4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12164,7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720,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2019 год – 0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720,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98007,3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15338,4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8471,8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5723,6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1967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424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1628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44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16334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0B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163341,4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163341,4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163341,4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163341,4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163341,4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163341,4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163341,4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163341,4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163341,4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43"/>
        <w:gridCol w:w="425"/>
        <w:gridCol w:w="5528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 xml:space="preserve">Этапы и сроки реализации </w:t>
            </w:r>
            <w:r w:rsidRPr="00783FC6">
              <w:lastRenderedPageBreak/>
              <w:t>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lastRenderedPageBreak/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 xml:space="preserve">г, этапы </w:t>
            </w:r>
            <w:r w:rsidR="00C21D6F" w:rsidRPr="00783FC6">
              <w:rPr>
                <w:kern w:val="2"/>
              </w:rPr>
              <w:lastRenderedPageBreak/>
              <w:t>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2200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968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1815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12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1909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84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1830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45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1827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45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182745,6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182745,6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182745,6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182745,6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182745,6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182745,6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182745,6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11969,1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816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>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1438,5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866,5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12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8204,4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2020 год – 0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7367,0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2179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5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94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1803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95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7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18187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181879,1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181879,1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181879,1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181879,1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181879,1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181879,1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181879,1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181879,1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2536" w:rsidRPr="00783FC6">
              <w:rPr>
                <w:rFonts w:ascii="Times New Roman" w:hAnsi="Times New Roman"/>
                <w:sz w:val="28"/>
                <w:szCs w:val="28"/>
              </w:rPr>
              <w:t xml:space="preserve">181879,1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43"/>
        <w:gridCol w:w="425"/>
        <w:gridCol w:w="5528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lastRenderedPageBreak/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46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428,0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420,0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2680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256,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2008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9462A0" w:rsidRPr="00783FC6">
        <w:rPr>
          <w:rFonts w:ascii="Times New Roman" w:hAnsi="Times New Roman"/>
          <w:kern w:val="2"/>
          <w:sz w:val="28"/>
          <w:szCs w:val="28"/>
        </w:rPr>
        <w:t>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социальной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  <w:proofErr w:type="gramEnd"/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lastRenderedPageBreak/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Н.Н. Савченко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F710E6">
          <w:footerReference w:type="default" r:id="rId10"/>
          <w:pgSz w:w="11906" w:h="16838" w:code="9"/>
          <w:pgMar w:top="851" w:right="851" w:bottom="1021" w:left="1418" w:header="0" w:footer="284" w:gutter="0"/>
          <w:cols w:space="708"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1276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0A7364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0A7364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0A73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462A50">
        <w:trPr>
          <w:tblCellSpacing w:w="5" w:type="nil"/>
        </w:trPr>
        <w:tc>
          <w:tcPr>
            <w:tcW w:w="1531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9769B3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556C93">
        <w:trPr>
          <w:trHeight w:val="412"/>
          <w:tblCellSpacing w:w="5" w:type="nil"/>
        </w:trPr>
        <w:tc>
          <w:tcPr>
            <w:tcW w:w="1531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7F67B2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7F67B2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граждан, </w:t>
            </w:r>
            <w:proofErr w:type="gramStart"/>
            <w:r w:rsidR="00661051" w:rsidRPr="00783FC6">
              <w:rPr>
                <w:rFonts w:ascii="Times New Roman" w:hAnsi="Times New Roman"/>
                <w:sz w:val="24"/>
                <w:szCs w:val="24"/>
              </w:rPr>
              <w:t>привержен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66105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proofErr w:type="gramEnd"/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здоровому образу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жизни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7F67B2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5C02B2" w:rsidRPr="00783FC6" w:rsidTr="00392860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F05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линодиагностики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5C02B2" w:rsidRPr="00783FC6" w:rsidTr="00392860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0A7364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0A7364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C02B2" w:rsidRPr="00783FC6" w:rsidTr="000A7364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Проведение скрининга населения на ВИЧ-инфекцию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5C02B2" w:rsidRPr="00783FC6" w:rsidTr="00421058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42105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42105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поликлиники,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</w:t>
            </w:r>
            <w:proofErr w:type="spellEnd"/>
            <w:r w:rsidR="002464D7" w:rsidRPr="00783FC6">
              <w:rPr>
                <w:rFonts w:ascii="Times New Roman" w:hAnsi="Times New Roman"/>
                <w:sz w:val="24"/>
                <w:szCs w:val="24"/>
              </w:rPr>
              <w:t xml:space="preserve">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E46" w:rsidRPr="00783FC6" w:rsidRDefault="00E85E6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:rsidR="007F6E46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  <w:p w:rsidR="002464D7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</w:p>
          <w:p w:rsidR="003F3FAC" w:rsidRPr="00783FC6" w:rsidRDefault="003F3FAC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отделения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сестрин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круглосуточного поста рентгенолаборантов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B3052" w:rsidRPr="00783FC6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52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CB3052" w:rsidRPr="00783FC6" w:rsidRDefault="00CB3052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имеющих высшее медицинское или иное высшее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професси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ональное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образование, предоставляющих медицинские услуги (обеспечивающих предоставление медицинских услуг), и среднемесячной начисленной з/п наемных работников в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052" w:rsidRPr="00783FC6" w:rsidRDefault="0026180D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B3052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  <w:r w:rsidR="00063789"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063789" w:rsidRPr="00783FC6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89" w:rsidRPr="00783FC6" w:rsidRDefault="0006378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789" w:rsidRPr="00783FC6" w:rsidRDefault="0006378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63789" w:rsidRPr="00783FC6" w:rsidRDefault="0006378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Соотношение средней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среднего меди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обеспечи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предостав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начисленной з/п наемных работ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789" w:rsidRPr="00783FC6" w:rsidRDefault="0006378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789" w:rsidRPr="00783FC6" w:rsidRDefault="0006378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</w:tr>
      <w:tr w:rsidR="00CB3052" w:rsidRPr="00783FC6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52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CB3052" w:rsidRPr="00783FC6" w:rsidRDefault="00C565B4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младшего меди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обеспечи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предоставле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среднемесяч</w:t>
            </w:r>
            <w:proofErr w:type="spellEnd"/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начисленной з/п наемных работников в Ростовской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052" w:rsidRPr="00783FC6" w:rsidRDefault="0026180D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052" w:rsidRPr="00783FC6" w:rsidRDefault="00C565B4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</w:tr>
      <w:tr w:rsidR="00B420BE" w:rsidRPr="00783FC6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медицинских организаций,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участ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вующих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создании и тиражировании «новой модели медицинской организации,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вающей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первичную медико-санитарную помощь»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26180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иностранных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E83014">
        <w:trPr>
          <w:trHeight w:val="299"/>
          <w:tblCellSpacing w:w="5" w:type="nil"/>
        </w:trPr>
        <w:tc>
          <w:tcPr>
            <w:tcW w:w="153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2.1. Смертность населения от всех причин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0A7364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E83014">
        <w:trPr>
          <w:trHeight w:val="223"/>
          <w:tblCellSpacing w:w="5" w:type="nil"/>
        </w:trPr>
        <w:tc>
          <w:tcPr>
            <w:tcW w:w="15310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0A736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Укомплектованность врачебными кадрами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A82F37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3.2. Укомплектованность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A82F3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прошедших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квалификации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A82F37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специалистов, вовлеченных в систему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медицинских работников,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использова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дистанционных образовательных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503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2036"/>
        <w:gridCol w:w="10"/>
      </w:tblGrid>
      <w:tr w:rsidR="005C02B2" w:rsidRPr="00783FC6" w:rsidTr="00791A0B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791A0B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A930D1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B74977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B74977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B74977">
        <w:trPr>
          <w:tblCellSpacing w:w="5" w:type="nil"/>
        </w:trPr>
        <w:tc>
          <w:tcPr>
            <w:tcW w:w="15036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социально-значимых заболеваний, увеличение показателя смертности особенно лиц трудоспособного возраста,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и смертности от инфекционных болезней и осложнений от сезонного гриппа (пневмоний)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Предотвращение обострения  заболевания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 и своевременное назначение антиретровирусной терапии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социально-значимых причин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факторов риска их развития, включая проведение медицинских осмотров и 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заболевания, снижение показателя заболеваемости, назначение своевременной адекватной терапии, профилактика факторов риска социально-значимых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инфекционной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неинфекционной патологией и увеличение смертности, снижение продолжительности жизни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20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медико-санитарной помощи, снижение первичной заболеваемости и смертности,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инфекционной и неинфекционной патологией и увеличение смертности, снижение продолжительности жизни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медицинской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5843A5">
        <w:trPr>
          <w:gridAfter w:val="1"/>
          <w:wAfter w:w="10" w:type="dxa"/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1.9.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  <w:p w:rsidR="005843A5" w:rsidRPr="00783FC6" w:rsidRDefault="005843A5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5843A5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463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1.10.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помощи, снижение первичной заболеваемости, стабилизация здоровья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инфекционной и неинфекционной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патологией, снижение продолжительности жизни и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A47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DD0DC9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A4718" w:rsidRPr="00783FC6">
              <w:rPr>
                <w:rFonts w:ascii="Times New Roman" w:hAnsi="Times New Roman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DE2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DE233E" w:rsidRPr="00783FC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832759" w:rsidP="00043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Улучшение организации оказания </w:t>
            </w:r>
            <w:r w:rsidR="00043E8E" w:rsidRPr="00783FC6">
              <w:rPr>
                <w:rFonts w:ascii="Times New Roman" w:hAnsi="Times New Roman"/>
                <w:spacing w:val="-16"/>
                <w:sz w:val="24"/>
                <w:szCs w:val="24"/>
              </w:rPr>
              <w:t>медицинской</w:t>
            </w:r>
            <w:r w:rsidRPr="00783FC6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832759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380CAF" w:rsidP="00C35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681A08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инфекционной и неинфекционной патологией и увеличение смертности, снижение продолжительности жизни,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681A08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2.2. Мероприятия по снижению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D82F85" w:rsidRPr="00783FC6" w:rsidRDefault="00D82F85" w:rsidP="00BB4847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показателя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 от  всех причин, особенно лиц трудоспособного возраста от предотвратимых причин,</w:t>
            </w:r>
          </w:p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2.6.</w:t>
            </w:r>
          </w:p>
        </w:tc>
      </w:tr>
      <w:tr w:rsidR="00D82F85" w:rsidRPr="00783FC6" w:rsidTr="00681A08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заболеваний органов кровообращения, в том числе лиц трудоспособного возраста,</w:t>
            </w:r>
          </w:p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лиц с заболеваниями органов кровообращения, увеличение показателя смертности,  ухудшение демографических показателей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C54EC6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81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81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 всех причин, от предотвратимых причин,</w:t>
            </w:r>
          </w:p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продолжительности жизни, улучшение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5306BE">
        <w:trPr>
          <w:gridAfter w:val="1"/>
          <w:wAfter w:w="10" w:type="dxa"/>
          <w:trHeight w:val="490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 от  всех причин, от предотвратимых причин,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09791A">
        <w:trPr>
          <w:gridAfter w:val="1"/>
          <w:wAfter w:w="10" w:type="dxa"/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специализированной медицинской помощи, снижение заболеваемости, стабилизация здоровья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инфекционной и неинфекционной патологией, увеличение показателя смертности, ухудшение демографической ситуации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амбулаторно-поликлинических условия,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ухудшение здоровья населения, увеличение показателя смертности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кадрами ЛПУ, снижение качества оказания медицинской помощи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D82F85" w:rsidRPr="00783FC6" w:rsidTr="008619F1">
        <w:trPr>
          <w:gridAfter w:val="1"/>
          <w:wAfter w:w="10" w:type="dxa"/>
          <w:tblCellSpacing w:w="5" w:type="nil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4168A9">
        <w:trPr>
          <w:gridAfter w:val="1"/>
          <w:wAfter w:w="10" w:type="dxa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D5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3.3.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амбулаторно-поликлинических условия,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ухудшение здоровья населения, увеличение показателя смертности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5C02B2" w:rsidRPr="00783FC6" w:rsidRDefault="007E52FC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1134"/>
        <w:gridCol w:w="1134"/>
        <w:gridCol w:w="1134"/>
        <w:gridCol w:w="1134"/>
        <w:gridCol w:w="992"/>
        <w:gridCol w:w="993"/>
      </w:tblGrid>
      <w:tr w:rsidR="005C02B2" w:rsidRPr="00783FC6" w:rsidTr="00F7017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Номер и наименование подпрограммы, основного мероприятия, приоритетного основного мероприятия</w:t>
            </w:r>
          </w:p>
          <w:p w:rsidR="005C02B2" w:rsidRPr="00783FC6" w:rsidRDefault="007E52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F7017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022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273959,4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30056,9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C55544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3E64F3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3E64F3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1C19D8" w:rsidRPr="00783FC6" w:rsidRDefault="001C19D8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1C19D8" w:rsidRPr="00783FC6" w:rsidRDefault="001C19D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273959,4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30056,9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района, всего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334E78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273802,6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29900,1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1C19D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249905,9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28676,3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334E78" w:rsidRPr="00783FC6" w:rsidTr="00A626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  <w:p w:rsidR="00334E78" w:rsidRPr="00783FC6" w:rsidRDefault="00334E78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249749,1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28519,5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334E78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алкоголя, наркотических средств и психоактивных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75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16936,7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1364,5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1419,0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7A629E" w:rsidRPr="00783FC6" w:rsidTr="0075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817,5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850,2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7A629E" w:rsidRPr="00783FC6" w:rsidTr="00757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232,0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7A629E" w:rsidRPr="00783FC6" w:rsidTr="00932A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93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1489,7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94E85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121,</w:t>
            </w:r>
            <w:r w:rsidR="000641E1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7A629E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020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 w:rsidRPr="00783FC6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217B66" w:rsidP="00B56C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="00B56CB7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33018,8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E49CE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17B66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0641E1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217B66" w:rsidRPr="00783FC6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E66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1.8.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первичной медико-санитарной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ной, в том числе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технологичной, медицинской помощи, скорой,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помощи и паллиативной медицинской помощи, проведения медицинских экспертиз, медицинских осмотров и медицинских освидетельствований в рамках 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реализации территориальной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гражданам медицинской помощи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(за исключением медицинской помощи, оказываемой в медицинских организациях, подведомственных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2126" w:type="dxa"/>
            <w:shd w:val="clear" w:color="auto" w:fill="auto"/>
          </w:tcPr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629E" w:rsidRPr="00783FC6" w:rsidRDefault="007A629E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113EC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66326,8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4978,4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5326,8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D113EC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FD76B4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1.9. Расходы на обеспечение деятельности (оказания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D76B4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83547,3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5995,7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7147,1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7312,4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FD76B4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30377,6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3000,8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2121,4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FD76B4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2323,6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102,6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FD76B4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1.10.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027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1.11.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2. «Совершенствование оказания специализированной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20B06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3828F0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1116,6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520B06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D1CD9" w:rsidRPr="00783FC6" w:rsidRDefault="006D1CD9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6D1CD9" w:rsidRPr="00783FC6" w:rsidRDefault="006D1CD9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района</w:t>
            </w:r>
          </w:p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1116,6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FD76B4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shd w:val="clear" w:color="auto" w:fill="auto"/>
          </w:tcPr>
          <w:p w:rsidR="00FD76B4" w:rsidRPr="00783FC6" w:rsidRDefault="00FD76B4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1116,6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беспечение деятельности (оказание услуг)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11371,7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816,6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841,1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2.4 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D271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 2.5 Компенсация расходов, связанных с оказанием медицинскими организациями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подведомственными органам исполнительной власти субъектов Российской Федерации, органам 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A65E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 «Развитие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FD76B4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FD76B4" w:rsidRPr="00783FC6" w:rsidRDefault="00FD76B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FD76B4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17D3C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2126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17D3C" w:rsidRPr="00783FC6" w:rsidTr="00F701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396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3.3 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Pr="00783FC6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02627" w:rsidRPr="00783FC6" w:rsidRDefault="00802627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5310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1134"/>
        <w:gridCol w:w="1134"/>
        <w:gridCol w:w="1134"/>
        <w:gridCol w:w="1134"/>
        <w:gridCol w:w="992"/>
        <w:gridCol w:w="993"/>
      </w:tblGrid>
      <w:tr w:rsidR="005C02B2" w:rsidRPr="00783FC6" w:rsidTr="00F44674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Номер и наименование подпрограммы, основного мероприятия, приоритетного основного мероприятия</w:t>
            </w:r>
          </w:p>
          <w:p w:rsidR="005C02B2" w:rsidRPr="00783FC6" w:rsidRDefault="007E52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 (2019-2030)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F44674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507DC2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507DC2" w:rsidRPr="00783FC6" w:rsidRDefault="00507DC2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592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273959,4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592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273959,4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4730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507DC2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273802,6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4730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507DC2" w:rsidRPr="00783FC6" w:rsidTr="004730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помощи».</w:t>
            </w:r>
          </w:p>
        </w:tc>
        <w:tc>
          <w:tcPr>
            <w:tcW w:w="2126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сего, </w:t>
            </w:r>
          </w:p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249905,9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507DC2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  <w:p w:rsidR="00507DC2" w:rsidRPr="00783FC6" w:rsidRDefault="00507DC2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249749,1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507DC2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313B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5C313B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медицинской профилактики неинфекционных заболеваний и формирования здорового образа жизни, в том числе у детей. Профилактика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26" w:type="dxa"/>
          </w:tcPr>
          <w:p w:rsidR="005C313B" w:rsidRPr="00783FC6" w:rsidRDefault="005C313B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C313B" w:rsidRPr="00783FC6" w:rsidRDefault="005C313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16936,7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17075F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17075F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1.4. Мероприятия по борьбе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17075F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1.5. Мероприятия по профилактике ВИЧ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70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1489,7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17075F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Приобретение, установка и оснащение модульных зданий для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муниципальных учреждений здравоохранения 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7075F" w:rsidRPr="00783FC6" w:rsidRDefault="0017075F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17075F" w:rsidRPr="00783FC6" w:rsidRDefault="0017075F" w:rsidP="001E7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33018,8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9915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1.8.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первичной медико-санитарной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числе высоко-технологичной, медицинской помощи, скорой,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и паллиативной медицинской помощи, проведения медицинских экспертиз,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медицинских осмотров и медицинских освидетельствований в рамках реализации территориальной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66326,8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507DC2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</w:tcPr>
          <w:p w:rsidR="00507DC2" w:rsidRPr="00783FC6" w:rsidRDefault="00507DC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1.9. Расходы на обеспечение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(оказания услуг) учреждений здравоохранения</w:t>
            </w:r>
          </w:p>
        </w:tc>
        <w:tc>
          <w:tcPr>
            <w:tcW w:w="2126" w:type="dxa"/>
            <w:vMerge w:val="restart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83547,3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507DC2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30377,6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507DC2" w:rsidRPr="00783FC6" w:rsidTr="002246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7DC2" w:rsidRPr="00783FC6" w:rsidRDefault="00507DC2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507DC2" w:rsidRPr="00783FC6" w:rsidRDefault="00507DC2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507DC2" w:rsidRPr="00783FC6" w:rsidRDefault="00507DC2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507DC2" w:rsidRPr="00783FC6" w:rsidRDefault="00507DC2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507DC2" w:rsidRPr="00783FC6" w:rsidRDefault="00507DC2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2323,6</w:t>
            </w:r>
          </w:p>
        </w:tc>
        <w:tc>
          <w:tcPr>
            <w:tcW w:w="1134" w:type="dxa"/>
          </w:tcPr>
          <w:p w:rsidR="00507DC2" w:rsidRPr="00783FC6" w:rsidRDefault="00507DC2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1134" w:type="dxa"/>
          </w:tcPr>
          <w:p w:rsidR="00507DC2" w:rsidRPr="00783FC6" w:rsidRDefault="00507DC2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1134" w:type="dxa"/>
          </w:tcPr>
          <w:p w:rsidR="00507DC2" w:rsidRPr="00783FC6" w:rsidRDefault="00507DC2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507DC2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«Заказчика» Октябрьского района</w:t>
            </w:r>
          </w:p>
        </w:tc>
        <w:tc>
          <w:tcPr>
            <w:tcW w:w="850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1.10.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1134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1.11.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2126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7075F" w:rsidRPr="00783FC6" w:rsidRDefault="0017075F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07DC2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507DC2" w:rsidRPr="00783FC6" w:rsidRDefault="00507DC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50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09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07DC2" w:rsidRPr="00783FC6" w:rsidRDefault="00507DC2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507DC2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507DC2" w:rsidRPr="00783FC6" w:rsidRDefault="00507DC2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507DC2" w:rsidRPr="00783FC6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507DC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</w:tc>
        <w:tc>
          <w:tcPr>
            <w:tcW w:w="850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7075F" w:rsidRPr="00783FC6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</w:tcPr>
          <w:p w:rsidR="0017075F" w:rsidRPr="00783FC6" w:rsidRDefault="0017075F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учреждений здравоохранения 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7075F" w:rsidRPr="00783FC6" w:rsidRDefault="0017075F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11371,7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7075F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2.3 Мероприятия по совершенствов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2.4 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связанных с оказанием медицинскими организациями, подведомственными органам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7075F" w:rsidRPr="00783FC6" w:rsidRDefault="0017075F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фонда Правительства Ростовской области </w:t>
            </w:r>
          </w:p>
        </w:tc>
        <w:tc>
          <w:tcPr>
            <w:tcW w:w="2126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25E00" w:rsidRPr="00783FC6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025E00" w:rsidRPr="00783FC6" w:rsidRDefault="00025E0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025E00" w:rsidRPr="00783FC6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25E00" w:rsidRPr="00783FC6" w:rsidRDefault="00025E0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025E00" w:rsidRPr="00783FC6" w:rsidRDefault="00025E0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025E00" w:rsidRPr="00783FC6" w:rsidRDefault="00025E0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025E00" w:rsidRPr="00783FC6" w:rsidRDefault="00025E0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025E00" w:rsidRPr="00783FC6" w:rsidTr="000600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  <w:vMerge/>
          </w:tcPr>
          <w:p w:rsidR="00025E00" w:rsidRPr="00783FC6" w:rsidRDefault="00025E0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25E00" w:rsidRPr="00783FC6" w:rsidRDefault="00025E0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</w:tc>
        <w:tc>
          <w:tcPr>
            <w:tcW w:w="850" w:type="dxa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025E00" w:rsidRPr="00783FC6" w:rsidRDefault="00025E0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7075F" w:rsidRPr="00783FC6" w:rsidTr="000600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075F" w:rsidRPr="00783FC6" w:rsidTr="0002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Мероприятия по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повышению престижа медицинских специальностей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7075F" w:rsidRPr="00783FC6" w:rsidRDefault="0017075F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7075F" w:rsidRPr="00783FC6" w:rsidTr="006870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7075F" w:rsidRPr="00783FC6" w:rsidRDefault="0017075F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3.3 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17075F" w:rsidRPr="00783FC6" w:rsidRDefault="0017075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7075F" w:rsidRPr="00783FC6" w:rsidRDefault="0017075F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7E52F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7E52F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7E52F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5106A7" w:rsidRPr="00783FC6" w:rsidRDefault="005106A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16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440"/>
        <w:gridCol w:w="4931"/>
        <w:gridCol w:w="1843"/>
        <w:gridCol w:w="992"/>
        <w:gridCol w:w="993"/>
        <w:gridCol w:w="992"/>
        <w:gridCol w:w="992"/>
        <w:gridCol w:w="992"/>
        <w:gridCol w:w="992"/>
      </w:tblGrid>
      <w:tr w:rsidR="005C02B2" w:rsidRPr="00783FC6" w:rsidTr="0078798D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78798D">
        <w:trPr>
          <w:cantSplit/>
          <w:trHeight w:val="449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440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5C02B2" w:rsidRPr="00783FC6" w:rsidRDefault="00E90C4D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4422987,0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78798D" w:rsidP="00157B7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E90C4D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373460,6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E90C4D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375428,6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E90C4D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364867,0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E90C4D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364363,3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E90C4D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364363,3</w:t>
            </w:r>
          </w:p>
        </w:tc>
      </w:tr>
      <w:tr w:rsidR="005C02B2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440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5C02B2" w:rsidRPr="00783FC6" w:rsidRDefault="00157B7A" w:rsidP="0011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165827,7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13698,5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13905,3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157B7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13458,9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157B7A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108131,7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78798D" w:rsidP="00787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EE1FD0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16358,4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16138,8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6023,6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157B7A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192</w:t>
            </w:r>
            <w:r w:rsidR="0078798D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1020,0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106211,7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15338,4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15838,8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157B7A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90C4D" w:rsidP="009C0F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4149027,6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90C4D" w:rsidP="004D0B62">
            <w:pPr>
              <w:spacing w:after="0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343403,7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90C4D" w:rsidP="004D0B62">
            <w:pPr>
              <w:spacing w:after="0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90C4D" w:rsidP="00583FDB">
            <w:pPr>
              <w:spacing w:after="0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90C4D" w:rsidP="00583FDB">
            <w:pPr>
              <w:spacing w:after="0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90C4D" w:rsidP="004D0B62">
            <w:pPr>
              <w:spacing w:after="0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440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««Профилактика заболеваний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90C4D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2217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32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9,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8E6AC2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191520,3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90C4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1840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24,0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90C4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1814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33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90C4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1812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29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90C4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1812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29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157B7A" w:rsidP="001B08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151178,6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12617,9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12210,8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12368,4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157B7A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безвозмездные поступления в бюджет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98727,3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16058,4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8471,8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157B7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7B7A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440" w:type="dxa"/>
            <w:vMerge/>
            <w:vAlign w:val="center"/>
          </w:tcPr>
          <w:p w:rsidR="00157B7A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157B7A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157B7A" w:rsidRPr="00783FC6" w:rsidRDefault="00157B7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98007,3</w:t>
            </w:r>
          </w:p>
        </w:tc>
        <w:tc>
          <w:tcPr>
            <w:tcW w:w="992" w:type="dxa"/>
            <w:shd w:val="clear" w:color="auto" w:fill="auto"/>
          </w:tcPr>
          <w:p w:rsidR="00157B7A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157B7A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15338,4</w:t>
            </w:r>
          </w:p>
        </w:tc>
        <w:tc>
          <w:tcPr>
            <w:tcW w:w="992" w:type="dxa"/>
            <w:shd w:val="clear" w:color="auto" w:fill="auto"/>
            <w:noWrap/>
          </w:tcPr>
          <w:p w:rsidR="00157B7A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8471,8</w:t>
            </w:r>
          </w:p>
        </w:tc>
        <w:tc>
          <w:tcPr>
            <w:tcW w:w="992" w:type="dxa"/>
            <w:shd w:val="clear" w:color="auto" w:fill="auto"/>
            <w:noWrap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  <w:noWrap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8E6AC2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1967424,0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8E6AC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162844,0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90C4D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E6AC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163341,4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E6AC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163341,4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8E6AC2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163341,4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440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8E6AC2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2200968,3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8E6AC2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1815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8E6AC2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1909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84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8E6AC2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1830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45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8E6AC2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1827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45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0224A" w:rsidP="008E6AC2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1827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45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11969,1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816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1438,5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9404,4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7667,0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8204,4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F0224A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2179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94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8E6AC2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1803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95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8E6AC2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E6AC2" w:rsidP="003B70CA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181879,1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E6AC2" w:rsidP="003B70CA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181879,1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8E6AC2" w:rsidP="003B70CA">
            <w:pPr>
              <w:spacing w:after="0"/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181879,1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440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3.«Кадровое обеспечение системы здравоохранения».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F0224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46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428,0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440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224A" w:rsidRPr="00783FC6" w:rsidTr="00787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F0224A" w:rsidRPr="00783FC6" w:rsidRDefault="00B148A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F0224A" w:rsidRPr="00783FC6" w:rsidRDefault="00B148A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167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440"/>
        <w:gridCol w:w="4931"/>
        <w:gridCol w:w="1843"/>
        <w:gridCol w:w="992"/>
        <w:gridCol w:w="993"/>
        <w:gridCol w:w="992"/>
        <w:gridCol w:w="992"/>
        <w:gridCol w:w="992"/>
        <w:gridCol w:w="992"/>
      </w:tblGrid>
      <w:tr w:rsidR="005C02B2" w:rsidRPr="00783FC6" w:rsidTr="00DB7F6C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66796F">
        <w:trPr>
          <w:cantSplit/>
          <w:trHeight w:val="544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440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486D0A" w:rsidRPr="00783FC6" w:rsidRDefault="00E90C4D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4422987,0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E90C4D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364363,3</w:t>
            </w:r>
          </w:p>
        </w:tc>
        <w:tc>
          <w:tcPr>
            <w:tcW w:w="993" w:type="dxa"/>
            <w:shd w:val="clear" w:color="auto" w:fill="auto"/>
          </w:tcPr>
          <w:p w:rsidR="00486D0A" w:rsidRPr="00783FC6" w:rsidRDefault="00E90C4D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364363,3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E90C4D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364363,3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E90C4D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364363,3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E90C4D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364363,3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E90C4D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364363,3</w:t>
            </w:r>
          </w:p>
        </w:tc>
      </w:tr>
      <w:tr w:rsidR="00FE5627" w:rsidRPr="00783FC6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shd w:val="clear" w:color="auto" w:fill="auto"/>
            <w:noWrap/>
          </w:tcPr>
          <w:p w:rsidR="00FE5627" w:rsidRPr="00783FC6" w:rsidRDefault="00FE562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165827,7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3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FE5627" w:rsidRPr="00783FC6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440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FE5627" w:rsidRPr="00783FC6" w:rsidRDefault="00FE562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108131,7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5C02B2" w:rsidRPr="00783FC6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noWrap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192</w:t>
            </w:r>
            <w:r w:rsidR="0078798D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440" w:type="dxa"/>
            <w:vMerge/>
            <w:vAlign w:val="center"/>
          </w:tcPr>
          <w:p w:rsidR="00064A63" w:rsidRPr="00783FC6" w:rsidRDefault="00064A63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4A63" w:rsidRPr="00783FC6" w:rsidRDefault="00064A63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064A63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106211,7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21058" w:rsidRPr="00783FC6" w:rsidTr="004210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440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064A63" w:rsidRPr="00783FC6" w:rsidRDefault="00E90C4D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4149027,6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E90C4D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  <w:tc>
          <w:tcPr>
            <w:tcW w:w="993" w:type="dxa"/>
            <w:shd w:val="clear" w:color="auto" w:fill="auto"/>
          </w:tcPr>
          <w:p w:rsidR="00064A63" w:rsidRPr="00783FC6" w:rsidRDefault="00E90C4D" w:rsidP="00A87AA0">
            <w:pPr>
              <w:spacing w:after="0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E90C4D" w:rsidP="0078798D">
            <w:pPr>
              <w:spacing w:after="0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E90C4D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E90C4D" w:rsidP="00E90C4D">
            <w:pPr>
              <w:spacing w:after="0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E90C4D" w:rsidP="00E90C4D">
            <w:pPr>
              <w:spacing w:after="0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345384,5</w:t>
            </w:r>
          </w:p>
        </w:tc>
      </w:tr>
      <w:tr w:rsidR="00064A63" w:rsidRPr="00783FC6" w:rsidTr="00882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440" w:type="dxa"/>
            <w:vMerge w:val="restart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««Профилактика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064A63" w:rsidRPr="00783FC6" w:rsidRDefault="008E6AC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2217329,9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E90C4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1812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29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064A63" w:rsidRPr="00783FC6" w:rsidRDefault="008E6AC2" w:rsidP="0088236F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181229,7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8E6AC2" w:rsidP="0088236F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181229,7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8E6AC2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181229,7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8E6AC2" w:rsidP="00E90C4D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181229,7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8E6AC2" w:rsidP="00E90C4D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181229,7</w:t>
            </w:r>
          </w:p>
        </w:tc>
      </w:tr>
      <w:tr w:rsidR="0066796F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noWrap/>
          </w:tcPr>
          <w:p w:rsidR="0066796F" w:rsidRPr="00783FC6" w:rsidRDefault="00064A63" w:rsidP="001B08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151178,6</w:t>
            </w:r>
          </w:p>
        </w:tc>
        <w:tc>
          <w:tcPr>
            <w:tcW w:w="992" w:type="dxa"/>
          </w:tcPr>
          <w:p w:rsidR="0066796F" w:rsidRPr="00783FC6" w:rsidRDefault="00064A63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</w:tcPr>
          <w:p w:rsidR="0066796F" w:rsidRPr="00783FC6" w:rsidRDefault="00064A63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</w:tr>
      <w:tr w:rsidR="00064A63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440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noWrap/>
          </w:tcPr>
          <w:p w:rsidR="00064A63" w:rsidRPr="00783FC6" w:rsidRDefault="00064A6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98727,3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064A63" w:rsidRPr="00783FC6" w:rsidRDefault="00064A63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98007,3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36F" w:rsidRPr="00783FC6" w:rsidTr="00882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440" w:type="dxa"/>
            <w:vMerge/>
            <w:vAlign w:val="center"/>
          </w:tcPr>
          <w:p w:rsidR="0088236F" w:rsidRPr="00783FC6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88236F" w:rsidRPr="00783FC6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88236F" w:rsidRPr="00783FC6" w:rsidRDefault="008E6AC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1967424,0</w:t>
            </w:r>
          </w:p>
        </w:tc>
        <w:tc>
          <w:tcPr>
            <w:tcW w:w="992" w:type="dxa"/>
            <w:shd w:val="clear" w:color="auto" w:fill="auto"/>
          </w:tcPr>
          <w:p w:rsidR="0088236F" w:rsidRPr="00783FC6" w:rsidRDefault="00E90C4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8E6AC2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88236F" w:rsidRPr="00783FC6" w:rsidRDefault="008E6AC2" w:rsidP="0088236F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163341,4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783FC6" w:rsidRDefault="008E6AC2" w:rsidP="0088236F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163341,4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783FC6" w:rsidRDefault="008E6AC2" w:rsidP="0088236F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163341,4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783FC6" w:rsidRDefault="008E6AC2" w:rsidP="0088236F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163341,4</w:t>
            </w:r>
          </w:p>
        </w:tc>
        <w:tc>
          <w:tcPr>
            <w:tcW w:w="992" w:type="dxa"/>
            <w:shd w:val="clear" w:color="auto" w:fill="auto"/>
          </w:tcPr>
          <w:p w:rsidR="0088236F" w:rsidRPr="00783FC6" w:rsidRDefault="008E6AC2" w:rsidP="0088236F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163341,4</w:t>
            </w:r>
          </w:p>
        </w:tc>
      </w:tr>
      <w:tr w:rsidR="00B92E4E" w:rsidRPr="00783FC6" w:rsidTr="008823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440" w:type="dxa"/>
            <w:vMerge w:val="restart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</w:tcPr>
          <w:p w:rsidR="00B92E4E" w:rsidRPr="00783FC6" w:rsidRDefault="00B92E4E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2200968,3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B92E4E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182745,6</w:t>
            </w:r>
          </w:p>
        </w:tc>
        <w:tc>
          <w:tcPr>
            <w:tcW w:w="993" w:type="dxa"/>
            <w:shd w:val="clear" w:color="auto" w:fill="auto"/>
          </w:tcPr>
          <w:p w:rsidR="00B92E4E" w:rsidRPr="00783FC6" w:rsidRDefault="00B92E4E" w:rsidP="0088236F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182745,6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B92E4E" w:rsidP="0088236F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182745,6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B92E4E" w:rsidP="00A35D2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182745,6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B92E4E" w:rsidP="00A35D25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182745,6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B92E4E" w:rsidP="00A35D25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182745,6</w:t>
            </w:r>
          </w:p>
        </w:tc>
      </w:tr>
      <w:tr w:rsidR="00064A63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noWrap/>
          </w:tcPr>
          <w:p w:rsidR="00064A63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11969,1</w:t>
            </w:r>
          </w:p>
        </w:tc>
        <w:tc>
          <w:tcPr>
            <w:tcW w:w="992" w:type="dxa"/>
          </w:tcPr>
          <w:p w:rsidR="00064A63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064A63" w:rsidRPr="00783FC6" w:rsidRDefault="00064A63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E28F7" w:rsidRPr="00783FC6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9404,4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AD1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8204,4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92E4E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440" w:type="dxa"/>
            <w:vMerge/>
            <w:vAlign w:val="center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B92E4E" w:rsidRPr="00783FC6" w:rsidRDefault="00B92E4E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2179594,8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B92E4E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181879,1</w:t>
            </w:r>
          </w:p>
        </w:tc>
        <w:tc>
          <w:tcPr>
            <w:tcW w:w="993" w:type="dxa"/>
            <w:shd w:val="clear" w:color="auto" w:fill="auto"/>
          </w:tcPr>
          <w:p w:rsidR="00B92E4E" w:rsidRPr="00783FC6" w:rsidRDefault="00B92E4E" w:rsidP="00AD1434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181879,1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B92E4E" w:rsidP="00AD1434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181879,1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B92E4E" w:rsidP="00A35D2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181879,1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B92E4E" w:rsidP="00A35D25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181879,1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B92E4E" w:rsidP="00A35D25">
            <w:pPr>
              <w:ind w:left="-108" w:right="-108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181879,1</w:t>
            </w:r>
          </w:p>
        </w:tc>
      </w:tr>
      <w:tr w:rsidR="00064A63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 w:val="restart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здравоохранении».</w:t>
            </w:r>
          </w:p>
        </w:tc>
        <w:tc>
          <w:tcPr>
            <w:tcW w:w="493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noWrap/>
          </w:tcPr>
          <w:p w:rsidR="00064A63" w:rsidRPr="00783FC6" w:rsidRDefault="00064A63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46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3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843" w:type="dxa"/>
            <w:noWrap/>
          </w:tcPr>
          <w:p w:rsidR="004E28F7" w:rsidRPr="00783FC6" w:rsidRDefault="00064A63" w:rsidP="00064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E28F7" w:rsidRPr="00783FC6" w:rsidTr="00F446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440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6A38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440" w:type="dxa"/>
            <w:vMerge/>
            <w:vAlign w:val="center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843" w:type="dxa"/>
            <w:shd w:val="clear" w:color="auto" w:fill="auto"/>
            <w:noWrap/>
          </w:tcPr>
          <w:p w:rsidR="00064A63" w:rsidRPr="00783FC6" w:rsidRDefault="00B148A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3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7E52FC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347B2F">
      <w:footerReference w:type="default" r:id="rId11"/>
      <w:pgSz w:w="16838" w:h="11906" w:orient="landscape" w:code="9"/>
      <w:pgMar w:top="851" w:right="1134" w:bottom="1134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2FC" w:rsidRDefault="007E52FC">
      <w:pPr>
        <w:spacing w:after="0" w:line="240" w:lineRule="auto"/>
      </w:pPr>
      <w:r>
        <w:separator/>
      </w:r>
    </w:p>
  </w:endnote>
  <w:endnote w:type="continuationSeparator" w:id="0">
    <w:p w:rsidR="007E52FC" w:rsidRDefault="007E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E27" w:rsidRDefault="00FD0E2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3760">
      <w:rPr>
        <w:noProof/>
      </w:rPr>
      <w:t>18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E27" w:rsidRDefault="00FD0E2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3760">
      <w:rPr>
        <w:noProof/>
      </w:rPr>
      <w:t>24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2FC" w:rsidRDefault="007E52FC">
      <w:pPr>
        <w:spacing w:after="0" w:line="240" w:lineRule="auto"/>
      </w:pPr>
      <w:r>
        <w:separator/>
      </w:r>
    </w:p>
  </w:footnote>
  <w:footnote w:type="continuationSeparator" w:id="0">
    <w:p w:rsidR="007E52FC" w:rsidRDefault="007E5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370A"/>
    <w:rsid w:val="00033ACD"/>
    <w:rsid w:val="0003420A"/>
    <w:rsid w:val="0003560A"/>
    <w:rsid w:val="00035A33"/>
    <w:rsid w:val="0003616C"/>
    <w:rsid w:val="0003617B"/>
    <w:rsid w:val="000369CB"/>
    <w:rsid w:val="00036EA0"/>
    <w:rsid w:val="00036EAD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CEF"/>
    <w:rsid w:val="00060F17"/>
    <w:rsid w:val="000618D9"/>
    <w:rsid w:val="00062B5C"/>
    <w:rsid w:val="00063789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B70"/>
    <w:rsid w:val="001E23C6"/>
    <w:rsid w:val="001E26FF"/>
    <w:rsid w:val="001E2B68"/>
    <w:rsid w:val="001E2D55"/>
    <w:rsid w:val="001E35F0"/>
    <w:rsid w:val="001E36A7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E56"/>
    <w:rsid w:val="00214F85"/>
    <w:rsid w:val="002151F0"/>
    <w:rsid w:val="00215246"/>
    <w:rsid w:val="002156E1"/>
    <w:rsid w:val="002161FD"/>
    <w:rsid w:val="002164EA"/>
    <w:rsid w:val="00216ECE"/>
    <w:rsid w:val="002178FB"/>
    <w:rsid w:val="00217AB3"/>
    <w:rsid w:val="00217B66"/>
    <w:rsid w:val="00217DEA"/>
    <w:rsid w:val="002209B4"/>
    <w:rsid w:val="00220ADE"/>
    <w:rsid w:val="00221933"/>
    <w:rsid w:val="00221D6B"/>
    <w:rsid w:val="00222208"/>
    <w:rsid w:val="00222C89"/>
    <w:rsid w:val="002231CF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D0265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300028"/>
    <w:rsid w:val="00300DD3"/>
    <w:rsid w:val="00300F46"/>
    <w:rsid w:val="00300F9F"/>
    <w:rsid w:val="00301020"/>
    <w:rsid w:val="00301283"/>
    <w:rsid w:val="00302556"/>
    <w:rsid w:val="00302C22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3ABB"/>
    <w:rsid w:val="00363C3D"/>
    <w:rsid w:val="00363EA4"/>
    <w:rsid w:val="00364367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74EB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54F"/>
    <w:rsid w:val="00385B63"/>
    <w:rsid w:val="00385C78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D8"/>
    <w:rsid w:val="003E0CEA"/>
    <w:rsid w:val="003E0E37"/>
    <w:rsid w:val="003E0F77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E06FE"/>
    <w:rsid w:val="004E0CE3"/>
    <w:rsid w:val="004E183B"/>
    <w:rsid w:val="004E1ABE"/>
    <w:rsid w:val="004E21D2"/>
    <w:rsid w:val="004E2361"/>
    <w:rsid w:val="004E28F7"/>
    <w:rsid w:val="004E3A8A"/>
    <w:rsid w:val="004E3DD7"/>
    <w:rsid w:val="004E4DFB"/>
    <w:rsid w:val="004E597E"/>
    <w:rsid w:val="004E603A"/>
    <w:rsid w:val="004E60C6"/>
    <w:rsid w:val="004E663A"/>
    <w:rsid w:val="004E6AF2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0FA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A9B"/>
    <w:rsid w:val="005A0320"/>
    <w:rsid w:val="005A079A"/>
    <w:rsid w:val="005A0907"/>
    <w:rsid w:val="005A0EC6"/>
    <w:rsid w:val="005A152A"/>
    <w:rsid w:val="005A1B5C"/>
    <w:rsid w:val="005A3B71"/>
    <w:rsid w:val="005A3E6F"/>
    <w:rsid w:val="005A3FB5"/>
    <w:rsid w:val="005A4A12"/>
    <w:rsid w:val="005A51C9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BB0"/>
    <w:rsid w:val="005D374F"/>
    <w:rsid w:val="005D39BA"/>
    <w:rsid w:val="005D47CC"/>
    <w:rsid w:val="005D4C7F"/>
    <w:rsid w:val="005D61A5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EEA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2008"/>
    <w:rsid w:val="00622A7B"/>
    <w:rsid w:val="006237E3"/>
    <w:rsid w:val="006238BD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BCC"/>
    <w:rsid w:val="006A0D55"/>
    <w:rsid w:val="006A0E63"/>
    <w:rsid w:val="006A31CA"/>
    <w:rsid w:val="006A38D7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158"/>
    <w:rsid w:val="00734247"/>
    <w:rsid w:val="0073443A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719A"/>
    <w:rsid w:val="00777ABA"/>
    <w:rsid w:val="00777CD7"/>
    <w:rsid w:val="007816F4"/>
    <w:rsid w:val="007819E9"/>
    <w:rsid w:val="00781FF7"/>
    <w:rsid w:val="0078369B"/>
    <w:rsid w:val="007839ED"/>
    <w:rsid w:val="00783FC6"/>
    <w:rsid w:val="00784BD0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A8"/>
    <w:rsid w:val="00792D0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984"/>
    <w:rsid w:val="00832A56"/>
    <w:rsid w:val="0083366F"/>
    <w:rsid w:val="00833D01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30DB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6642"/>
    <w:rsid w:val="0088794F"/>
    <w:rsid w:val="008879A9"/>
    <w:rsid w:val="00890B92"/>
    <w:rsid w:val="008913BB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FAF"/>
    <w:rsid w:val="008A1467"/>
    <w:rsid w:val="008A16BD"/>
    <w:rsid w:val="008A1C70"/>
    <w:rsid w:val="008A1FEE"/>
    <w:rsid w:val="008A1FF1"/>
    <w:rsid w:val="008A2003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AC2"/>
    <w:rsid w:val="008E7837"/>
    <w:rsid w:val="008E7A7A"/>
    <w:rsid w:val="008E7BFB"/>
    <w:rsid w:val="008E7F24"/>
    <w:rsid w:val="008F0481"/>
    <w:rsid w:val="008F06B5"/>
    <w:rsid w:val="008F06F7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55AA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BD7"/>
    <w:rsid w:val="00A32BDA"/>
    <w:rsid w:val="00A33740"/>
    <w:rsid w:val="00A33AFA"/>
    <w:rsid w:val="00A33B42"/>
    <w:rsid w:val="00A34017"/>
    <w:rsid w:val="00A3483A"/>
    <w:rsid w:val="00A34E13"/>
    <w:rsid w:val="00A3588D"/>
    <w:rsid w:val="00A35CAF"/>
    <w:rsid w:val="00A35D25"/>
    <w:rsid w:val="00A369FB"/>
    <w:rsid w:val="00A36D39"/>
    <w:rsid w:val="00A37016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6A1"/>
    <w:rsid w:val="00AC4929"/>
    <w:rsid w:val="00AC4B3C"/>
    <w:rsid w:val="00AC4E07"/>
    <w:rsid w:val="00AC4EA9"/>
    <w:rsid w:val="00AC572B"/>
    <w:rsid w:val="00AC591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F027E"/>
    <w:rsid w:val="00AF048D"/>
    <w:rsid w:val="00AF08AF"/>
    <w:rsid w:val="00AF105F"/>
    <w:rsid w:val="00AF18D4"/>
    <w:rsid w:val="00AF35F2"/>
    <w:rsid w:val="00AF36B3"/>
    <w:rsid w:val="00AF3E7B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9A0"/>
    <w:rsid w:val="00B0354C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B69"/>
    <w:rsid w:val="00B36CB3"/>
    <w:rsid w:val="00B370E7"/>
    <w:rsid w:val="00B3716E"/>
    <w:rsid w:val="00B37342"/>
    <w:rsid w:val="00B37616"/>
    <w:rsid w:val="00B401BF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C83"/>
    <w:rsid w:val="00B87DF5"/>
    <w:rsid w:val="00B904CD"/>
    <w:rsid w:val="00B9054E"/>
    <w:rsid w:val="00B9088D"/>
    <w:rsid w:val="00B90BE4"/>
    <w:rsid w:val="00B91258"/>
    <w:rsid w:val="00B913E1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484"/>
    <w:rsid w:val="00BA5A92"/>
    <w:rsid w:val="00BA5AA0"/>
    <w:rsid w:val="00BA6118"/>
    <w:rsid w:val="00BA65FC"/>
    <w:rsid w:val="00BA6A8B"/>
    <w:rsid w:val="00BA6EA0"/>
    <w:rsid w:val="00BA7ABB"/>
    <w:rsid w:val="00BB039B"/>
    <w:rsid w:val="00BB03E4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5D22"/>
    <w:rsid w:val="00BD5FED"/>
    <w:rsid w:val="00BD6147"/>
    <w:rsid w:val="00BD61ED"/>
    <w:rsid w:val="00BD637C"/>
    <w:rsid w:val="00BD63F1"/>
    <w:rsid w:val="00BD6708"/>
    <w:rsid w:val="00BD713E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844"/>
    <w:rsid w:val="00BF4ACC"/>
    <w:rsid w:val="00BF502E"/>
    <w:rsid w:val="00BF544F"/>
    <w:rsid w:val="00BF59DF"/>
    <w:rsid w:val="00BF6219"/>
    <w:rsid w:val="00BF63B9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6A2F"/>
    <w:rsid w:val="00C87262"/>
    <w:rsid w:val="00C87BC0"/>
    <w:rsid w:val="00C87C92"/>
    <w:rsid w:val="00C87D66"/>
    <w:rsid w:val="00C901BA"/>
    <w:rsid w:val="00C90208"/>
    <w:rsid w:val="00C90C9A"/>
    <w:rsid w:val="00C925C6"/>
    <w:rsid w:val="00C92651"/>
    <w:rsid w:val="00C92B8B"/>
    <w:rsid w:val="00C92D42"/>
    <w:rsid w:val="00C92EFE"/>
    <w:rsid w:val="00C93CB9"/>
    <w:rsid w:val="00C9415C"/>
    <w:rsid w:val="00C942D8"/>
    <w:rsid w:val="00C9605F"/>
    <w:rsid w:val="00C962C6"/>
    <w:rsid w:val="00CA025B"/>
    <w:rsid w:val="00CA052C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5F2"/>
    <w:rsid w:val="00D35D40"/>
    <w:rsid w:val="00D35F86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5463"/>
    <w:rsid w:val="00D7564F"/>
    <w:rsid w:val="00D763BB"/>
    <w:rsid w:val="00D7657B"/>
    <w:rsid w:val="00D7671E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D0647"/>
    <w:rsid w:val="00DD0DC9"/>
    <w:rsid w:val="00DD10D7"/>
    <w:rsid w:val="00DD1153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7147"/>
    <w:rsid w:val="00E40367"/>
    <w:rsid w:val="00E40470"/>
    <w:rsid w:val="00E40628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BF3"/>
    <w:rsid w:val="00EB0FD8"/>
    <w:rsid w:val="00EB129A"/>
    <w:rsid w:val="00EB13C5"/>
    <w:rsid w:val="00EB27C8"/>
    <w:rsid w:val="00EB3188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2C3"/>
    <w:rsid w:val="00EC3A8C"/>
    <w:rsid w:val="00EC3D0A"/>
    <w:rsid w:val="00EC4B1B"/>
    <w:rsid w:val="00EC4D7D"/>
    <w:rsid w:val="00EC780C"/>
    <w:rsid w:val="00EC7DCF"/>
    <w:rsid w:val="00ED0596"/>
    <w:rsid w:val="00ED09B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81A"/>
    <w:rsid w:val="00F61A2D"/>
    <w:rsid w:val="00F61BEF"/>
    <w:rsid w:val="00F61D76"/>
    <w:rsid w:val="00F624A7"/>
    <w:rsid w:val="00F62577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30BD"/>
    <w:rsid w:val="00F739B7"/>
    <w:rsid w:val="00F74279"/>
    <w:rsid w:val="00F7434F"/>
    <w:rsid w:val="00F74924"/>
    <w:rsid w:val="00F75202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D57"/>
    <w:rsid w:val="00FB6EF8"/>
    <w:rsid w:val="00FB70A4"/>
    <w:rsid w:val="00FB7D35"/>
    <w:rsid w:val="00FB7D9F"/>
    <w:rsid w:val="00FB7E0D"/>
    <w:rsid w:val="00FC0B48"/>
    <w:rsid w:val="00FC0C05"/>
    <w:rsid w:val="00FC0FEC"/>
    <w:rsid w:val="00FC14CC"/>
    <w:rsid w:val="00FC1D4B"/>
    <w:rsid w:val="00FC2182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95FB0-C168-4162-AF00-0A903342A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60</Pages>
  <Words>10341</Words>
  <Characters>58947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3</cp:revision>
  <cp:lastPrinted>2020-02-06T13:23:00Z</cp:lastPrinted>
  <dcterms:created xsi:type="dcterms:W3CDTF">2020-03-16T05:48:00Z</dcterms:created>
  <dcterms:modified xsi:type="dcterms:W3CDTF">2020-03-17T07:24:00Z</dcterms:modified>
</cp:coreProperties>
</file>