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2B2" w:rsidRPr="00DE2EAA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0"/>
          <w:szCs w:val="28"/>
        </w:rPr>
      </w:pPr>
    </w:p>
    <w:p w:rsidR="005C02B2" w:rsidRPr="00783FC6" w:rsidRDefault="00ED79F1" w:rsidP="00836F0E">
      <w:pPr>
        <w:widowControl w:val="0"/>
        <w:tabs>
          <w:tab w:val="left" w:pos="3969"/>
          <w:tab w:val="left" w:pos="4111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noProof/>
          <w:lang w:eastAsia="ru-RU"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column">
              <wp:posOffset>2824480</wp:posOffset>
            </wp:positionH>
            <wp:positionV relativeFrom="paragraph">
              <wp:posOffset>-20320</wp:posOffset>
            </wp:positionV>
            <wp:extent cx="552450" cy="857250"/>
            <wp:effectExtent l="0" t="0" r="0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="005C02B2" w:rsidRPr="00783FC6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Администрации Октябрьского района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32"/>
          <w:szCs w:val="20"/>
        </w:rPr>
      </w:pP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44"/>
          <w:szCs w:val="28"/>
        </w:rPr>
        <w:t>Постановление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</w:p>
    <w:p w:rsidR="005C02B2" w:rsidRPr="00783FC6" w:rsidRDefault="00B26EB4" w:rsidP="00A446A3">
      <w:pPr>
        <w:tabs>
          <w:tab w:val="left" w:pos="3544"/>
          <w:tab w:val="left" w:pos="396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21</w:t>
      </w:r>
      <w:r w:rsidR="00063CC6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04</w:t>
      </w:r>
      <w:r w:rsidR="00747D08" w:rsidRPr="00783FC6">
        <w:rPr>
          <w:rFonts w:ascii="Times New Roman" w:hAnsi="Times New Roman"/>
          <w:b/>
          <w:sz w:val="28"/>
          <w:szCs w:val="28"/>
        </w:rPr>
        <w:t>.</w:t>
      </w:r>
      <w:r w:rsidR="00137B59" w:rsidRPr="00783FC6">
        <w:rPr>
          <w:rFonts w:ascii="Times New Roman" w:hAnsi="Times New Roman"/>
          <w:b/>
          <w:sz w:val="28"/>
          <w:szCs w:val="28"/>
        </w:rPr>
        <w:t>20</w:t>
      </w:r>
      <w:r w:rsidR="005645E5">
        <w:rPr>
          <w:rFonts w:ascii="Times New Roman" w:hAnsi="Times New Roman"/>
          <w:b/>
          <w:sz w:val="28"/>
          <w:szCs w:val="28"/>
        </w:rPr>
        <w:t>2</w:t>
      </w:r>
      <w:r w:rsidR="007A2D87">
        <w:rPr>
          <w:rFonts w:ascii="Times New Roman" w:hAnsi="Times New Roman"/>
          <w:b/>
          <w:sz w:val="28"/>
          <w:szCs w:val="28"/>
        </w:rPr>
        <w:t>2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   № </w:t>
      </w:r>
      <w:r>
        <w:rPr>
          <w:rFonts w:ascii="Times New Roman" w:hAnsi="Times New Roman"/>
          <w:b/>
          <w:sz w:val="28"/>
          <w:szCs w:val="28"/>
        </w:rPr>
        <w:t>520</w:t>
      </w:r>
      <w:r w:rsidR="004F6BBF">
        <w:rPr>
          <w:rFonts w:ascii="Times New Roman" w:hAnsi="Times New Roman"/>
          <w:b/>
          <w:sz w:val="28"/>
          <w:szCs w:val="28"/>
        </w:rPr>
        <w:t xml:space="preserve">    </w:t>
      </w:r>
      <w:r w:rsidR="00137B59" w:rsidRPr="00783FC6">
        <w:rPr>
          <w:rFonts w:ascii="Times New Roman" w:hAnsi="Times New Roman"/>
          <w:b/>
          <w:sz w:val="28"/>
          <w:szCs w:val="28"/>
        </w:rPr>
        <w:t xml:space="preserve"> 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               </w:t>
      </w:r>
      <w:proofErr w:type="spellStart"/>
      <w:r w:rsidR="005C02B2" w:rsidRPr="00783FC6">
        <w:rPr>
          <w:rFonts w:ascii="Times New Roman" w:hAnsi="Times New Roman"/>
          <w:b/>
          <w:sz w:val="28"/>
          <w:szCs w:val="28"/>
        </w:rPr>
        <w:t>р.п</w:t>
      </w:r>
      <w:proofErr w:type="spellEnd"/>
      <w:r w:rsidR="005C02B2" w:rsidRPr="00783FC6">
        <w:rPr>
          <w:rFonts w:ascii="Times New Roman" w:hAnsi="Times New Roman"/>
          <w:b/>
          <w:sz w:val="28"/>
          <w:szCs w:val="28"/>
        </w:rPr>
        <w:t>. Каменоломни</w:t>
      </w:r>
    </w:p>
    <w:p w:rsidR="005C02B2" w:rsidRPr="00783FC6" w:rsidRDefault="005C02B2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40"/>
          <w:szCs w:val="28"/>
        </w:rPr>
      </w:pPr>
    </w:p>
    <w:p w:rsidR="0005074B" w:rsidRPr="00783FC6" w:rsidRDefault="0005074B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C02B2" w:rsidRPr="005645E5" w:rsidRDefault="006F7345" w:rsidP="00836F0E">
      <w:pPr>
        <w:widowControl w:val="0"/>
        <w:autoSpaceDE w:val="0"/>
        <w:spacing w:after="0" w:line="240" w:lineRule="auto"/>
        <w:ind w:right="5527"/>
        <w:jc w:val="both"/>
        <w:rPr>
          <w:rFonts w:ascii="Times New Roman" w:hAnsi="Times New Roman"/>
          <w:b/>
          <w:sz w:val="28"/>
          <w:szCs w:val="28"/>
        </w:rPr>
      </w:pPr>
      <w:r w:rsidRPr="005645E5"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</w:t>
      </w:r>
      <w:proofErr w:type="spellStart"/>
      <w:r w:rsidRPr="005645E5">
        <w:rPr>
          <w:rFonts w:ascii="Times New Roman" w:hAnsi="Times New Roman"/>
          <w:b/>
          <w:sz w:val="28"/>
          <w:szCs w:val="28"/>
        </w:rPr>
        <w:t>Администра</w:t>
      </w:r>
      <w:r w:rsidR="001C10C8">
        <w:rPr>
          <w:rFonts w:ascii="Times New Roman" w:hAnsi="Times New Roman"/>
          <w:b/>
          <w:sz w:val="28"/>
          <w:szCs w:val="28"/>
        </w:rPr>
        <w:t>-</w:t>
      </w:r>
      <w:r w:rsidRPr="005645E5">
        <w:rPr>
          <w:rFonts w:ascii="Times New Roman" w:hAnsi="Times New Roman"/>
          <w:b/>
          <w:sz w:val="28"/>
          <w:szCs w:val="28"/>
        </w:rPr>
        <w:t>ции</w:t>
      </w:r>
      <w:proofErr w:type="spellEnd"/>
      <w:r w:rsidRPr="005645E5">
        <w:rPr>
          <w:rFonts w:ascii="Times New Roman" w:hAnsi="Times New Roman"/>
          <w:b/>
          <w:sz w:val="28"/>
          <w:szCs w:val="28"/>
        </w:rPr>
        <w:t xml:space="preserve"> Октябрьского района от 31.10.2018 №</w:t>
      </w:r>
      <w:r w:rsidR="009B48E7">
        <w:rPr>
          <w:rFonts w:ascii="Times New Roman" w:hAnsi="Times New Roman"/>
          <w:b/>
          <w:sz w:val="28"/>
          <w:szCs w:val="28"/>
        </w:rPr>
        <w:t xml:space="preserve"> </w:t>
      </w:r>
      <w:r w:rsidRPr="005645E5">
        <w:rPr>
          <w:rFonts w:ascii="Times New Roman" w:hAnsi="Times New Roman"/>
          <w:b/>
          <w:sz w:val="28"/>
          <w:szCs w:val="28"/>
        </w:rPr>
        <w:t>1463 «</w:t>
      </w:r>
      <w:r w:rsidR="005C02B2" w:rsidRPr="005645E5">
        <w:rPr>
          <w:rFonts w:ascii="Times New Roman" w:hAnsi="Times New Roman"/>
          <w:b/>
          <w:sz w:val="28"/>
          <w:szCs w:val="28"/>
        </w:rPr>
        <w:t xml:space="preserve">Об </w:t>
      </w:r>
      <w:proofErr w:type="spellStart"/>
      <w:r w:rsidR="005C02B2" w:rsidRPr="005645E5">
        <w:rPr>
          <w:rFonts w:ascii="Times New Roman" w:hAnsi="Times New Roman"/>
          <w:b/>
          <w:sz w:val="28"/>
          <w:szCs w:val="28"/>
        </w:rPr>
        <w:t>утвер</w:t>
      </w:r>
      <w:r w:rsidR="005645E5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ждении</w:t>
      </w:r>
      <w:proofErr w:type="spellEnd"/>
      <w:r w:rsidR="005C02B2" w:rsidRPr="005645E5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5C02B2" w:rsidRPr="005645E5">
        <w:rPr>
          <w:rFonts w:ascii="Times New Roman" w:hAnsi="Times New Roman"/>
          <w:b/>
          <w:sz w:val="28"/>
          <w:szCs w:val="28"/>
        </w:rPr>
        <w:t>муниципальной</w:t>
      </w:r>
      <w:proofErr w:type="gramEnd"/>
      <w:r w:rsidR="005C02B2" w:rsidRPr="005645E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C02B2" w:rsidRPr="005645E5">
        <w:rPr>
          <w:rFonts w:ascii="Times New Roman" w:hAnsi="Times New Roman"/>
          <w:b/>
          <w:sz w:val="28"/>
          <w:szCs w:val="28"/>
        </w:rPr>
        <w:t>прог</w:t>
      </w:r>
      <w:r w:rsidR="00A446A3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раммы</w:t>
      </w:r>
      <w:proofErr w:type="spellEnd"/>
      <w:r w:rsidR="005C02B2" w:rsidRPr="005645E5">
        <w:rPr>
          <w:rFonts w:ascii="Times New Roman" w:hAnsi="Times New Roman"/>
          <w:b/>
          <w:sz w:val="28"/>
          <w:szCs w:val="28"/>
        </w:rPr>
        <w:t xml:space="preserve"> Октябрьского района «Развитие здравоохранения»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5074B" w:rsidRPr="00783FC6" w:rsidRDefault="0005074B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5C02B2" w:rsidRPr="00C925C6" w:rsidRDefault="005C02B2" w:rsidP="00836F0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C925C6">
        <w:rPr>
          <w:rFonts w:ascii="Times New Roman" w:hAnsi="Times New Roman"/>
          <w:sz w:val="28"/>
          <w:szCs w:val="28"/>
        </w:rPr>
        <w:t>В целях улучшения качества и доступности оказания медицинской помощи в Октябрьском районе, в</w:t>
      </w:r>
      <w:r w:rsidR="00C73E3C" w:rsidRPr="00C925C6">
        <w:rPr>
          <w:rFonts w:ascii="Times New Roman" w:hAnsi="Times New Roman"/>
          <w:sz w:val="28"/>
          <w:szCs w:val="28"/>
        </w:rPr>
        <w:t xml:space="preserve"> </w:t>
      </w:r>
      <w:r w:rsidRPr="00C925C6">
        <w:rPr>
          <w:rFonts w:ascii="Times New Roman" w:hAnsi="Times New Roman"/>
          <w:sz w:val="28"/>
          <w:szCs w:val="28"/>
        </w:rPr>
        <w:t>соответствии</w:t>
      </w:r>
      <w:r w:rsidR="00C73E3C" w:rsidRPr="00C925C6">
        <w:rPr>
          <w:rFonts w:ascii="Times New Roman" w:hAnsi="Times New Roman"/>
          <w:sz w:val="28"/>
          <w:szCs w:val="28"/>
        </w:rPr>
        <w:t xml:space="preserve"> </w:t>
      </w:r>
      <w:r w:rsidRPr="00C925C6">
        <w:rPr>
          <w:rFonts w:ascii="Times New Roman" w:hAnsi="Times New Roman"/>
          <w:sz w:val="28"/>
          <w:szCs w:val="28"/>
        </w:rPr>
        <w:t>с постановлениями Администрации Октябрьского района</w:t>
      </w:r>
      <w:r w:rsidR="006065BB">
        <w:rPr>
          <w:rFonts w:ascii="Times New Roman" w:hAnsi="Times New Roman"/>
          <w:sz w:val="28"/>
          <w:szCs w:val="28"/>
        </w:rPr>
        <w:t xml:space="preserve"> </w:t>
      </w:r>
      <w:r w:rsidR="006065BB" w:rsidRPr="00C925C6">
        <w:rPr>
          <w:rFonts w:ascii="Times New Roman" w:hAnsi="Times New Roman"/>
          <w:sz w:val="28"/>
          <w:szCs w:val="28"/>
        </w:rPr>
        <w:t xml:space="preserve">от </w:t>
      </w:r>
      <w:r w:rsidR="00EC6E41">
        <w:rPr>
          <w:rFonts w:ascii="Times New Roman" w:hAnsi="Times New Roman"/>
          <w:sz w:val="28"/>
          <w:szCs w:val="28"/>
        </w:rPr>
        <w:t>23</w:t>
      </w:r>
      <w:r w:rsidR="006065BB" w:rsidRPr="00C925C6">
        <w:rPr>
          <w:rFonts w:ascii="Times New Roman" w:hAnsi="Times New Roman"/>
          <w:sz w:val="28"/>
          <w:szCs w:val="28"/>
        </w:rPr>
        <w:t>.</w:t>
      </w:r>
      <w:r w:rsidR="00EC6E41">
        <w:rPr>
          <w:rFonts w:ascii="Times New Roman" w:hAnsi="Times New Roman"/>
          <w:sz w:val="28"/>
          <w:szCs w:val="28"/>
        </w:rPr>
        <w:t>10</w:t>
      </w:r>
      <w:r w:rsidR="006065BB" w:rsidRPr="00C925C6">
        <w:rPr>
          <w:rFonts w:ascii="Times New Roman" w:hAnsi="Times New Roman"/>
          <w:sz w:val="28"/>
          <w:szCs w:val="28"/>
        </w:rPr>
        <w:t>.20</w:t>
      </w:r>
      <w:r w:rsidR="006065BB">
        <w:rPr>
          <w:rFonts w:ascii="Times New Roman" w:hAnsi="Times New Roman"/>
          <w:sz w:val="28"/>
          <w:szCs w:val="28"/>
        </w:rPr>
        <w:t>20</w:t>
      </w:r>
      <w:r w:rsidR="006065BB" w:rsidRPr="00C925C6">
        <w:rPr>
          <w:rFonts w:ascii="Times New Roman" w:hAnsi="Times New Roman"/>
          <w:sz w:val="28"/>
          <w:szCs w:val="28"/>
        </w:rPr>
        <w:t xml:space="preserve"> №</w:t>
      </w:r>
      <w:r w:rsidR="006065BB">
        <w:rPr>
          <w:rFonts w:ascii="Times New Roman" w:hAnsi="Times New Roman"/>
          <w:sz w:val="28"/>
          <w:szCs w:val="28"/>
        </w:rPr>
        <w:t xml:space="preserve"> </w:t>
      </w:r>
      <w:r w:rsidR="00EC6E41">
        <w:rPr>
          <w:rFonts w:ascii="Times New Roman" w:hAnsi="Times New Roman"/>
          <w:sz w:val="28"/>
          <w:szCs w:val="28"/>
        </w:rPr>
        <w:t>1413</w:t>
      </w:r>
      <w:r w:rsidR="006065BB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Октябрьского района </w:t>
      </w:r>
      <w:r w:rsidRPr="00C925C6">
        <w:rPr>
          <w:rFonts w:ascii="Times New Roman" w:hAnsi="Times New Roman"/>
          <w:sz w:val="28"/>
          <w:szCs w:val="28"/>
        </w:rPr>
        <w:t xml:space="preserve">от </w:t>
      </w:r>
      <w:r w:rsidR="00CB1D10" w:rsidRPr="00C925C6">
        <w:rPr>
          <w:rFonts w:ascii="Times New Roman" w:hAnsi="Times New Roman"/>
          <w:sz w:val="28"/>
          <w:szCs w:val="28"/>
        </w:rPr>
        <w:t>04</w:t>
      </w:r>
      <w:r w:rsidRPr="00C925C6">
        <w:rPr>
          <w:rFonts w:ascii="Times New Roman" w:hAnsi="Times New Roman"/>
          <w:sz w:val="28"/>
          <w:szCs w:val="28"/>
        </w:rPr>
        <w:t>.</w:t>
      </w:r>
      <w:r w:rsidR="00CB1D10" w:rsidRPr="00C925C6">
        <w:rPr>
          <w:rFonts w:ascii="Times New Roman" w:hAnsi="Times New Roman"/>
          <w:sz w:val="28"/>
          <w:szCs w:val="28"/>
        </w:rPr>
        <w:t>1</w:t>
      </w:r>
      <w:r w:rsidRPr="00C925C6">
        <w:rPr>
          <w:rFonts w:ascii="Times New Roman" w:hAnsi="Times New Roman"/>
          <w:sz w:val="28"/>
          <w:szCs w:val="28"/>
        </w:rPr>
        <w:t>0.201</w:t>
      </w:r>
      <w:r w:rsidR="00CB1D10" w:rsidRPr="00C925C6">
        <w:rPr>
          <w:rFonts w:ascii="Times New Roman" w:hAnsi="Times New Roman"/>
          <w:sz w:val="28"/>
          <w:szCs w:val="28"/>
        </w:rPr>
        <w:t>8</w:t>
      </w:r>
      <w:r w:rsidRPr="00C925C6">
        <w:rPr>
          <w:rFonts w:ascii="Times New Roman" w:hAnsi="Times New Roman"/>
          <w:sz w:val="28"/>
          <w:szCs w:val="28"/>
        </w:rPr>
        <w:t xml:space="preserve"> № </w:t>
      </w:r>
      <w:r w:rsidR="00CB1D10" w:rsidRPr="00C925C6">
        <w:rPr>
          <w:rFonts w:ascii="Times New Roman" w:hAnsi="Times New Roman"/>
          <w:sz w:val="28"/>
          <w:szCs w:val="28"/>
        </w:rPr>
        <w:t>1354</w:t>
      </w:r>
      <w:r w:rsidRPr="00C925C6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</w:t>
      </w:r>
      <w:r w:rsidR="00CB1D10" w:rsidRPr="00C925C6">
        <w:rPr>
          <w:rFonts w:ascii="Times New Roman" w:hAnsi="Times New Roman"/>
          <w:sz w:val="28"/>
          <w:szCs w:val="28"/>
        </w:rPr>
        <w:t xml:space="preserve">грамм Октябрьского района», от </w:t>
      </w:r>
      <w:r w:rsidR="00C925C6" w:rsidRPr="00C925C6">
        <w:rPr>
          <w:rFonts w:ascii="Times New Roman" w:hAnsi="Times New Roman"/>
          <w:sz w:val="28"/>
          <w:szCs w:val="28"/>
        </w:rPr>
        <w:t>0</w:t>
      </w:r>
      <w:r w:rsidR="006A0A44">
        <w:rPr>
          <w:rFonts w:ascii="Times New Roman" w:hAnsi="Times New Roman"/>
          <w:sz w:val="28"/>
          <w:szCs w:val="28"/>
        </w:rPr>
        <w:t>8.07</w:t>
      </w:r>
      <w:r w:rsidR="00C925C6" w:rsidRPr="00C925C6">
        <w:rPr>
          <w:rFonts w:ascii="Times New Roman" w:hAnsi="Times New Roman"/>
          <w:sz w:val="28"/>
          <w:szCs w:val="28"/>
        </w:rPr>
        <w:t>.20</w:t>
      </w:r>
      <w:r w:rsidR="006A0A44">
        <w:rPr>
          <w:rFonts w:ascii="Times New Roman" w:hAnsi="Times New Roman"/>
          <w:sz w:val="28"/>
          <w:szCs w:val="28"/>
        </w:rPr>
        <w:t>20</w:t>
      </w:r>
      <w:r w:rsidR="00C925C6" w:rsidRPr="00C925C6">
        <w:rPr>
          <w:rFonts w:ascii="Times New Roman" w:hAnsi="Times New Roman"/>
          <w:sz w:val="28"/>
          <w:szCs w:val="28"/>
        </w:rPr>
        <w:t xml:space="preserve"> №</w:t>
      </w:r>
      <w:r w:rsidR="00C925C6">
        <w:rPr>
          <w:rFonts w:ascii="Times New Roman" w:hAnsi="Times New Roman"/>
          <w:sz w:val="28"/>
          <w:szCs w:val="28"/>
        </w:rPr>
        <w:t xml:space="preserve"> </w:t>
      </w:r>
      <w:r w:rsidR="006A0A44">
        <w:rPr>
          <w:rFonts w:ascii="Times New Roman" w:hAnsi="Times New Roman"/>
          <w:sz w:val="28"/>
          <w:szCs w:val="28"/>
        </w:rPr>
        <w:t>842</w:t>
      </w:r>
      <w:r w:rsidR="00C925C6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</w:t>
      </w:r>
      <w:r w:rsidR="006065BB">
        <w:rPr>
          <w:rFonts w:ascii="Times New Roman" w:hAnsi="Times New Roman"/>
          <w:sz w:val="28"/>
          <w:szCs w:val="28"/>
        </w:rPr>
        <w:t>ации Октябрьского района</w:t>
      </w:r>
      <w:r w:rsidR="00C925C6" w:rsidRPr="00C925C6">
        <w:rPr>
          <w:rFonts w:ascii="Times New Roman" w:hAnsi="Times New Roman"/>
          <w:sz w:val="28"/>
          <w:szCs w:val="28"/>
        </w:rPr>
        <w:t xml:space="preserve"> от </w:t>
      </w:r>
      <w:r w:rsidR="00CB1D10" w:rsidRPr="00C925C6">
        <w:rPr>
          <w:rFonts w:ascii="Times New Roman" w:hAnsi="Times New Roman"/>
          <w:sz w:val="28"/>
          <w:szCs w:val="28"/>
        </w:rPr>
        <w:t>29</w:t>
      </w:r>
      <w:r w:rsidRPr="00C925C6">
        <w:rPr>
          <w:rFonts w:ascii="Times New Roman" w:hAnsi="Times New Roman"/>
          <w:sz w:val="28"/>
          <w:szCs w:val="28"/>
        </w:rPr>
        <w:t>.0</w:t>
      </w:r>
      <w:r w:rsidR="00CB1D10" w:rsidRPr="00C925C6">
        <w:rPr>
          <w:rFonts w:ascii="Times New Roman" w:hAnsi="Times New Roman"/>
          <w:sz w:val="28"/>
          <w:szCs w:val="28"/>
        </w:rPr>
        <w:t>9</w:t>
      </w:r>
      <w:r w:rsidRPr="00C925C6">
        <w:rPr>
          <w:rFonts w:ascii="Times New Roman" w:hAnsi="Times New Roman"/>
          <w:sz w:val="28"/>
          <w:szCs w:val="28"/>
        </w:rPr>
        <w:t>.201</w:t>
      </w:r>
      <w:r w:rsidR="00CB1D10" w:rsidRPr="00C925C6">
        <w:rPr>
          <w:rFonts w:ascii="Times New Roman" w:hAnsi="Times New Roman"/>
          <w:sz w:val="28"/>
          <w:szCs w:val="28"/>
        </w:rPr>
        <w:t>8</w:t>
      </w:r>
      <w:r w:rsidRPr="00C925C6">
        <w:rPr>
          <w:rFonts w:ascii="Times New Roman" w:hAnsi="Times New Roman"/>
          <w:sz w:val="28"/>
          <w:szCs w:val="28"/>
        </w:rPr>
        <w:t xml:space="preserve"> № </w:t>
      </w:r>
      <w:r w:rsidR="00CB1D10" w:rsidRPr="00C925C6">
        <w:rPr>
          <w:rFonts w:ascii="Times New Roman" w:hAnsi="Times New Roman"/>
          <w:sz w:val="28"/>
          <w:szCs w:val="28"/>
        </w:rPr>
        <w:t>1331</w:t>
      </w:r>
      <w:r w:rsidRPr="00C925C6">
        <w:rPr>
          <w:rFonts w:ascii="Times New Roman" w:hAnsi="Times New Roman"/>
          <w:sz w:val="28"/>
          <w:szCs w:val="28"/>
        </w:rPr>
        <w:t xml:space="preserve"> «Об</w:t>
      </w:r>
      <w:proofErr w:type="gramEnd"/>
      <w:r w:rsidRPr="00C925C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925C6">
        <w:rPr>
          <w:rFonts w:ascii="Times New Roman" w:hAnsi="Times New Roman"/>
          <w:sz w:val="28"/>
          <w:szCs w:val="28"/>
        </w:rPr>
        <w:t>утверждении</w:t>
      </w:r>
      <w:proofErr w:type="gramEnd"/>
      <w:r w:rsidRPr="00C925C6">
        <w:rPr>
          <w:rFonts w:ascii="Times New Roman" w:hAnsi="Times New Roman"/>
          <w:sz w:val="28"/>
          <w:szCs w:val="28"/>
        </w:rPr>
        <w:t xml:space="preserve"> Перечня муниципальн</w:t>
      </w:r>
      <w:r w:rsidR="00CB1D10" w:rsidRPr="00C925C6">
        <w:rPr>
          <w:rFonts w:ascii="Times New Roman" w:hAnsi="Times New Roman"/>
          <w:sz w:val="28"/>
          <w:szCs w:val="28"/>
        </w:rPr>
        <w:t>ых программ Октябрьского района</w:t>
      </w:r>
      <w:r w:rsidRPr="00C925C6">
        <w:rPr>
          <w:rFonts w:ascii="Times New Roman" w:hAnsi="Times New Roman"/>
          <w:sz w:val="28"/>
          <w:szCs w:val="28"/>
        </w:rPr>
        <w:t>», руководствуясь частью 9 статьи 5</w:t>
      </w:r>
      <w:r w:rsidR="00776CA4">
        <w:rPr>
          <w:rFonts w:ascii="Times New Roman" w:hAnsi="Times New Roman"/>
          <w:sz w:val="28"/>
          <w:szCs w:val="28"/>
        </w:rPr>
        <w:t>2</w:t>
      </w:r>
      <w:r w:rsidRPr="00C925C6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5C02B2" w:rsidRPr="00C925C6" w:rsidRDefault="005C02B2" w:rsidP="00836F0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00"/>
        </w:rPr>
      </w:pP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ПОСТАНОВЛЯЮ: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1. </w:t>
      </w:r>
      <w:r w:rsidR="006F7345" w:rsidRPr="00783FC6">
        <w:rPr>
          <w:rFonts w:ascii="Times New Roman" w:hAnsi="Times New Roman"/>
          <w:sz w:val="28"/>
          <w:szCs w:val="28"/>
        </w:rPr>
        <w:t>Внести изменения в постановление Администрации Октябрьского района от 31.10.2018 №</w:t>
      </w:r>
      <w:r w:rsidR="009B48E7">
        <w:rPr>
          <w:rFonts w:ascii="Times New Roman" w:hAnsi="Times New Roman"/>
          <w:sz w:val="28"/>
          <w:szCs w:val="28"/>
        </w:rPr>
        <w:t xml:space="preserve"> </w:t>
      </w:r>
      <w:r w:rsidR="006F7345" w:rsidRPr="00783FC6">
        <w:rPr>
          <w:rFonts w:ascii="Times New Roman" w:hAnsi="Times New Roman"/>
          <w:sz w:val="28"/>
          <w:szCs w:val="28"/>
        </w:rPr>
        <w:t xml:space="preserve">1463 «Об утверждении </w:t>
      </w:r>
      <w:r w:rsidR="005C02B2" w:rsidRPr="00783FC6">
        <w:rPr>
          <w:rFonts w:ascii="Times New Roman" w:hAnsi="Times New Roman"/>
          <w:sz w:val="28"/>
          <w:szCs w:val="28"/>
        </w:rPr>
        <w:t>муниципальн</w:t>
      </w:r>
      <w:r w:rsidR="006F7345" w:rsidRPr="00783FC6">
        <w:rPr>
          <w:rFonts w:ascii="Times New Roman" w:hAnsi="Times New Roman"/>
          <w:sz w:val="28"/>
          <w:szCs w:val="28"/>
        </w:rPr>
        <w:t>ой</w:t>
      </w:r>
      <w:r w:rsidR="005C02B2" w:rsidRPr="00783FC6">
        <w:rPr>
          <w:rFonts w:ascii="Times New Roman" w:hAnsi="Times New Roman"/>
          <w:sz w:val="28"/>
          <w:szCs w:val="28"/>
        </w:rPr>
        <w:t xml:space="preserve"> программ</w:t>
      </w:r>
      <w:r w:rsidR="006F7345" w:rsidRPr="00783FC6">
        <w:rPr>
          <w:rFonts w:ascii="Times New Roman" w:hAnsi="Times New Roman"/>
          <w:sz w:val="28"/>
          <w:szCs w:val="28"/>
        </w:rPr>
        <w:t>ы</w:t>
      </w:r>
      <w:r w:rsidR="005C02B2" w:rsidRPr="00783FC6">
        <w:rPr>
          <w:rFonts w:ascii="Times New Roman" w:hAnsi="Times New Roman"/>
          <w:sz w:val="28"/>
          <w:szCs w:val="28"/>
        </w:rPr>
        <w:t xml:space="preserve"> Октябрьского района «Развитие здравоохранения»</w:t>
      </w:r>
      <w:r w:rsidR="006F7345" w:rsidRPr="00783FC6">
        <w:rPr>
          <w:rFonts w:ascii="Times New Roman" w:hAnsi="Times New Roman"/>
          <w:sz w:val="28"/>
          <w:szCs w:val="28"/>
        </w:rPr>
        <w:t>, изложив приложение к постановлению в новой редакции согласно приложению к настоящему постановлению.</w:t>
      </w: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 xml:space="preserve">2. Признать утратившим силу постановление Администрации Октябрьского района от </w:t>
      </w:r>
      <w:r w:rsidR="007A2D87">
        <w:rPr>
          <w:rFonts w:ascii="Times New Roman" w:hAnsi="Times New Roman"/>
          <w:sz w:val="28"/>
          <w:szCs w:val="28"/>
        </w:rPr>
        <w:t>30</w:t>
      </w:r>
      <w:r w:rsidR="00AE7433" w:rsidRPr="00DD16B0">
        <w:rPr>
          <w:rFonts w:ascii="Times New Roman" w:hAnsi="Times New Roman"/>
          <w:sz w:val="28"/>
          <w:szCs w:val="28"/>
        </w:rPr>
        <w:t>.</w:t>
      </w:r>
      <w:r w:rsidR="001505AF">
        <w:rPr>
          <w:rFonts w:ascii="Times New Roman" w:hAnsi="Times New Roman"/>
          <w:sz w:val="28"/>
          <w:szCs w:val="28"/>
        </w:rPr>
        <w:t>12</w:t>
      </w:r>
      <w:r w:rsidR="00AE7433" w:rsidRPr="00DD16B0">
        <w:rPr>
          <w:rFonts w:ascii="Times New Roman" w:hAnsi="Times New Roman"/>
          <w:sz w:val="28"/>
          <w:szCs w:val="28"/>
        </w:rPr>
        <w:t>.</w:t>
      </w:r>
      <w:r w:rsidR="00AE7433" w:rsidRPr="00A8424D">
        <w:rPr>
          <w:rFonts w:ascii="Times New Roman" w:hAnsi="Times New Roman"/>
          <w:sz w:val="28"/>
          <w:szCs w:val="28"/>
        </w:rPr>
        <w:t>20</w:t>
      </w:r>
      <w:r w:rsidR="00A446A3" w:rsidRPr="00A8424D">
        <w:rPr>
          <w:rFonts w:ascii="Times New Roman" w:hAnsi="Times New Roman"/>
          <w:sz w:val="28"/>
          <w:szCs w:val="28"/>
        </w:rPr>
        <w:t>2</w:t>
      </w:r>
      <w:r w:rsidR="00063CC6" w:rsidRPr="00A8424D">
        <w:rPr>
          <w:rFonts w:ascii="Times New Roman" w:hAnsi="Times New Roman"/>
          <w:sz w:val="28"/>
          <w:szCs w:val="28"/>
        </w:rPr>
        <w:t>1</w:t>
      </w:r>
      <w:r w:rsidR="00AE7433" w:rsidRPr="00A8424D">
        <w:rPr>
          <w:rFonts w:ascii="Times New Roman" w:hAnsi="Times New Roman"/>
          <w:sz w:val="28"/>
          <w:szCs w:val="28"/>
        </w:rPr>
        <w:t xml:space="preserve"> №</w:t>
      </w:r>
      <w:r w:rsidR="009B48E7" w:rsidRPr="00A8424D">
        <w:rPr>
          <w:rFonts w:ascii="Times New Roman" w:hAnsi="Times New Roman"/>
          <w:sz w:val="28"/>
          <w:szCs w:val="28"/>
        </w:rPr>
        <w:t xml:space="preserve"> </w:t>
      </w:r>
      <w:r w:rsidR="00A8424D" w:rsidRPr="00A8424D">
        <w:rPr>
          <w:rFonts w:ascii="Times New Roman" w:hAnsi="Times New Roman"/>
          <w:sz w:val="28"/>
          <w:szCs w:val="28"/>
        </w:rPr>
        <w:t>15</w:t>
      </w:r>
      <w:r w:rsidR="007A2D87">
        <w:rPr>
          <w:rFonts w:ascii="Times New Roman" w:hAnsi="Times New Roman"/>
          <w:sz w:val="28"/>
          <w:szCs w:val="28"/>
        </w:rPr>
        <w:t>51</w:t>
      </w:r>
      <w:r w:rsidR="00AE7433" w:rsidRPr="00DD16B0">
        <w:rPr>
          <w:rFonts w:ascii="Times New Roman" w:hAnsi="Times New Roman"/>
          <w:sz w:val="28"/>
          <w:szCs w:val="28"/>
        </w:rPr>
        <w:t xml:space="preserve"> </w:t>
      </w:r>
      <w:r w:rsidRPr="00DD16B0">
        <w:rPr>
          <w:rFonts w:ascii="Times New Roman" w:hAnsi="Times New Roman"/>
          <w:sz w:val="28"/>
          <w:szCs w:val="28"/>
        </w:rPr>
        <w:t>«О внесении</w:t>
      </w:r>
      <w:r w:rsidRPr="00783FC6">
        <w:rPr>
          <w:rFonts w:ascii="Times New Roman" w:hAnsi="Times New Roman"/>
          <w:sz w:val="28"/>
          <w:szCs w:val="28"/>
        </w:rPr>
        <w:t xml:space="preserve"> изменений в постановление Администрации Октябрьского района от 31.10.2018 №</w:t>
      </w:r>
      <w:r w:rsidR="009B48E7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1463 «Об утверждении муниципальной программы Октябрьского района «Развитие здравоохранения»</w:t>
      </w:r>
      <w:r w:rsidR="00CB27D3" w:rsidRPr="00783FC6">
        <w:rPr>
          <w:rFonts w:ascii="Times New Roman" w:hAnsi="Times New Roman"/>
          <w:sz w:val="28"/>
          <w:szCs w:val="28"/>
        </w:rPr>
        <w:t>.</w:t>
      </w:r>
    </w:p>
    <w:p w:rsidR="00B83EC3" w:rsidRDefault="00AD3346" w:rsidP="005631C9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3</w:t>
      </w:r>
      <w:r w:rsidR="005C02B2" w:rsidRPr="00783FC6">
        <w:rPr>
          <w:rFonts w:ascii="Times New Roman" w:hAnsi="Times New Roman"/>
          <w:sz w:val="28"/>
          <w:szCs w:val="28"/>
        </w:rPr>
        <w:t xml:space="preserve">. </w:t>
      </w:r>
      <w:r w:rsidR="00B83EC3" w:rsidRPr="00783FC6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 момента опубликования и подлежит размещению на </w:t>
      </w:r>
      <w:r w:rsidR="007351A5">
        <w:rPr>
          <w:rFonts w:ascii="Times New Roman" w:hAnsi="Times New Roman"/>
          <w:sz w:val="28"/>
          <w:szCs w:val="28"/>
        </w:rPr>
        <w:t xml:space="preserve">официальном </w:t>
      </w:r>
      <w:r w:rsidR="00B83EC3" w:rsidRPr="00783FC6">
        <w:rPr>
          <w:rFonts w:ascii="Times New Roman" w:hAnsi="Times New Roman"/>
          <w:sz w:val="28"/>
          <w:szCs w:val="28"/>
        </w:rPr>
        <w:t>сайте Администрации Октябрьского района.</w:t>
      </w:r>
    </w:p>
    <w:p w:rsidR="00776CA4" w:rsidRPr="00654BEC" w:rsidRDefault="005645E5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783FC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83FC6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proofErr w:type="spellStart"/>
      <w:r w:rsidR="00D516CB">
        <w:rPr>
          <w:rFonts w:ascii="Times New Roman" w:hAnsi="Times New Roman" w:cs="Times New Roman"/>
          <w:sz w:val="28"/>
          <w:szCs w:val="28"/>
        </w:rPr>
        <w:t>Анищенкова</w:t>
      </w:r>
      <w:proofErr w:type="spellEnd"/>
      <w:r w:rsidR="00D516CB">
        <w:rPr>
          <w:rFonts w:ascii="Times New Roman" w:hAnsi="Times New Roman" w:cs="Times New Roman"/>
          <w:sz w:val="28"/>
          <w:szCs w:val="28"/>
        </w:rPr>
        <w:t xml:space="preserve"> С.С</w:t>
      </w:r>
      <w:r w:rsidR="00776CA4" w:rsidRPr="00654BEC">
        <w:rPr>
          <w:rFonts w:ascii="Times New Roman" w:hAnsi="Times New Roman" w:cs="Times New Roman"/>
          <w:sz w:val="28"/>
          <w:szCs w:val="28"/>
        </w:rPr>
        <w:t>.</w:t>
      </w:r>
    </w:p>
    <w:p w:rsidR="00776CA4" w:rsidRPr="002E2953" w:rsidRDefault="00776CA4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76CA4" w:rsidRPr="002E2953" w:rsidRDefault="00776CA4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9"/>
        <w:gridCol w:w="6"/>
      </w:tblGrid>
      <w:tr w:rsidR="00776CA4" w:rsidRPr="000E0D5F" w:rsidTr="00F74099">
        <w:trPr>
          <w:tblCellSpacing w:w="0" w:type="dxa"/>
        </w:trPr>
        <w:tc>
          <w:tcPr>
            <w:tcW w:w="0" w:type="auto"/>
            <w:vAlign w:val="bottom"/>
            <w:hideMark/>
          </w:tcPr>
          <w:p w:rsidR="00776CA4" w:rsidRPr="002E2953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highlight w:val="yellow"/>
                <w:lang w:eastAsia="ru-RU"/>
              </w:rPr>
            </w:pPr>
          </w:p>
          <w:p w:rsidR="00776CA4" w:rsidRPr="002E2953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highlight w:val="yellow"/>
                <w:lang w:eastAsia="ru-RU"/>
              </w:rPr>
            </w:pPr>
          </w:p>
          <w:p w:rsidR="00776CA4" w:rsidRPr="00200EA5" w:rsidRDefault="00776CA4" w:rsidP="00F74099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200EA5">
              <w:rPr>
                <w:rFonts w:ascii="Times New Roman" w:hAnsi="Times New Roman"/>
                <w:sz w:val="28"/>
                <w:szCs w:val="28"/>
              </w:rPr>
              <w:t>Глава Администрации</w:t>
            </w:r>
          </w:p>
          <w:p w:rsidR="00776CA4" w:rsidRPr="00783FC6" w:rsidRDefault="00776CA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hAnsi="Times New Roman"/>
                <w:sz w:val="28"/>
                <w:szCs w:val="28"/>
              </w:rPr>
              <w:t xml:space="preserve"> Октябрьского района                                                                 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Л.В.Овчиева</w:t>
            </w:r>
            <w:proofErr w:type="spellEnd"/>
          </w:p>
          <w:p w:rsidR="00776CA4" w:rsidRPr="000E0D5F" w:rsidRDefault="00776CA4" w:rsidP="00F74099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776CA4" w:rsidRPr="000E0D5F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776CA4" w:rsidRPr="000E0D5F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5C02B2" w:rsidRPr="00783FC6" w:rsidRDefault="005C02B2" w:rsidP="00776CA4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0"/>
          <w:szCs w:val="28"/>
        </w:rPr>
      </w:pPr>
    </w:p>
    <w:p w:rsidR="00613BEC" w:rsidRPr="00783FC6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776CA4" w:rsidRPr="00783FC6" w:rsidRDefault="00776CA4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Постановление вносит муниципальное бюджетное учреждение здравоохранения Центральная районная больница </w:t>
      </w:r>
    </w:p>
    <w:p w:rsidR="005C02B2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5631C9">
      <w:pPr>
        <w:widowControl w:val="0"/>
        <w:tabs>
          <w:tab w:val="left" w:pos="3686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8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к постановлению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Администрации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 xml:space="preserve">от </w:t>
      </w:r>
      <w:r w:rsidR="00B26EB4">
        <w:rPr>
          <w:rFonts w:ascii="Times New Roman" w:hAnsi="Times New Roman"/>
          <w:sz w:val="28"/>
          <w:szCs w:val="28"/>
        </w:rPr>
        <w:t>21</w:t>
      </w:r>
      <w:r w:rsidR="00A86305" w:rsidRPr="00AE6DBF">
        <w:rPr>
          <w:rFonts w:ascii="Times New Roman" w:hAnsi="Times New Roman"/>
          <w:sz w:val="28"/>
          <w:szCs w:val="28"/>
        </w:rPr>
        <w:t>.</w:t>
      </w:r>
      <w:r w:rsidR="00B26EB4">
        <w:rPr>
          <w:rFonts w:ascii="Times New Roman" w:hAnsi="Times New Roman"/>
          <w:sz w:val="28"/>
          <w:szCs w:val="28"/>
        </w:rPr>
        <w:t>04</w:t>
      </w:r>
      <w:r w:rsidR="00747D08" w:rsidRPr="00AE6DBF">
        <w:rPr>
          <w:rFonts w:ascii="Times New Roman" w:hAnsi="Times New Roman"/>
          <w:sz w:val="28"/>
          <w:szCs w:val="28"/>
        </w:rPr>
        <w:t>.</w:t>
      </w:r>
      <w:r w:rsidR="00BD4A78" w:rsidRPr="00AE6DBF">
        <w:rPr>
          <w:rFonts w:ascii="Times New Roman" w:hAnsi="Times New Roman"/>
          <w:sz w:val="28"/>
          <w:szCs w:val="28"/>
        </w:rPr>
        <w:t>20</w:t>
      </w:r>
      <w:r w:rsidR="005645E5" w:rsidRPr="00AE6DBF">
        <w:rPr>
          <w:rFonts w:ascii="Times New Roman" w:hAnsi="Times New Roman"/>
          <w:sz w:val="28"/>
          <w:szCs w:val="28"/>
        </w:rPr>
        <w:t>2</w:t>
      </w:r>
      <w:r w:rsidR="007A2D87">
        <w:rPr>
          <w:rFonts w:ascii="Times New Roman" w:hAnsi="Times New Roman"/>
          <w:sz w:val="28"/>
          <w:szCs w:val="28"/>
        </w:rPr>
        <w:t>2</w:t>
      </w:r>
      <w:r w:rsidRPr="00AE6DBF">
        <w:rPr>
          <w:rFonts w:ascii="Times New Roman" w:hAnsi="Times New Roman"/>
          <w:sz w:val="28"/>
          <w:szCs w:val="28"/>
        </w:rPr>
        <w:t xml:space="preserve"> №</w:t>
      </w:r>
      <w:r w:rsidR="00B26EB4">
        <w:rPr>
          <w:rFonts w:ascii="Times New Roman" w:hAnsi="Times New Roman"/>
          <w:sz w:val="28"/>
          <w:szCs w:val="28"/>
        </w:rPr>
        <w:t>520</w:t>
      </w:r>
      <w:bookmarkStart w:id="0" w:name="_GoBack"/>
      <w:bookmarkEnd w:id="0"/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 xml:space="preserve">МУНИЦИПАЛЬНАЯ ПРОГРАММА ОКТЯБРЬСКОГО РАЙОНА 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102EC7" w:rsidRPr="00AE6DBF" w:rsidRDefault="00102EC7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 xml:space="preserve">Паспорт муниципальной программы Октябрьского района 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773"/>
        <w:gridCol w:w="415"/>
        <w:gridCol w:w="5228"/>
      </w:tblGrid>
      <w:tr w:rsidR="005C02B2" w:rsidRPr="00AE6DBF" w:rsidTr="00115243">
        <w:trPr>
          <w:trHeight w:val="617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="005C02B2" w:rsidRPr="00AE6DBF">
              <w:rPr>
                <w:rFonts w:ascii="Times New Roman" w:hAnsi="Times New Roman" w:cs="Times New Roman"/>
                <w:sz w:val="28"/>
                <w:szCs w:val="28"/>
              </w:rPr>
              <w:t>униципальная программа Октябрьского района «Развитие здравоохранения» (далее-Программа)</w:t>
            </w:r>
          </w:p>
          <w:p w:rsidR="00A62967" w:rsidRPr="00AE6DBF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02B2" w:rsidRPr="00AE6DBF" w:rsidTr="00115243">
        <w:trPr>
          <w:trHeight w:val="608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 Ростовской области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омитет по управлению муниципальным имуществом Администрации Октябрьского района (далее - КУМИ)</w:t>
            </w:r>
          </w:p>
          <w:p w:rsidR="00A62967" w:rsidRPr="00AE6DBF" w:rsidRDefault="00A62967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 Октябрьского района</w:t>
            </w:r>
          </w:p>
          <w:p w:rsidR="00A62967" w:rsidRPr="00AE6DBF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D3638F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отсутствуют.</w:t>
            </w:r>
            <w:r w:rsidRPr="00AE6DBF">
              <w:rPr>
                <w:rFonts w:ascii="Times New Roman" w:hAnsi="Times New Roman"/>
                <w:sz w:val="28"/>
                <w:szCs w:val="28"/>
              </w:rPr>
              <w:br/>
            </w: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ConsPlusCell"/>
            </w:pPr>
            <w:r w:rsidRPr="00AE6DBF">
              <w:t>-</w:t>
            </w:r>
          </w:p>
        </w:tc>
        <w:tc>
          <w:tcPr>
            <w:tcW w:w="5386" w:type="dxa"/>
          </w:tcPr>
          <w:p w:rsidR="00453862" w:rsidRPr="00AE6DBF" w:rsidRDefault="00363ABB" w:rsidP="00102EC7">
            <w:pPr>
              <w:pStyle w:val="ConsPlusCell"/>
              <w:jc w:val="both"/>
            </w:pPr>
            <w:r w:rsidRPr="00AE6DBF">
              <w:t>т</w:t>
            </w:r>
            <w:r w:rsidR="00453862" w:rsidRPr="00AE6DBF">
              <w:t>ерриториальный фонд обязательного медицинского страхования Ростовской области (далее - ТФОМС РО);</w:t>
            </w:r>
          </w:p>
          <w:p w:rsidR="00453862" w:rsidRPr="00AE6DBF" w:rsidRDefault="00A17B61" w:rsidP="00102EC7">
            <w:pPr>
              <w:pStyle w:val="ConsPlusCell"/>
              <w:jc w:val="both"/>
            </w:pPr>
            <w:r w:rsidRPr="00AE6DBF">
              <w:t>ф</w:t>
            </w:r>
            <w:r w:rsidR="00453862" w:rsidRPr="00AE6DBF">
              <w:t>онд социального страхования Ростовской области (далее - ФСС РО)</w:t>
            </w:r>
            <w:r w:rsidR="009A12D8" w:rsidRPr="00AE6DBF">
              <w:t>;</w:t>
            </w:r>
          </w:p>
          <w:p w:rsidR="00CA5142" w:rsidRPr="00AE6DBF" w:rsidRDefault="00CA5142" w:rsidP="00CA5142">
            <w:pPr>
              <w:pStyle w:val="ConsPlusCell"/>
              <w:jc w:val="both"/>
            </w:pPr>
            <w:r w:rsidRPr="00AE6DBF">
              <w:t>муниципальное казенное учреждение «Департамент строительства и жилищно-коммунального хозяйства»  Октябрьского района (далее – МКУ «ДС и ЖКХ»);</w:t>
            </w:r>
          </w:p>
          <w:p w:rsidR="009A12D8" w:rsidRPr="00AE6DBF" w:rsidRDefault="00A17B61" w:rsidP="009A12D8">
            <w:pPr>
              <w:pStyle w:val="ConsPlusCell"/>
              <w:jc w:val="both"/>
            </w:pPr>
            <w:r w:rsidRPr="00AE6DBF">
              <w:t>м</w:t>
            </w:r>
            <w:r w:rsidR="009A12D8" w:rsidRPr="00AE6DBF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A62967" w:rsidRPr="00AE6DBF" w:rsidRDefault="00A62967" w:rsidP="00102EC7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570"/>
        </w:trPr>
        <w:tc>
          <w:tcPr>
            <w:tcW w:w="3886" w:type="dxa"/>
          </w:tcPr>
          <w:p w:rsidR="005C02B2" w:rsidRPr="00AE6DBF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одпрограмма 1 -</w:t>
            </w:r>
            <w:r w:rsidR="005C02B2" w:rsidRPr="00AE6DBF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«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Профилактика заболеваний и формирование здорового образа жизни. Развитие первичной медико-санитарной помощи».</w:t>
            </w:r>
          </w:p>
          <w:p w:rsidR="005C02B2" w:rsidRPr="00AE6DBF" w:rsidRDefault="00A17B61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одпрограмма 2 -</w:t>
            </w:r>
            <w:r w:rsidR="005C02B2" w:rsidRPr="00AE6DBF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Совершенствование оказания специализированной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медицинской помощи».</w:t>
            </w:r>
          </w:p>
          <w:p w:rsidR="005C02B2" w:rsidRPr="00AE6DBF" w:rsidRDefault="00A17B61" w:rsidP="003626E9">
            <w:pPr>
              <w:pStyle w:val="ConsPlusCell"/>
              <w:jc w:val="both"/>
              <w:rPr>
                <w:bCs/>
              </w:rPr>
            </w:pPr>
            <w:r w:rsidRPr="00AE6DBF">
              <w:rPr>
                <w:bCs/>
              </w:rPr>
              <w:t>П</w:t>
            </w:r>
            <w:r w:rsidR="005C02B2" w:rsidRPr="00AE6DBF">
              <w:rPr>
                <w:bCs/>
              </w:rPr>
              <w:t>одпрограмма 3 - «</w:t>
            </w:r>
            <w:r w:rsidR="003626E9" w:rsidRPr="00AE6DBF">
              <w:rPr>
                <w:bCs/>
              </w:rPr>
              <w:t>Развитие кадровых ресурсов в здравоохранении</w:t>
            </w:r>
            <w:r w:rsidR="005C02B2" w:rsidRPr="00AE6DBF">
              <w:rPr>
                <w:bCs/>
              </w:rPr>
              <w:t>».</w:t>
            </w:r>
          </w:p>
          <w:p w:rsidR="00A62967" w:rsidRPr="00AE6DBF" w:rsidRDefault="00A62967" w:rsidP="003626E9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Программно-целевые инструменты муниципальной программы Октябрьского района</w:t>
            </w:r>
          </w:p>
          <w:p w:rsidR="00A62967" w:rsidRPr="00AE6DBF" w:rsidRDefault="00A62967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4" w:type="dxa"/>
          </w:tcPr>
          <w:p w:rsidR="005C02B2" w:rsidRPr="00AE6DBF" w:rsidRDefault="005C02B2" w:rsidP="003A442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тсутствуют.</w:t>
            </w:r>
          </w:p>
        </w:tc>
      </w:tr>
      <w:tr w:rsidR="005C02B2" w:rsidRPr="00AE6DBF" w:rsidTr="00115243">
        <w:trPr>
          <w:trHeight w:val="608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647C8">
            <w:pPr>
              <w:pStyle w:val="ConsPlusCell"/>
              <w:jc w:val="both"/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беспечение доступно</w:t>
            </w:r>
            <w:r w:rsidR="00E647C8" w:rsidRPr="00AE6DBF">
              <w:rPr>
                <w:iCs/>
              </w:rPr>
              <w:t>й</w:t>
            </w:r>
            <w:r w:rsidR="005C02B2" w:rsidRPr="00AE6DBF">
              <w:rPr>
                <w:iCs/>
              </w:rPr>
              <w:t xml:space="preserve"> и качеств</w:t>
            </w:r>
            <w:r w:rsidR="00E647C8" w:rsidRPr="00AE6DBF">
              <w:rPr>
                <w:iCs/>
              </w:rPr>
              <w:t xml:space="preserve">енной медицинской помощи. </w:t>
            </w:r>
            <w:r w:rsidR="005C02B2" w:rsidRPr="00AE6DBF">
              <w:t>Сохранение и улучшение здоровья населения</w:t>
            </w:r>
            <w:r w:rsidR="00E647C8" w:rsidRPr="00AE6DBF">
              <w:t>.</w:t>
            </w:r>
          </w:p>
          <w:p w:rsidR="00A62967" w:rsidRPr="00AE6DBF" w:rsidRDefault="00A62967" w:rsidP="00E647C8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pStyle w:val="ConsPlusCell"/>
              <w:jc w:val="both"/>
            </w:pPr>
            <w:r w:rsidRPr="00AE6DBF">
              <w:t>с</w:t>
            </w:r>
            <w:r w:rsidR="00683C85" w:rsidRPr="00AE6DBF">
              <w:t>оздание условий для увеличения ожидаемой продолжительности жизни населения Октябрьского района за счет формирования здорового образа жизни и профилактики неинфекционных и инфекционных заболеваний взрослых и детей;</w:t>
            </w:r>
          </w:p>
          <w:p w:rsidR="00683C85" w:rsidRPr="00AE6DBF" w:rsidRDefault="00363ABB" w:rsidP="00E47F14">
            <w:pPr>
              <w:pStyle w:val="ConsPlusCell"/>
              <w:jc w:val="both"/>
            </w:pPr>
            <w:r w:rsidRPr="00AE6DBF">
              <w:t>с</w:t>
            </w:r>
            <w:r w:rsidR="00683C85" w:rsidRPr="00AE6DBF">
              <w:t>оздание условий для повышения эффективности оказания специализированной медицинской помощи;</w:t>
            </w:r>
          </w:p>
          <w:p w:rsidR="00683C85" w:rsidRPr="00AE6DBF" w:rsidRDefault="00363ABB" w:rsidP="00E47F14">
            <w:pPr>
              <w:pStyle w:val="ConsPlusCell"/>
              <w:jc w:val="both"/>
            </w:pPr>
            <w:r w:rsidRPr="00AE6DBF">
              <w:t>с</w:t>
            </w:r>
            <w:r w:rsidR="00683C85" w:rsidRPr="00AE6DBF">
              <w:t>оздание условий для обеспечения медицинских организаций системы здравоохранения квалифицированными кадрами.</w:t>
            </w:r>
          </w:p>
          <w:p w:rsidR="00A62967" w:rsidRPr="00AE6DBF" w:rsidRDefault="00A62967" w:rsidP="00E47F14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Целевые показатели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386" w:type="dxa"/>
          </w:tcPr>
          <w:p w:rsidR="008E0A12" w:rsidRPr="00AE6DBF" w:rsidRDefault="008E0A12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 </w:t>
            </w:r>
            <w:r w:rsidR="00972F5E" w:rsidRPr="00AE6DBF">
              <w:rPr>
                <w:iCs/>
              </w:rPr>
              <w:t xml:space="preserve">- </w:t>
            </w:r>
            <w:r w:rsidRPr="00AE6DBF">
              <w:rPr>
                <w:iCs/>
              </w:rPr>
              <w:t>увеличение ожидаемой продолжительности здоровой жизни;</w:t>
            </w:r>
          </w:p>
          <w:p w:rsidR="00467FDE" w:rsidRPr="00AE6DBF" w:rsidRDefault="00E469F3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467FDE" w:rsidRPr="00AE6DBF">
              <w:rPr>
                <w:iCs/>
              </w:rPr>
              <w:t>мертность населения от всех причин;</w:t>
            </w:r>
          </w:p>
          <w:p w:rsidR="00467FDE" w:rsidRPr="00AE6DBF" w:rsidRDefault="00E469F3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467FDE" w:rsidRPr="00AE6DBF">
              <w:rPr>
                <w:iCs/>
              </w:rPr>
              <w:t>мертность населения трудоспособного возраста;</w:t>
            </w:r>
          </w:p>
          <w:p w:rsidR="00467FDE" w:rsidRPr="00AE6DBF" w:rsidRDefault="00E469F3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467FDE" w:rsidRPr="00AE6DBF">
              <w:rPr>
                <w:iCs/>
              </w:rPr>
              <w:t>мертность населения от заболеваний системы кровообращения;</w:t>
            </w:r>
          </w:p>
          <w:p w:rsidR="00467FDE" w:rsidRPr="00AE6DBF" w:rsidRDefault="00E469F3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467FDE" w:rsidRPr="00AE6DBF">
              <w:rPr>
                <w:iCs/>
              </w:rPr>
              <w:t>мертность от новообразований;</w:t>
            </w:r>
          </w:p>
          <w:p w:rsidR="00B23208" w:rsidRPr="00AE6DBF" w:rsidRDefault="00E469F3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B23208" w:rsidRPr="00AE6DBF">
              <w:rPr>
                <w:iCs/>
              </w:rPr>
              <w:t>мертность от туберкулёза;</w:t>
            </w:r>
          </w:p>
          <w:p w:rsidR="00467FDE" w:rsidRPr="00AE6DBF" w:rsidRDefault="00E469F3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м</w:t>
            </w:r>
            <w:r w:rsidR="00467FDE" w:rsidRPr="00AE6DBF">
              <w:rPr>
                <w:iCs/>
              </w:rPr>
              <w:t>ладенческая смертность;</w:t>
            </w:r>
          </w:p>
          <w:p w:rsidR="005C02B2" w:rsidRPr="00AE6DBF" w:rsidRDefault="00E469F3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</w:t>
            </w:r>
            <w:r w:rsidR="005C02B2" w:rsidRPr="00AE6DBF">
              <w:rPr>
                <w:iCs/>
              </w:rPr>
              <w:t xml:space="preserve">комплектованность врачебными кадрами </w:t>
            </w:r>
            <w:r w:rsidR="00B267F9" w:rsidRPr="00AE6DBF">
              <w:rPr>
                <w:iCs/>
              </w:rPr>
              <w:t>и  средним медицинским персоналом.</w:t>
            </w:r>
          </w:p>
          <w:p w:rsidR="00A62967" w:rsidRPr="00AE6DBF" w:rsidRDefault="00A62967" w:rsidP="00B2240B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</w:t>
            </w: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программы Октябрьского района</w:t>
            </w:r>
          </w:p>
          <w:p w:rsidR="00A62967" w:rsidRPr="00AE6DBF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5386" w:type="dxa"/>
          </w:tcPr>
          <w:p w:rsidR="005C02B2" w:rsidRPr="00AE6DBF" w:rsidRDefault="00363ABB" w:rsidP="003B49FC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C02B2" w:rsidRPr="00AE6DBF">
              <w:rPr>
                <w:rFonts w:ascii="Times New Roman" w:hAnsi="Times New Roman" w:cs="Times New Roman"/>
                <w:sz w:val="28"/>
                <w:szCs w:val="28"/>
              </w:rPr>
              <w:t xml:space="preserve">рок реализации 2019-2030 годы, этапы </w:t>
            </w:r>
            <w:r w:rsidR="005C02B2"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 Программы не выделяются</w:t>
            </w:r>
          </w:p>
        </w:tc>
      </w:tr>
      <w:tr w:rsidR="005C02B2" w:rsidRPr="00AE6DBF" w:rsidTr="00D329C5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Ресурсное обеспечение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  <w:shd w:val="clear" w:color="auto" w:fill="auto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сего </w:t>
            </w:r>
            <w:r w:rsidR="00A52818" w:rsidRPr="00AE6DBF">
              <w:rPr>
                <w:rFonts w:ascii="Times New Roman" w:hAnsi="Times New Roman"/>
                <w:sz w:val="28"/>
                <w:szCs w:val="28"/>
              </w:rPr>
              <w:t>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5169798</w:t>
            </w:r>
            <w:r w:rsidR="007F104C">
              <w:rPr>
                <w:rFonts w:ascii="Times New Roman" w:hAnsi="Times New Roman"/>
                <w:sz w:val="28"/>
                <w:szCs w:val="28"/>
              </w:rPr>
              <w:t>,</w:t>
            </w:r>
            <w:r w:rsidR="007A2D87">
              <w:rPr>
                <w:rFonts w:ascii="Times New Roman" w:hAnsi="Times New Roman"/>
                <w:sz w:val="28"/>
                <w:szCs w:val="28"/>
              </w:rPr>
              <w:t>1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>яч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рублей, в том числе: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A52818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3943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24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417571,1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529483,5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436167,8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482103,1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D4508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422382,6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D4508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414627,6</w:t>
            </w:r>
            <w:r w:rsidR="00DA6E65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414627,6</w:t>
            </w:r>
            <w:r w:rsidR="007A2D8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414627,6</w:t>
            </w:r>
            <w:r w:rsidR="007A2D8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414627,6</w:t>
            </w:r>
            <w:r w:rsidR="007A2D8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414627,6</w:t>
            </w:r>
            <w:r w:rsidR="007A2D8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414627,6</w:t>
            </w:r>
            <w:r w:rsidR="007A2D8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157852,3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1872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3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>29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35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>8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5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21981</w:t>
            </w:r>
            <w:r w:rsidR="00DA6E65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11187,4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12306,3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132936,0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>13633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38017,1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2022 год –</w:t>
            </w:r>
            <w:r w:rsidR="007A2D87">
              <w:rPr>
                <w:rFonts w:ascii="Times New Roman" w:hAnsi="Times New Roman"/>
                <w:sz w:val="28"/>
                <w:szCs w:val="28"/>
              </w:rPr>
              <w:t xml:space="preserve"> 31464,5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42007,9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7513,5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2028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A52818" w:rsidRPr="00AE6DBF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224776,2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23522,1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27064,0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84975,6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15262,6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28766,9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6662,0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6420,5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6420,5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6420,5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6420,5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6420,5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6420,5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A52818" w:rsidRPr="00AE6DBF" w:rsidRDefault="00A52818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4654233,6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A52818" w:rsidRPr="00AE6DBF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351778,9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>347515,6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2021 год –</w:t>
            </w:r>
            <w:r w:rsidR="00D3522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384509,8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378253,3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399022,0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399022</w:t>
            </w:r>
            <w:r w:rsidR="007F104C">
              <w:rPr>
                <w:rFonts w:ascii="Times New Roman" w:hAnsi="Times New Roman"/>
                <w:sz w:val="28"/>
                <w:szCs w:val="28"/>
              </w:rPr>
              <w:t>,0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399022</w:t>
            </w:r>
            <w:r w:rsidR="007F104C">
              <w:rPr>
                <w:rFonts w:ascii="Times New Roman" w:hAnsi="Times New Roman"/>
                <w:sz w:val="28"/>
                <w:szCs w:val="28"/>
              </w:rPr>
              <w:t>,0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399022</w:t>
            </w:r>
            <w:r w:rsidR="007F104C">
              <w:rPr>
                <w:rFonts w:ascii="Times New Roman" w:hAnsi="Times New Roman"/>
                <w:sz w:val="28"/>
                <w:szCs w:val="28"/>
              </w:rPr>
              <w:t>,0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399022</w:t>
            </w:r>
            <w:r w:rsidR="007F104C">
              <w:rPr>
                <w:rFonts w:ascii="Times New Roman" w:hAnsi="Times New Roman"/>
                <w:sz w:val="28"/>
                <w:szCs w:val="28"/>
              </w:rPr>
              <w:t>,0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399022</w:t>
            </w:r>
            <w:r w:rsidR="007F104C">
              <w:rPr>
                <w:rFonts w:ascii="Times New Roman" w:hAnsi="Times New Roman"/>
                <w:sz w:val="28"/>
                <w:szCs w:val="28"/>
              </w:rPr>
              <w:t>,0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399022</w:t>
            </w:r>
            <w:r w:rsidR="007F104C">
              <w:rPr>
                <w:rFonts w:ascii="Times New Roman" w:hAnsi="Times New Roman"/>
                <w:sz w:val="28"/>
                <w:szCs w:val="28"/>
              </w:rPr>
              <w:t>,0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399022</w:t>
            </w:r>
            <w:r w:rsidR="007F104C">
              <w:rPr>
                <w:rFonts w:ascii="Times New Roman" w:hAnsi="Times New Roman"/>
                <w:sz w:val="28"/>
                <w:szCs w:val="28"/>
              </w:rPr>
              <w:t>,0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A62967" w:rsidRPr="00AE6DBF" w:rsidRDefault="00A62967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у</w:t>
            </w:r>
            <w:r w:rsidR="000A461D" w:rsidRPr="00AE6DBF">
              <w:rPr>
                <w:rFonts w:ascii="Times New Roman" w:hAnsi="Times New Roman"/>
                <w:sz w:val="28"/>
                <w:szCs w:val="28"/>
              </w:rPr>
              <w:t xml:space="preserve">лучшение организации, повышение качества и доступности оказания медицинской помощи жителям Октябрьского района; сохранение и укрепление </w:t>
            </w:r>
            <w:r w:rsidR="00BF6ECC" w:rsidRPr="00AE6DBF">
              <w:rPr>
                <w:rFonts w:ascii="Times New Roman" w:hAnsi="Times New Roman"/>
                <w:sz w:val="28"/>
                <w:szCs w:val="28"/>
              </w:rPr>
              <w:t>здоровья жителей Октябрьского района, увеличение продолжительности их жизни.</w:t>
            </w:r>
          </w:p>
        </w:tc>
      </w:tr>
    </w:tbl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F56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 xml:space="preserve">Паспорт подпрограммы 1. «Профилактика заболеваний и формирование здорового образа жизни. Развитие первичной медико-санитарной помощи» муниципальной программы Октябрьского района «Развитие </w:t>
      </w:r>
      <w:r w:rsidRPr="00AE6DBF">
        <w:rPr>
          <w:rFonts w:ascii="Times New Roman" w:hAnsi="Times New Roman"/>
          <w:sz w:val="28"/>
          <w:szCs w:val="28"/>
        </w:rPr>
        <w:lastRenderedPageBreak/>
        <w:t>здравоохранения»</w:t>
      </w:r>
    </w:p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AE6DBF" w:rsidTr="00467FDE">
        <w:trPr>
          <w:trHeight w:val="617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Наименование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t>п</w:t>
            </w:r>
            <w:r w:rsidR="005C02B2" w:rsidRPr="00AE6DBF">
              <w:t>рофилактика заболеваний и формирование здорового образа жизни. Развитие первичной медико-санитарной помощи.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60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Ответственный исполнитель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5C02B2" w:rsidP="00467FDE">
            <w:pPr>
              <w:pStyle w:val="ConsPlusCell"/>
              <w:jc w:val="both"/>
            </w:pPr>
            <w:r w:rsidRPr="00AE6DBF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AE6DBF" w:rsidTr="00467FDE">
        <w:trPr>
          <w:trHeight w:val="793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AE6DBF" w:rsidRDefault="00363ABB" w:rsidP="009A12D8">
            <w:pPr>
              <w:pStyle w:val="ConsPlusCell"/>
              <w:jc w:val="both"/>
            </w:pPr>
            <w:r w:rsidRPr="00AE6DBF">
              <w:t>т</w:t>
            </w:r>
            <w:r w:rsidR="009A12D8" w:rsidRPr="00AE6DBF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AE6DBF" w:rsidRDefault="00A17B61" w:rsidP="009A12D8">
            <w:pPr>
              <w:pStyle w:val="ConsPlusCell"/>
              <w:jc w:val="both"/>
            </w:pPr>
            <w:r w:rsidRPr="00AE6DBF">
              <w:t>ф</w:t>
            </w:r>
            <w:r w:rsidR="009A12D8" w:rsidRPr="00AE6DBF">
              <w:t>онд социального страхования Ростовской области (далее - ФСС РО);</w:t>
            </w:r>
          </w:p>
          <w:p w:rsidR="00CA5142" w:rsidRPr="00AE6DBF" w:rsidRDefault="00CA5142" w:rsidP="00CA5142">
            <w:pPr>
              <w:pStyle w:val="ConsPlusCell"/>
              <w:jc w:val="both"/>
            </w:pPr>
            <w:r w:rsidRPr="00AE6DBF">
              <w:t>муниципальное казенное учреждение «Департамент строительства и жилищно-коммунального хозяйства»  Октябрьского района (далее – МКУ «ДС и ЖКХ»);</w:t>
            </w:r>
          </w:p>
          <w:p w:rsidR="009A12D8" w:rsidRPr="00AE6DBF" w:rsidRDefault="00A17B61" w:rsidP="009A12D8">
            <w:pPr>
              <w:pStyle w:val="ConsPlusCell"/>
              <w:jc w:val="both"/>
            </w:pPr>
            <w:r w:rsidRPr="00AE6DBF">
              <w:t>м</w:t>
            </w:r>
            <w:r w:rsidR="009A12D8" w:rsidRPr="00AE6DBF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Программно-целевые инструменты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тсутствуют</w:t>
            </w:r>
          </w:p>
        </w:tc>
      </w:tr>
      <w:tr w:rsidR="005C02B2" w:rsidRPr="00AE6DBF" w:rsidTr="00467FDE">
        <w:trPr>
          <w:trHeight w:val="57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Цели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t>у</w:t>
            </w:r>
            <w:r w:rsidR="006672BF" w:rsidRPr="00AE6DBF">
              <w:t>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  <w:p w:rsidR="001A556C" w:rsidRPr="00AE6DBF" w:rsidRDefault="001A556C" w:rsidP="00467FD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Задачи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t>р</w:t>
            </w:r>
            <w:r w:rsidR="006672BF" w:rsidRPr="00AE6DBF">
              <w:t>азвитие профилактики неинфекционных и инфекционных заболеваний, формирование здорового образа жизни;</w:t>
            </w:r>
          </w:p>
          <w:p w:rsidR="006672BF" w:rsidRPr="00AE6DBF" w:rsidRDefault="00363ABB" w:rsidP="00504C21">
            <w:pPr>
              <w:pStyle w:val="ConsPlusCell"/>
              <w:jc w:val="both"/>
            </w:pPr>
            <w:r w:rsidRPr="00AE6DBF">
              <w:t>о</w:t>
            </w:r>
            <w:r w:rsidR="00A3588D" w:rsidRPr="00AE6DBF">
              <w:t xml:space="preserve">беспечение оптимальной доступности медицинской </w:t>
            </w:r>
            <w:r w:rsidR="00504C21" w:rsidRPr="00AE6DBF">
              <w:t>помощи для</w:t>
            </w:r>
            <w:r w:rsidR="00A3588D" w:rsidRPr="00AE6DBF">
              <w:t xml:space="preserve"> жителей Октябрьского района, в том числе жителей населенных пунктов расположенных в отдаленных местностях.</w:t>
            </w:r>
          </w:p>
          <w:p w:rsidR="001A556C" w:rsidRPr="00AE6DBF" w:rsidRDefault="001A556C" w:rsidP="00504C21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AE6DBF" w:rsidTr="001A556C">
        <w:trPr>
          <w:trHeight w:val="155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lastRenderedPageBreak/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A81920" w:rsidRPr="00AE6DBF">
              <w:rPr>
                <w:iCs/>
              </w:rPr>
              <w:t xml:space="preserve">в том числе </w:t>
            </w:r>
            <w:r w:rsidRPr="00AE6DBF">
              <w:rPr>
                <w:iCs/>
              </w:rPr>
              <w:t>в</w:t>
            </w:r>
            <w:r w:rsidR="00302E37" w:rsidRPr="00AE6DBF">
              <w:rPr>
                <w:iCs/>
              </w:rPr>
              <w:t>ыпуск и размещение статей на сайте ЦРБ</w:t>
            </w:r>
            <w:r w:rsidRPr="00AE6DBF">
              <w:rPr>
                <w:iCs/>
              </w:rPr>
              <w:t>)</w:t>
            </w:r>
            <w:r w:rsidR="00302E37" w:rsidRPr="00AE6DBF">
              <w:rPr>
                <w:iCs/>
              </w:rPr>
              <w:t>;</w:t>
            </w:r>
          </w:p>
          <w:p w:rsidR="00251908" w:rsidRPr="00AE6DBF" w:rsidRDefault="0025190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увеличение доли граждан, приверженных здоровому образу жизни;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и</w:t>
            </w:r>
            <w:r w:rsidR="00302E37" w:rsidRPr="00AE6DBF">
              <w:rPr>
                <w:iCs/>
              </w:rPr>
              <w:t>ммунизация несовершеннолетних против сезонного гриппа;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</w:t>
            </w:r>
            <w:r w:rsidR="00302E37" w:rsidRPr="00AE6DBF">
              <w:rPr>
                <w:iCs/>
              </w:rPr>
              <w:t xml:space="preserve">роведение </w:t>
            </w:r>
            <w:proofErr w:type="spellStart"/>
            <w:r w:rsidR="00302E37" w:rsidRPr="00AE6DBF">
              <w:rPr>
                <w:iCs/>
              </w:rPr>
              <w:t>туберкулинодиагностики</w:t>
            </w:r>
            <w:proofErr w:type="spellEnd"/>
            <w:r w:rsidR="00302E37" w:rsidRPr="00AE6DBF">
              <w:rPr>
                <w:iCs/>
              </w:rPr>
              <w:t xml:space="preserve"> детскому населению;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о</w:t>
            </w:r>
            <w:r w:rsidR="00302E37" w:rsidRPr="00AE6DBF">
              <w:rPr>
                <w:iCs/>
              </w:rPr>
              <w:t>бработка очагов инфекционных заболеваний;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302E37" w:rsidRPr="00AE6DBF">
              <w:rPr>
                <w:iCs/>
              </w:rPr>
              <w:t>мертность от туберкулёза;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-о</w:t>
            </w:r>
            <w:r w:rsidR="00302E37" w:rsidRPr="00AE6DBF">
              <w:rPr>
                <w:iCs/>
              </w:rPr>
              <w:t>беспеченность медицинскими изделиями больных сахарным диабетом;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</w:t>
            </w:r>
            <w:r w:rsidR="00302E37" w:rsidRPr="00AE6DBF">
              <w:rPr>
                <w:iCs/>
              </w:rPr>
              <w:t>роведение скрининга на ВИЧ-инфекцию;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</w:t>
            </w:r>
            <w:r w:rsidR="00302E37" w:rsidRPr="00AE6DBF">
              <w:rPr>
                <w:iCs/>
              </w:rPr>
              <w:t>роведение диспансери</w:t>
            </w:r>
            <w:r w:rsidR="00467FDE" w:rsidRPr="00AE6DBF">
              <w:rPr>
                <w:iCs/>
              </w:rPr>
              <w:t xml:space="preserve">зации </w:t>
            </w:r>
            <w:r w:rsidR="001509A3" w:rsidRPr="00AE6DBF">
              <w:rPr>
                <w:iCs/>
              </w:rPr>
              <w:t>отдельных гру</w:t>
            </w:r>
            <w:proofErr w:type="gramStart"/>
            <w:r w:rsidR="001509A3" w:rsidRPr="00AE6DBF">
              <w:rPr>
                <w:iCs/>
              </w:rPr>
              <w:t xml:space="preserve">пп </w:t>
            </w:r>
            <w:r w:rsidR="00467FDE" w:rsidRPr="00AE6DBF">
              <w:rPr>
                <w:iCs/>
              </w:rPr>
              <w:t>взр</w:t>
            </w:r>
            <w:proofErr w:type="gramEnd"/>
            <w:r w:rsidR="00467FDE" w:rsidRPr="00AE6DBF">
              <w:rPr>
                <w:iCs/>
              </w:rPr>
              <w:t>ослого населения</w:t>
            </w:r>
            <w:r w:rsidR="00302E37" w:rsidRPr="00AE6DBF">
              <w:rPr>
                <w:iCs/>
              </w:rPr>
              <w:t>;</w:t>
            </w:r>
          </w:p>
          <w:p w:rsidR="001509A3" w:rsidRPr="00AE6DBF" w:rsidRDefault="006C1E63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охват профилактическими медицинскими осмотрами детей;</w:t>
            </w:r>
          </w:p>
          <w:p w:rsidR="00EB0FD8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</w:t>
            </w:r>
            <w:r w:rsidR="00EE7BC9" w:rsidRPr="00AE6DBF">
              <w:rPr>
                <w:iCs/>
              </w:rPr>
              <w:t xml:space="preserve">приобретение, </w:t>
            </w:r>
            <w:r w:rsidRPr="00AE6DBF">
              <w:rPr>
                <w:iCs/>
              </w:rPr>
              <w:t>у</w:t>
            </w:r>
            <w:r w:rsidR="00302E37" w:rsidRPr="00AE6DBF">
              <w:rPr>
                <w:iCs/>
              </w:rPr>
              <w:t>становка</w:t>
            </w:r>
            <w:r w:rsidR="00EE7BC9" w:rsidRPr="00AE6DBF">
              <w:rPr>
                <w:iCs/>
              </w:rPr>
              <w:t xml:space="preserve"> и оснащение</w:t>
            </w:r>
            <w:r w:rsidR="00302E37" w:rsidRPr="00AE6DBF">
              <w:rPr>
                <w:iCs/>
              </w:rPr>
              <w:t xml:space="preserve"> модульных зданий </w:t>
            </w:r>
            <w:r w:rsidR="002507FF" w:rsidRPr="00AE6DBF">
              <w:t>(детской поликлиники, ФАПов, фельдшерских здравпунктов, ВА</w:t>
            </w:r>
            <w:r w:rsidR="00442282" w:rsidRPr="00AE6DBF">
              <w:t>, женской консультации</w:t>
            </w:r>
            <w:r w:rsidR="002507FF" w:rsidRPr="00AE6DBF">
              <w:t>)</w:t>
            </w:r>
            <w:r w:rsidRPr="00AE6DBF">
              <w:rPr>
                <w:iCs/>
              </w:rPr>
              <w:t>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</w:t>
            </w:r>
            <w:r w:rsidR="006C1E63" w:rsidRPr="00AE6DBF">
              <w:rPr>
                <w:iCs/>
              </w:rPr>
              <w:t xml:space="preserve">обеспечение работы </w:t>
            </w:r>
            <w:r w:rsidR="00467FDE" w:rsidRPr="00AE6DBF">
              <w:rPr>
                <w:iCs/>
              </w:rPr>
              <w:t>отделения сестринского ухода</w:t>
            </w:r>
            <w:r w:rsidR="00302E37" w:rsidRPr="00AE6DBF">
              <w:rPr>
                <w:iCs/>
              </w:rPr>
              <w:t>;</w:t>
            </w:r>
          </w:p>
          <w:p w:rsidR="008F3BBE" w:rsidRPr="00AE6DBF" w:rsidRDefault="00EB0FD8" w:rsidP="001A556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</w:t>
            </w:r>
            <w:r w:rsidR="006C1E63" w:rsidRPr="00AE6DBF">
              <w:rPr>
                <w:iCs/>
              </w:rPr>
              <w:t xml:space="preserve">обеспечение работы </w:t>
            </w:r>
            <w:r w:rsidR="00302E37" w:rsidRPr="00AE6DBF">
              <w:rPr>
                <w:iCs/>
              </w:rPr>
              <w:t>круглосуточного поста рентгенолаборантов</w:t>
            </w:r>
            <w:r w:rsidR="00EE7BC9" w:rsidRPr="00AE6DBF">
              <w:rPr>
                <w:iCs/>
              </w:rPr>
              <w:t>;</w:t>
            </w:r>
          </w:p>
          <w:p w:rsidR="00EE7BC9" w:rsidRPr="00AE6DBF" w:rsidRDefault="00EE7BC9" w:rsidP="001A556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соотношение средней заработной платы врачей и иных работников медицинских организаций, имеющих высшее медицинское или иное высшее профессиональное образование, предоставляющих медицинские услуги (обеспечивающих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EE7BC9" w:rsidRPr="00AE6DBF" w:rsidRDefault="00EE7BC9" w:rsidP="001A556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 соотношение средней заработной платы среднего медицинского персонала (персонала, обеспечивающего предоставление медицинских услуг), и среднемесячной начисленной заработной </w:t>
            </w:r>
            <w:r w:rsidRPr="00AE6DBF">
              <w:rPr>
                <w:iCs/>
              </w:rPr>
              <w:lastRenderedPageBreak/>
              <w:t>платы наемных работников в Ростовской области;</w:t>
            </w:r>
          </w:p>
          <w:p w:rsidR="00EE7BC9" w:rsidRPr="00AE6DBF" w:rsidRDefault="00EE7BC9" w:rsidP="00EE7BC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 соотношение средней заработной платы младшего  медицинского персонала (персонала, обеспечивающего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327968" w:rsidRPr="00AE6DBF" w:rsidRDefault="00EE7BC9" w:rsidP="001A556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увеличение количества медицинских организаций, участвующих в создании и тиражировании «новой модели медицинской организации, оказывающей первичную медико-санитарную помощь»</w:t>
            </w:r>
            <w:r w:rsidR="00327968" w:rsidRPr="00AE6DBF">
              <w:rPr>
                <w:iCs/>
              </w:rPr>
              <w:t>;</w:t>
            </w:r>
          </w:p>
          <w:p w:rsidR="001A556C" w:rsidRPr="00AE6DBF" w:rsidRDefault="00327968" w:rsidP="001A556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</w:t>
            </w:r>
            <w:r w:rsidRPr="00AE6DBF">
              <w:t>увеличение количества пролеченных иностранных граждан</w:t>
            </w:r>
            <w:r w:rsidR="00EE7BC9" w:rsidRPr="00AE6DBF">
              <w:rPr>
                <w:iCs/>
              </w:rPr>
              <w:t xml:space="preserve">. </w:t>
            </w:r>
          </w:p>
          <w:p w:rsidR="00EE7BC9" w:rsidRPr="00AE6DBF" w:rsidRDefault="00EE7BC9" w:rsidP="001A556C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AE6DBF" w:rsidTr="008F3BBE">
        <w:trPr>
          <w:trHeight w:val="56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102EC7" w:rsidRPr="00AE6DBF" w:rsidRDefault="00363ABB" w:rsidP="008F3BBE">
            <w:pPr>
              <w:pStyle w:val="ConsPlusCell"/>
              <w:jc w:val="both"/>
              <w:rPr>
                <w:kern w:val="2"/>
              </w:rPr>
            </w:pPr>
            <w:r w:rsidRPr="00AE6DBF">
              <w:rPr>
                <w:kern w:val="2"/>
              </w:rPr>
              <w:t>с</w:t>
            </w:r>
            <w:r w:rsidR="005C02B2" w:rsidRPr="00AE6DBF">
              <w:rPr>
                <w:kern w:val="2"/>
              </w:rPr>
              <w:t>рок реализации 2019-2030 г, этапы реализации подпрограммы 1 не выделяются</w:t>
            </w:r>
          </w:p>
          <w:p w:rsidR="008F3BBE" w:rsidRPr="00AE6DBF" w:rsidRDefault="008F3BBE" w:rsidP="008F3BB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AE6DBF" w:rsidTr="009405BF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AE6DBF" w:rsidRDefault="00363AB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2999318,9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2105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14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219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351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307649,5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276218,6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306025,6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246327,0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238872,0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238872</w:t>
            </w:r>
            <w:r w:rsidR="007F104C">
              <w:rPr>
                <w:rFonts w:ascii="Times New Roman" w:hAnsi="Times New Roman"/>
                <w:sz w:val="28"/>
                <w:szCs w:val="28"/>
              </w:rPr>
              <w:t>,0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238872</w:t>
            </w:r>
            <w:r w:rsidR="007F104C">
              <w:rPr>
                <w:rFonts w:ascii="Times New Roman" w:hAnsi="Times New Roman"/>
                <w:sz w:val="28"/>
                <w:szCs w:val="28"/>
              </w:rPr>
              <w:t>,0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238872</w:t>
            </w:r>
            <w:r w:rsidR="007F104C">
              <w:rPr>
                <w:rFonts w:ascii="Times New Roman" w:hAnsi="Times New Roman"/>
                <w:sz w:val="28"/>
                <w:szCs w:val="28"/>
              </w:rPr>
              <w:t>,0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238872</w:t>
            </w:r>
            <w:r w:rsidR="007F104C">
              <w:rPr>
                <w:rFonts w:ascii="Times New Roman" w:hAnsi="Times New Roman"/>
                <w:sz w:val="28"/>
                <w:szCs w:val="28"/>
              </w:rPr>
              <w:t>,0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238872</w:t>
            </w:r>
            <w:r w:rsidR="007F104C">
              <w:rPr>
                <w:rFonts w:ascii="Times New Roman" w:hAnsi="Times New Roman"/>
                <w:sz w:val="28"/>
                <w:szCs w:val="28"/>
              </w:rPr>
              <w:t>,0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131486,6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26FC7" w:rsidRPr="00AE6DBF">
              <w:rPr>
                <w:rFonts w:ascii="Times New Roman" w:hAnsi="Times New Roman"/>
                <w:sz w:val="28"/>
                <w:szCs w:val="28"/>
              </w:rPr>
              <w:t>166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63</w:t>
            </w:r>
            <w:r w:rsidR="00326FC7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21932,0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19901,3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9532,5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10644,0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2025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113303,3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792C1B" w:rsidRPr="00AE6DBF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870BD" w:rsidRPr="00AE6DBF">
              <w:rPr>
                <w:rFonts w:ascii="Times New Roman" w:hAnsi="Times New Roman"/>
                <w:sz w:val="28"/>
                <w:szCs w:val="28"/>
              </w:rPr>
              <w:t>33878,1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30503,8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41707,9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7213,5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D329C5" w:rsidRPr="00AE6DBF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189430,3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8748A2" w:rsidRPr="00AE6DBF">
              <w:rPr>
                <w:rFonts w:ascii="Times New Roman" w:hAnsi="Times New Roman"/>
                <w:sz w:val="28"/>
                <w:szCs w:val="28"/>
              </w:rPr>
              <w:t>22684,7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24721,3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56796,9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A2D87">
              <w:rPr>
                <w:rFonts w:ascii="Times New Roman" w:hAnsi="Times New Roman"/>
                <w:sz w:val="28"/>
                <w:szCs w:val="28"/>
              </w:rPr>
              <w:t>11275,5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28766,9</w:t>
            </w:r>
            <w:r w:rsidR="0060721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6662,0</w:t>
            </w:r>
            <w:r w:rsidR="0060721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6420,5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6420,5</w:t>
            </w:r>
            <w:r w:rsidR="004F2128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6420,5</w:t>
            </w:r>
            <w:r w:rsidR="004F2128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6420,5</w:t>
            </w:r>
            <w:r w:rsidR="004F2128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6420,5</w:t>
            </w:r>
            <w:r w:rsidR="004F2128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6420,5</w:t>
            </w:r>
            <w:r w:rsidR="004F2128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F01589">
              <w:rPr>
                <w:rFonts w:ascii="Times New Roman" w:hAnsi="Times New Roman"/>
                <w:sz w:val="28"/>
                <w:szCs w:val="28"/>
              </w:rPr>
              <w:t>2565098,7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D329C5" w:rsidRPr="00AE6DBF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171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16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6,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172698,3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2021 го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197073,2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F01589">
              <w:rPr>
                <w:rFonts w:ascii="Times New Roman" w:hAnsi="Times New Roman"/>
                <w:sz w:val="28"/>
                <w:szCs w:val="28"/>
              </w:rPr>
              <w:t>224906,8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F01589">
              <w:rPr>
                <w:rFonts w:ascii="Times New Roman" w:hAnsi="Times New Roman"/>
                <w:sz w:val="28"/>
                <w:szCs w:val="28"/>
              </w:rPr>
              <w:t>224906</w:t>
            </w:r>
            <w:r w:rsidR="004F2128">
              <w:rPr>
                <w:rFonts w:ascii="Times New Roman" w:hAnsi="Times New Roman"/>
                <w:sz w:val="28"/>
                <w:szCs w:val="28"/>
              </w:rPr>
              <w:t>,8</w:t>
            </w:r>
            <w:r w:rsidR="004F2128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F01589">
              <w:rPr>
                <w:rFonts w:ascii="Times New Roman" w:hAnsi="Times New Roman"/>
                <w:sz w:val="28"/>
                <w:szCs w:val="28"/>
              </w:rPr>
              <w:t>224906</w:t>
            </w:r>
            <w:r w:rsidR="004F2128">
              <w:rPr>
                <w:rFonts w:ascii="Times New Roman" w:hAnsi="Times New Roman"/>
                <w:sz w:val="28"/>
                <w:szCs w:val="28"/>
              </w:rPr>
              <w:t>,8</w:t>
            </w:r>
            <w:r w:rsidR="004F2128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F01589">
              <w:rPr>
                <w:rFonts w:ascii="Times New Roman" w:hAnsi="Times New Roman"/>
                <w:sz w:val="28"/>
                <w:szCs w:val="28"/>
              </w:rPr>
              <w:t>224906</w:t>
            </w:r>
            <w:r w:rsidR="004F2128">
              <w:rPr>
                <w:rFonts w:ascii="Times New Roman" w:hAnsi="Times New Roman"/>
                <w:sz w:val="28"/>
                <w:szCs w:val="28"/>
              </w:rPr>
              <w:t>,8</w:t>
            </w:r>
            <w:r w:rsidR="004F2128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2026 год – </w:t>
            </w:r>
            <w:r w:rsidR="00F01589">
              <w:rPr>
                <w:rFonts w:ascii="Times New Roman" w:hAnsi="Times New Roman"/>
                <w:sz w:val="28"/>
                <w:szCs w:val="28"/>
              </w:rPr>
              <w:t>224906</w:t>
            </w:r>
            <w:r w:rsidR="004F2128">
              <w:rPr>
                <w:rFonts w:ascii="Times New Roman" w:hAnsi="Times New Roman"/>
                <w:sz w:val="28"/>
                <w:szCs w:val="28"/>
              </w:rPr>
              <w:t>,8</w:t>
            </w:r>
            <w:r w:rsidR="004F2128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F01589">
              <w:rPr>
                <w:rFonts w:ascii="Times New Roman" w:hAnsi="Times New Roman"/>
                <w:sz w:val="28"/>
                <w:szCs w:val="28"/>
              </w:rPr>
              <w:t>224906</w:t>
            </w:r>
            <w:r w:rsidR="004F2128">
              <w:rPr>
                <w:rFonts w:ascii="Times New Roman" w:hAnsi="Times New Roman"/>
                <w:sz w:val="28"/>
                <w:szCs w:val="28"/>
              </w:rPr>
              <w:t>,8</w:t>
            </w:r>
            <w:r w:rsidR="004F2128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F01589">
              <w:rPr>
                <w:rFonts w:ascii="Times New Roman" w:hAnsi="Times New Roman"/>
                <w:sz w:val="28"/>
                <w:szCs w:val="28"/>
              </w:rPr>
              <w:t>224906</w:t>
            </w:r>
            <w:r w:rsidR="004F2128">
              <w:rPr>
                <w:rFonts w:ascii="Times New Roman" w:hAnsi="Times New Roman"/>
                <w:sz w:val="28"/>
                <w:szCs w:val="28"/>
              </w:rPr>
              <w:t>,8</w:t>
            </w:r>
            <w:r w:rsidR="004F2128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F01589">
              <w:rPr>
                <w:rFonts w:ascii="Times New Roman" w:hAnsi="Times New Roman"/>
                <w:sz w:val="28"/>
                <w:szCs w:val="28"/>
              </w:rPr>
              <w:t>224906</w:t>
            </w:r>
            <w:r w:rsidR="004F2128">
              <w:rPr>
                <w:rFonts w:ascii="Times New Roman" w:hAnsi="Times New Roman"/>
                <w:sz w:val="28"/>
                <w:szCs w:val="28"/>
              </w:rPr>
              <w:t>,8</w:t>
            </w:r>
            <w:r w:rsidR="004F2128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F01589">
              <w:rPr>
                <w:rFonts w:ascii="Times New Roman" w:hAnsi="Times New Roman"/>
                <w:sz w:val="28"/>
                <w:szCs w:val="28"/>
              </w:rPr>
              <w:t>224906</w:t>
            </w:r>
            <w:r w:rsidR="004F2128">
              <w:rPr>
                <w:rFonts w:ascii="Times New Roman" w:hAnsi="Times New Roman"/>
                <w:sz w:val="28"/>
                <w:szCs w:val="28"/>
              </w:rPr>
              <w:t>,8</w:t>
            </w:r>
            <w:r w:rsidR="004F2128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AE6DBF" w:rsidRDefault="001A556C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BD472B" w:rsidRPr="00AE6DBF" w:rsidRDefault="00A17B61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у</w:t>
            </w:r>
            <w:r w:rsidR="00BD472B" w:rsidRPr="00AE6DBF">
              <w:rPr>
                <w:rFonts w:ascii="Times New Roman" w:hAnsi="Times New Roman"/>
                <w:sz w:val="28"/>
                <w:szCs w:val="28"/>
              </w:rPr>
              <w:t>крепление здоровья, увеличение периода активного долголетия и продолжительности здоровой жизни;</w:t>
            </w:r>
          </w:p>
          <w:p w:rsidR="00BD472B" w:rsidRPr="00AE6DBF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улучшение качества и доступности медицинской помощи;</w:t>
            </w:r>
          </w:p>
          <w:p w:rsidR="00BD472B" w:rsidRPr="00AE6DBF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снижение заболеваемости и смертности от туберкулёза;</w:t>
            </w:r>
          </w:p>
          <w:p w:rsidR="00BD472B" w:rsidRPr="00AE6DBF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снижение смертности и </w:t>
            </w:r>
            <w:proofErr w:type="spellStart"/>
            <w:r w:rsidRPr="00AE6DBF">
              <w:rPr>
                <w:rFonts w:ascii="Times New Roman" w:hAnsi="Times New Roman"/>
                <w:sz w:val="28"/>
                <w:szCs w:val="28"/>
              </w:rPr>
              <w:t>инвалидизации</w:t>
            </w:r>
            <w:proofErr w:type="spellEnd"/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AE6DBF">
              <w:rPr>
                <w:rFonts w:ascii="Times New Roman" w:hAnsi="Times New Roman"/>
                <w:sz w:val="28"/>
                <w:szCs w:val="28"/>
              </w:rPr>
              <w:t>среди</w:t>
            </w:r>
            <w:proofErr w:type="gramEnd"/>
            <w:r w:rsidR="00AC688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AE6DBF">
              <w:rPr>
                <w:rFonts w:ascii="Times New Roman" w:hAnsi="Times New Roman"/>
                <w:sz w:val="28"/>
                <w:szCs w:val="28"/>
              </w:rPr>
              <w:t>ВИЧ-инфицированных</w:t>
            </w:r>
            <w:proofErr w:type="gramEnd"/>
            <w:r w:rsidRPr="00AE6DBF">
              <w:rPr>
                <w:rFonts w:ascii="Times New Roman" w:hAnsi="Times New Roman"/>
                <w:sz w:val="28"/>
                <w:szCs w:val="28"/>
              </w:rPr>
              <w:t>, повышение качества и продолжительности их жизни.</w:t>
            </w:r>
          </w:p>
        </w:tc>
      </w:tr>
    </w:tbl>
    <w:p w:rsidR="00A35D25" w:rsidRPr="00AE6DBF" w:rsidRDefault="00A35D25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Паспорт подпрограммы 2. «Совершенствование оказания специализированной медицинской помощи» муниципальной программы Октябрьского района «Развитие здравоохранения»</w:t>
      </w:r>
    </w:p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AE6DBF" w:rsidTr="00467FDE">
        <w:trPr>
          <w:trHeight w:val="617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Наименование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A17B61" w:rsidP="00467FDE">
            <w:pPr>
              <w:pStyle w:val="ConsPlusCell"/>
              <w:jc w:val="both"/>
            </w:pPr>
            <w:r w:rsidRPr="00AE6DBF">
              <w:t>с</w:t>
            </w:r>
            <w:r w:rsidR="005C02B2" w:rsidRPr="00AE6DBF">
              <w:t>овершенствование оказания специализированной медицинской помощи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60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Ответственный исполнитель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5C02B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AE6DBF" w:rsidTr="00467FDE">
        <w:trPr>
          <w:trHeight w:val="793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AE6DBF" w:rsidRDefault="007479EB" w:rsidP="009A12D8">
            <w:pPr>
              <w:pStyle w:val="ConsPlusCell"/>
              <w:jc w:val="both"/>
            </w:pPr>
            <w:r w:rsidRPr="00AE6DBF">
              <w:t>т</w:t>
            </w:r>
            <w:r w:rsidR="009A12D8" w:rsidRPr="00AE6DBF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AE6DBF" w:rsidRDefault="00A17B61" w:rsidP="009A12D8">
            <w:pPr>
              <w:pStyle w:val="ConsPlusCell"/>
              <w:jc w:val="both"/>
            </w:pPr>
            <w:r w:rsidRPr="00AE6DBF">
              <w:t>м</w:t>
            </w:r>
            <w:r w:rsidR="009A12D8" w:rsidRPr="00AE6DBF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AE6DBF" w:rsidRDefault="001A556C" w:rsidP="009A12D8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Программно-целевые инструменты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-</w:t>
            </w:r>
          </w:p>
        </w:tc>
        <w:tc>
          <w:tcPr>
            <w:tcW w:w="5528" w:type="dxa"/>
          </w:tcPr>
          <w:p w:rsidR="005C02B2" w:rsidRPr="00AE6DBF" w:rsidRDefault="007479EB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тсутствуют</w:t>
            </w:r>
          </w:p>
        </w:tc>
      </w:tr>
      <w:tr w:rsidR="00C21D6F" w:rsidRPr="00AE6DBF" w:rsidTr="00467FDE">
        <w:trPr>
          <w:trHeight w:val="570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t>Цели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AE6DBF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п</w:t>
            </w:r>
            <w:r w:rsidR="00C21D6F" w:rsidRPr="00AE6DBF">
              <w:rPr>
                <w:rFonts w:ascii="Times New Roman" w:hAnsi="Times New Roman"/>
                <w:sz w:val="28"/>
                <w:szCs w:val="28"/>
              </w:rPr>
              <w:t>овышение эффективности оказания специализированной медицинской помощи</w:t>
            </w:r>
          </w:p>
          <w:p w:rsidR="001A556C" w:rsidRPr="00AE6DBF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AE6DBF" w:rsidTr="00467FDE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t>Задачи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AE6DBF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</w:t>
            </w:r>
            <w:r w:rsidR="00C21D6F" w:rsidRPr="00AE6DBF">
              <w:rPr>
                <w:rFonts w:ascii="Times New Roman" w:hAnsi="Times New Roman"/>
                <w:sz w:val="28"/>
                <w:szCs w:val="28"/>
              </w:rPr>
              <w:t xml:space="preserve">оздание условий для повышения доступности и качества оказания </w:t>
            </w:r>
            <w:r w:rsidR="00C21D6F"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специализированной медицинской помощи</w:t>
            </w:r>
          </w:p>
          <w:p w:rsidR="001A556C" w:rsidRPr="00AE6DBF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AE6DBF" w:rsidTr="00467FDE">
        <w:trPr>
          <w:trHeight w:val="608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lastRenderedPageBreak/>
              <w:t>Целевые показатели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302E37" w:rsidRPr="00AE6DBF">
              <w:rPr>
                <w:iCs/>
              </w:rPr>
              <w:t>мер</w:t>
            </w:r>
            <w:r w:rsidR="00467FDE" w:rsidRPr="00AE6DBF">
              <w:rPr>
                <w:iCs/>
              </w:rPr>
              <w:t>тность населения от всех причин</w:t>
            </w:r>
            <w:r w:rsidR="00302E37" w:rsidRPr="00AE6DBF">
              <w:rPr>
                <w:iCs/>
              </w:rPr>
              <w:t>;</w:t>
            </w:r>
          </w:p>
          <w:p w:rsidR="00302E37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м</w:t>
            </w:r>
            <w:r w:rsidR="00302E37" w:rsidRPr="00AE6DBF">
              <w:rPr>
                <w:iCs/>
              </w:rPr>
              <w:t>ладенческая смертность;</w:t>
            </w:r>
          </w:p>
          <w:p w:rsidR="00302E37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467FDE" w:rsidRPr="00AE6DBF">
              <w:rPr>
                <w:iCs/>
              </w:rPr>
              <w:t>мертность от новообразований</w:t>
            </w:r>
            <w:r w:rsidR="00302E37" w:rsidRPr="00AE6DBF">
              <w:rPr>
                <w:iCs/>
              </w:rPr>
              <w:t>;</w:t>
            </w:r>
          </w:p>
          <w:p w:rsidR="00302E37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302E37" w:rsidRPr="00AE6DBF">
              <w:rPr>
                <w:iCs/>
              </w:rPr>
              <w:t>мертность населения трудоспособного возраста;</w:t>
            </w:r>
          </w:p>
          <w:p w:rsidR="00C21D6F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302E37" w:rsidRPr="00AE6DBF">
              <w:rPr>
                <w:iCs/>
              </w:rPr>
              <w:t>мертность населения от заболеваний системы кровообращения</w:t>
            </w:r>
            <w:r w:rsidR="008F06B5" w:rsidRPr="00AE6DBF">
              <w:rPr>
                <w:iCs/>
              </w:rPr>
              <w:t>;</w:t>
            </w:r>
          </w:p>
          <w:p w:rsidR="008F06B5" w:rsidRPr="00AE6DBF" w:rsidRDefault="008F06B5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приобретение автомобилей СМП.</w:t>
            </w:r>
          </w:p>
          <w:p w:rsidR="001A556C" w:rsidRPr="00AE6DBF" w:rsidRDefault="001A556C" w:rsidP="00467FDE">
            <w:pPr>
              <w:pStyle w:val="ConsPlusCell"/>
              <w:jc w:val="both"/>
              <w:rPr>
                <w:iCs/>
              </w:rPr>
            </w:pPr>
          </w:p>
        </w:tc>
      </w:tr>
      <w:tr w:rsidR="00C21D6F" w:rsidRPr="00AE6DBF" w:rsidTr="00467FDE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t>Этапы и сроки реализации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C21D6F" w:rsidRPr="00AE6DBF" w:rsidRDefault="007479EB" w:rsidP="00467FDE">
            <w:pPr>
              <w:pStyle w:val="ConsPlusCell"/>
              <w:jc w:val="both"/>
              <w:rPr>
                <w:kern w:val="2"/>
              </w:rPr>
            </w:pPr>
            <w:r w:rsidRPr="00AE6DBF">
              <w:rPr>
                <w:kern w:val="2"/>
              </w:rPr>
              <w:t>с</w:t>
            </w:r>
            <w:r w:rsidR="00AE7433" w:rsidRPr="00AE6DBF">
              <w:rPr>
                <w:kern w:val="2"/>
              </w:rPr>
              <w:t xml:space="preserve">рок реализации 2019-2030 </w:t>
            </w:r>
            <w:r w:rsidR="00C21D6F" w:rsidRPr="00AE6DBF">
              <w:rPr>
                <w:kern w:val="2"/>
              </w:rPr>
              <w:t>г, этапы реализации подпрограммы 2 не выделяются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C21D6F" w:rsidRPr="00AE6DBF" w:rsidTr="001654CC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8A7A67" w:rsidRPr="00AE6DBF" w:rsidRDefault="007479E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</w:t>
            </w:r>
            <w:r w:rsidR="008A7A67" w:rsidRPr="00AE6DBF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01589">
              <w:rPr>
                <w:rFonts w:ascii="Times New Roman" w:hAnsi="Times New Roman"/>
                <w:sz w:val="28"/>
                <w:szCs w:val="28"/>
              </w:rPr>
              <w:t>2140883,2</w:t>
            </w:r>
            <w:r w:rsidR="008A7A6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8A7A67"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45690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1834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6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1,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3C7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184516,6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214410,7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F01589">
              <w:rPr>
                <w:rFonts w:ascii="Times New Roman" w:hAnsi="Times New Roman"/>
                <w:sz w:val="28"/>
                <w:szCs w:val="28"/>
              </w:rPr>
              <w:t>154716,1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F01589">
              <w:rPr>
                <w:rFonts w:ascii="Times New Roman" w:hAnsi="Times New Roman"/>
                <w:sz w:val="28"/>
                <w:szCs w:val="28"/>
              </w:rPr>
              <w:t>175667,6</w:t>
            </w:r>
            <w:r w:rsidR="00326F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01589">
              <w:rPr>
                <w:rFonts w:ascii="Times New Roman" w:hAnsi="Times New Roman"/>
                <w:sz w:val="28"/>
                <w:szCs w:val="28"/>
              </w:rPr>
              <w:t>175701,6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01589">
              <w:rPr>
                <w:rFonts w:ascii="Times New Roman" w:hAnsi="Times New Roman"/>
                <w:sz w:val="28"/>
                <w:szCs w:val="28"/>
              </w:rPr>
              <w:t>175401,6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F01589">
              <w:rPr>
                <w:rFonts w:ascii="Times New Roman" w:hAnsi="Times New Roman"/>
                <w:sz w:val="28"/>
                <w:szCs w:val="28"/>
              </w:rPr>
              <w:t>175401</w:t>
            </w:r>
            <w:r w:rsidR="00C73CB3">
              <w:rPr>
                <w:rFonts w:ascii="Times New Roman" w:hAnsi="Times New Roman"/>
                <w:sz w:val="28"/>
                <w:szCs w:val="28"/>
              </w:rPr>
              <w:t>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01589">
              <w:rPr>
                <w:rFonts w:ascii="Times New Roman" w:hAnsi="Times New Roman"/>
                <w:sz w:val="28"/>
                <w:szCs w:val="28"/>
              </w:rPr>
              <w:t>175401</w:t>
            </w:r>
            <w:r w:rsidR="00C73CB3">
              <w:rPr>
                <w:rFonts w:ascii="Times New Roman" w:hAnsi="Times New Roman"/>
                <w:sz w:val="28"/>
                <w:szCs w:val="28"/>
              </w:rPr>
              <w:t>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01589">
              <w:rPr>
                <w:rFonts w:ascii="Times New Roman" w:hAnsi="Times New Roman"/>
                <w:sz w:val="28"/>
                <w:szCs w:val="28"/>
              </w:rPr>
              <w:t>175401</w:t>
            </w:r>
            <w:r w:rsidR="00C73CB3">
              <w:rPr>
                <w:rFonts w:ascii="Times New Roman" w:hAnsi="Times New Roman"/>
                <w:sz w:val="28"/>
                <w:szCs w:val="28"/>
              </w:rPr>
              <w:t>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01589">
              <w:rPr>
                <w:rFonts w:ascii="Times New Roman" w:hAnsi="Times New Roman"/>
                <w:sz w:val="28"/>
                <w:szCs w:val="28"/>
              </w:rPr>
              <w:t>175401</w:t>
            </w:r>
            <w:r w:rsidR="00C73CB3">
              <w:rPr>
                <w:rFonts w:ascii="Times New Roman" w:hAnsi="Times New Roman"/>
                <w:sz w:val="28"/>
                <w:szCs w:val="28"/>
              </w:rPr>
              <w:t>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01589">
              <w:rPr>
                <w:rFonts w:ascii="Times New Roman" w:hAnsi="Times New Roman"/>
                <w:sz w:val="28"/>
                <w:szCs w:val="28"/>
              </w:rPr>
              <w:t>175401</w:t>
            </w:r>
            <w:r w:rsidR="00C73CB3">
              <w:rPr>
                <w:rFonts w:ascii="Times New Roman" w:hAnsi="Times New Roman"/>
                <w:sz w:val="28"/>
                <w:szCs w:val="28"/>
              </w:rPr>
              <w:t>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22713,2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483C7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1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>91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5,5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7220,6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1763,7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1257,0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1289,8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всего – 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</w:t>
            </w:r>
            <w:r w:rsidR="00F01589">
              <w:rPr>
                <w:rFonts w:ascii="Times New Roman" w:hAnsi="Times New Roman"/>
                <w:sz w:val="28"/>
                <w:szCs w:val="28"/>
              </w:rPr>
              <w:t>65</w:t>
            </w:r>
            <w:r w:rsidR="00C73CB3">
              <w:rPr>
                <w:rFonts w:ascii="Times New Roman" w:hAnsi="Times New Roman"/>
                <w:sz w:val="28"/>
                <w:szCs w:val="28"/>
              </w:rPr>
              <w:t>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>300,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>300,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F01589">
              <w:rPr>
                <w:rFonts w:ascii="Times New Roman" w:hAnsi="Times New Roman"/>
                <w:sz w:val="28"/>
                <w:szCs w:val="28"/>
              </w:rPr>
              <w:t>15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>0,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300,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28119,2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837,4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7B3A" w:rsidRPr="00AE6DBF">
              <w:rPr>
                <w:rFonts w:ascii="Times New Roman" w:hAnsi="Times New Roman"/>
                <w:sz w:val="28"/>
                <w:szCs w:val="28"/>
              </w:rPr>
              <w:t>2342,7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24939,1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745690" w:rsidRPr="00AE6DBF" w:rsidRDefault="00745690" w:rsidP="00745690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F01589">
              <w:rPr>
                <w:rFonts w:ascii="Times New Roman" w:hAnsi="Times New Roman"/>
                <w:sz w:val="28"/>
                <w:szCs w:val="28"/>
              </w:rPr>
              <w:t>2088400,8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454449" w:rsidRPr="00AE6DBF">
              <w:rPr>
                <w:rFonts w:ascii="Times New Roman" w:hAnsi="Times New Roman"/>
                <w:sz w:val="28"/>
                <w:szCs w:val="28"/>
              </w:rPr>
              <w:t>180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40</w:t>
            </w:r>
            <w:r w:rsidR="00454449" w:rsidRPr="00AE6DBF">
              <w:rPr>
                <w:rFonts w:ascii="Times New Roman" w:hAnsi="Times New Roman"/>
                <w:sz w:val="28"/>
                <w:szCs w:val="28"/>
              </w:rPr>
              <w:t>8,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174653,3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187407,9</w:t>
            </w:r>
            <w:r w:rsidR="00C95BF5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F01589">
              <w:rPr>
                <w:rFonts w:ascii="Times New Roman" w:hAnsi="Times New Roman"/>
                <w:sz w:val="28"/>
                <w:szCs w:val="28"/>
              </w:rPr>
              <w:t>153309,1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F01589">
              <w:rPr>
                <w:rFonts w:ascii="Times New Roman" w:hAnsi="Times New Roman"/>
                <w:sz w:val="28"/>
                <w:szCs w:val="28"/>
              </w:rPr>
              <w:t>174077,8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01589">
              <w:rPr>
                <w:rFonts w:ascii="Times New Roman" w:hAnsi="Times New Roman"/>
                <w:sz w:val="28"/>
                <w:szCs w:val="28"/>
              </w:rPr>
              <w:t>174077</w:t>
            </w:r>
            <w:r w:rsidR="00C73CB3">
              <w:rPr>
                <w:rFonts w:ascii="Times New Roman" w:hAnsi="Times New Roman"/>
                <w:sz w:val="28"/>
                <w:szCs w:val="28"/>
              </w:rPr>
              <w:t>,8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01589">
              <w:rPr>
                <w:rFonts w:ascii="Times New Roman" w:hAnsi="Times New Roman"/>
                <w:sz w:val="28"/>
                <w:szCs w:val="28"/>
              </w:rPr>
              <w:t>174077</w:t>
            </w:r>
            <w:r w:rsidR="00C73CB3">
              <w:rPr>
                <w:rFonts w:ascii="Times New Roman" w:hAnsi="Times New Roman"/>
                <w:sz w:val="28"/>
                <w:szCs w:val="28"/>
              </w:rPr>
              <w:t>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F01589">
              <w:rPr>
                <w:rFonts w:ascii="Times New Roman" w:hAnsi="Times New Roman"/>
                <w:sz w:val="28"/>
                <w:szCs w:val="28"/>
              </w:rPr>
              <w:t>174077</w:t>
            </w:r>
            <w:r w:rsidR="00C73CB3">
              <w:rPr>
                <w:rFonts w:ascii="Times New Roman" w:hAnsi="Times New Roman"/>
                <w:sz w:val="28"/>
                <w:szCs w:val="28"/>
              </w:rPr>
              <w:t>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01589">
              <w:rPr>
                <w:rFonts w:ascii="Times New Roman" w:hAnsi="Times New Roman"/>
                <w:sz w:val="28"/>
                <w:szCs w:val="28"/>
              </w:rPr>
              <w:t>174077</w:t>
            </w:r>
            <w:r w:rsidR="00C73CB3">
              <w:rPr>
                <w:rFonts w:ascii="Times New Roman" w:hAnsi="Times New Roman"/>
                <w:sz w:val="28"/>
                <w:szCs w:val="28"/>
              </w:rPr>
              <w:t>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01589">
              <w:rPr>
                <w:rFonts w:ascii="Times New Roman" w:hAnsi="Times New Roman"/>
                <w:sz w:val="28"/>
                <w:szCs w:val="28"/>
              </w:rPr>
              <w:t>174077</w:t>
            </w:r>
            <w:r w:rsidR="00C73CB3">
              <w:rPr>
                <w:rFonts w:ascii="Times New Roman" w:hAnsi="Times New Roman"/>
                <w:sz w:val="28"/>
                <w:szCs w:val="28"/>
              </w:rPr>
              <w:t>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01589">
              <w:rPr>
                <w:rFonts w:ascii="Times New Roman" w:hAnsi="Times New Roman"/>
                <w:sz w:val="28"/>
                <w:szCs w:val="28"/>
              </w:rPr>
              <w:t>174077</w:t>
            </w:r>
            <w:r w:rsidR="00C73CB3">
              <w:rPr>
                <w:rFonts w:ascii="Times New Roman" w:hAnsi="Times New Roman"/>
                <w:sz w:val="28"/>
                <w:szCs w:val="28"/>
              </w:rPr>
              <w:t>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01589">
              <w:rPr>
                <w:rFonts w:ascii="Times New Roman" w:hAnsi="Times New Roman"/>
                <w:sz w:val="28"/>
                <w:szCs w:val="28"/>
              </w:rPr>
              <w:t>174077</w:t>
            </w:r>
            <w:r w:rsidR="00C73CB3">
              <w:rPr>
                <w:rFonts w:ascii="Times New Roman" w:hAnsi="Times New Roman"/>
                <w:sz w:val="28"/>
                <w:szCs w:val="28"/>
              </w:rPr>
              <w:t>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AE6DBF" w:rsidRDefault="001A556C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AE6DBF" w:rsidTr="00467FDE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результаты </w:t>
            </w: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C21D6F" w:rsidRPr="00AE6DBF" w:rsidRDefault="007479EB" w:rsidP="00734ED9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="00C21D6F" w:rsidRPr="00AE6DBF">
              <w:rPr>
                <w:rFonts w:ascii="Times New Roman" w:hAnsi="Times New Roman"/>
                <w:bCs/>
                <w:sz w:val="28"/>
                <w:szCs w:val="28"/>
              </w:rPr>
              <w:t xml:space="preserve">нижение </w:t>
            </w:r>
            <w:r w:rsidR="008A55CC" w:rsidRPr="00AE6DBF">
              <w:rPr>
                <w:rFonts w:ascii="Times New Roman" w:hAnsi="Times New Roman"/>
                <w:bCs/>
                <w:sz w:val="28"/>
                <w:szCs w:val="28"/>
              </w:rPr>
              <w:t xml:space="preserve">заболеваемости, </w:t>
            </w:r>
            <w:proofErr w:type="spellStart"/>
            <w:r w:rsidR="008A55CC" w:rsidRPr="00AE6DBF">
              <w:rPr>
                <w:rFonts w:ascii="Times New Roman" w:hAnsi="Times New Roman"/>
                <w:bCs/>
                <w:sz w:val="28"/>
                <w:szCs w:val="28"/>
              </w:rPr>
              <w:t>инвалидизации</w:t>
            </w:r>
            <w:proofErr w:type="spellEnd"/>
            <w:r w:rsidR="008A55CC" w:rsidRPr="00AE6DB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8A55CC" w:rsidRPr="00AE6DB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и смертности жителей Октябрьского района</w:t>
            </w:r>
            <w:r w:rsidR="00734ED9" w:rsidRPr="00AE6DBF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</w:tbl>
    <w:p w:rsidR="005730FA" w:rsidRPr="00AE6DBF" w:rsidRDefault="005730FA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Паспорт подпрограммы 3. «</w:t>
      </w:r>
      <w:r w:rsidR="003626E9" w:rsidRPr="00AE6DBF">
        <w:rPr>
          <w:rFonts w:ascii="Times New Roman" w:hAnsi="Times New Roman"/>
          <w:sz w:val="28"/>
          <w:szCs w:val="28"/>
        </w:rPr>
        <w:t>Развитие к</w:t>
      </w:r>
      <w:r w:rsidRPr="00AE6DBF">
        <w:rPr>
          <w:rFonts w:ascii="Times New Roman" w:hAnsi="Times New Roman"/>
          <w:sz w:val="28"/>
          <w:szCs w:val="28"/>
        </w:rPr>
        <w:t>адров</w:t>
      </w:r>
      <w:r w:rsidR="003626E9" w:rsidRPr="00AE6DBF">
        <w:rPr>
          <w:rFonts w:ascii="Times New Roman" w:hAnsi="Times New Roman"/>
          <w:sz w:val="28"/>
          <w:szCs w:val="28"/>
        </w:rPr>
        <w:t>ых</w:t>
      </w:r>
      <w:r w:rsidR="00D35D40" w:rsidRPr="00AE6DBF">
        <w:rPr>
          <w:rFonts w:ascii="Times New Roman" w:hAnsi="Times New Roman"/>
          <w:sz w:val="28"/>
          <w:szCs w:val="28"/>
        </w:rPr>
        <w:t xml:space="preserve"> </w:t>
      </w:r>
      <w:r w:rsidR="003626E9" w:rsidRPr="00AE6DBF">
        <w:rPr>
          <w:rFonts w:ascii="Times New Roman" w:hAnsi="Times New Roman"/>
          <w:sz w:val="28"/>
          <w:szCs w:val="28"/>
        </w:rPr>
        <w:t>ресурсов в</w:t>
      </w:r>
      <w:r w:rsidRPr="00AE6DBF">
        <w:rPr>
          <w:rFonts w:ascii="Times New Roman" w:hAnsi="Times New Roman"/>
          <w:sz w:val="28"/>
          <w:szCs w:val="28"/>
        </w:rPr>
        <w:t xml:space="preserve"> здравоохранени</w:t>
      </w:r>
      <w:r w:rsidR="003626E9" w:rsidRPr="00AE6DBF">
        <w:rPr>
          <w:rFonts w:ascii="Times New Roman" w:hAnsi="Times New Roman"/>
          <w:sz w:val="28"/>
          <w:szCs w:val="28"/>
        </w:rPr>
        <w:t>и</w:t>
      </w:r>
      <w:r w:rsidRPr="00AE6DBF">
        <w:rPr>
          <w:rFonts w:ascii="Times New Roman" w:hAnsi="Times New Roman"/>
          <w:sz w:val="28"/>
          <w:szCs w:val="28"/>
        </w:rPr>
        <w:t>»</w:t>
      </w:r>
    </w:p>
    <w:p w:rsidR="005C02B2" w:rsidRPr="00AE6DBF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муниципальной программы Октябрьского района «Развитие здравоохранения»</w:t>
      </w:r>
    </w:p>
    <w:p w:rsidR="005C02B2" w:rsidRPr="00AE6DBF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AE6DBF" w:rsidTr="003254F2">
        <w:trPr>
          <w:trHeight w:val="617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Наименование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7479EB" w:rsidP="003254F2">
            <w:pPr>
              <w:pStyle w:val="ConsPlusCell"/>
              <w:jc w:val="both"/>
            </w:pPr>
            <w:r w:rsidRPr="00AE6DBF">
              <w:t>р</w:t>
            </w:r>
            <w:r w:rsidR="003626E9" w:rsidRPr="00AE6DBF">
              <w:t>азвитие кадровых ресурсов в здравоохранении</w:t>
            </w:r>
          </w:p>
          <w:p w:rsidR="001A556C" w:rsidRPr="00AE6DBF" w:rsidRDefault="001A556C" w:rsidP="003254F2">
            <w:pPr>
              <w:pStyle w:val="ConsPlusCell"/>
              <w:jc w:val="both"/>
            </w:pPr>
          </w:p>
        </w:tc>
      </w:tr>
      <w:tr w:rsidR="005C02B2" w:rsidRPr="00AE6DBF" w:rsidTr="003254F2">
        <w:trPr>
          <w:trHeight w:val="608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Ответственный исполнитель подпрограммы</w:t>
            </w:r>
          </w:p>
          <w:p w:rsidR="001A556C" w:rsidRPr="00AE6DBF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5C02B2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AE6DBF" w:rsidTr="003254F2">
        <w:trPr>
          <w:trHeight w:val="793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Участники муниципальной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AE6DBF" w:rsidRDefault="007479EB" w:rsidP="009A12D8">
            <w:pPr>
              <w:pStyle w:val="ConsPlusCell"/>
              <w:jc w:val="both"/>
            </w:pPr>
            <w:r w:rsidRPr="00AE6DBF">
              <w:t>м</w:t>
            </w:r>
            <w:r w:rsidR="009A12D8" w:rsidRPr="00AE6DBF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AE6DBF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AE6DBF" w:rsidTr="003254F2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Программно-целевые инструменты подпрограммы</w:t>
            </w:r>
          </w:p>
          <w:p w:rsidR="001A556C" w:rsidRPr="00AE6DBF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-</w:t>
            </w:r>
          </w:p>
        </w:tc>
        <w:tc>
          <w:tcPr>
            <w:tcW w:w="5528" w:type="dxa"/>
          </w:tcPr>
          <w:p w:rsidR="005C02B2" w:rsidRPr="00AE6DBF" w:rsidRDefault="007479EB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тсутствуют</w:t>
            </w:r>
          </w:p>
        </w:tc>
      </w:tr>
      <w:tr w:rsidR="000F61FD" w:rsidRPr="00AE6DBF" w:rsidTr="003254F2">
        <w:trPr>
          <w:trHeight w:val="570"/>
        </w:trPr>
        <w:tc>
          <w:tcPr>
            <w:tcW w:w="3743" w:type="dxa"/>
          </w:tcPr>
          <w:p w:rsidR="000F61FD" w:rsidRPr="00AE6DBF" w:rsidRDefault="000F61FD" w:rsidP="003254F2">
            <w:pPr>
              <w:pStyle w:val="ConsPlusCell"/>
            </w:pPr>
            <w:r w:rsidRPr="00AE6DBF">
              <w:t>Цели подпрограммы</w:t>
            </w:r>
          </w:p>
        </w:tc>
        <w:tc>
          <w:tcPr>
            <w:tcW w:w="425" w:type="dxa"/>
          </w:tcPr>
          <w:p w:rsidR="000F61FD" w:rsidRPr="00AE6DBF" w:rsidRDefault="000F61FD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0F61FD" w:rsidRPr="00AE6DBF" w:rsidRDefault="007479EB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</w:t>
            </w:r>
            <w:r w:rsidR="007B7674" w:rsidRPr="00AE6DBF">
              <w:rPr>
                <w:rFonts w:ascii="Times New Roman" w:hAnsi="Times New Roman"/>
                <w:sz w:val="28"/>
                <w:szCs w:val="28"/>
              </w:rPr>
              <w:t>беспечение МБУЗ ЦРБ Октябрьского района квалифицированными кадрами</w:t>
            </w:r>
          </w:p>
          <w:p w:rsidR="001A556C" w:rsidRPr="00AE6DBF" w:rsidRDefault="001A556C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61FD" w:rsidRPr="00AE6DBF" w:rsidTr="003254F2">
        <w:trPr>
          <w:trHeight w:val="80"/>
        </w:trPr>
        <w:tc>
          <w:tcPr>
            <w:tcW w:w="3743" w:type="dxa"/>
          </w:tcPr>
          <w:p w:rsidR="000F61FD" w:rsidRPr="00AE6DBF" w:rsidRDefault="000F61FD" w:rsidP="003254F2">
            <w:pPr>
              <w:pStyle w:val="ConsPlusCell"/>
            </w:pPr>
            <w:r w:rsidRPr="00AE6DBF">
              <w:t>Задачи подпрограммы</w:t>
            </w:r>
          </w:p>
        </w:tc>
        <w:tc>
          <w:tcPr>
            <w:tcW w:w="425" w:type="dxa"/>
          </w:tcPr>
          <w:p w:rsidR="000F61FD" w:rsidRPr="00AE6DBF" w:rsidRDefault="000F61FD" w:rsidP="003254F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BA5A92" w:rsidRPr="00AE6DBF" w:rsidRDefault="007479EB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</w:t>
            </w:r>
            <w:r w:rsidR="000F61FD" w:rsidRPr="00AE6DBF">
              <w:rPr>
                <w:rFonts w:ascii="Times New Roman" w:hAnsi="Times New Roman"/>
                <w:sz w:val="28"/>
                <w:szCs w:val="28"/>
              </w:rPr>
              <w:t>нижение дефицита медицинских кадров</w:t>
            </w:r>
            <w:r w:rsidR="009405BF" w:rsidRPr="00AE6DB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F61FD" w:rsidRPr="00AE6DBF" w:rsidRDefault="00A17B61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п</w:t>
            </w:r>
            <w:r w:rsidR="00956F85" w:rsidRPr="00AE6DBF">
              <w:rPr>
                <w:rFonts w:ascii="Times New Roman" w:hAnsi="Times New Roman"/>
                <w:sz w:val="28"/>
                <w:szCs w:val="28"/>
              </w:rPr>
              <w:t>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  <w:p w:rsidR="001A556C" w:rsidRPr="00AE6DBF" w:rsidRDefault="001A556C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3254F2">
        <w:trPr>
          <w:trHeight w:val="608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AE6DBF" w:rsidRDefault="00066CAD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у</w:t>
            </w:r>
            <w:r w:rsidR="005C02B2" w:rsidRPr="00AE6DBF">
              <w:rPr>
                <w:iCs/>
              </w:rPr>
              <w:t>компл</w:t>
            </w:r>
            <w:r w:rsidR="00467FDE" w:rsidRPr="00AE6DBF">
              <w:rPr>
                <w:iCs/>
              </w:rPr>
              <w:t>ектованность врачебными кадрами</w:t>
            </w:r>
            <w:r w:rsidR="005C02B2" w:rsidRPr="00AE6DBF">
              <w:rPr>
                <w:iCs/>
              </w:rPr>
              <w:t>;</w:t>
            </w:r>
          </w:p>
          <w:p w:rsidR="00467FDE" w:rsidRPr="00AE6DBF" w:rsidRDefault="00066CAD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</w:t>
            </w:r>
            <w:r w:rsidR="005C02B2" w:rsidRPr="00AE6DBF">
              <w:rPr>
                <w:iCs/>
              </w:rPr>
              <w:t>комплектованность средним медицинским персоналом</w:t>
            </w:r>
            <w:r w:rsidR="00467FDE" w:rsidRPr="00AE6DBF">
              <w:rPr>
                <w:iCs/>
              </w:rPr>
              <w:t>;</w:t>
            </w:r>
          </w:p>
          <w:p w:rsidR="005C02B2" w:rsidRPr="00AE6DBF" w:rsidRDefault="00066CAD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</w:t>
            </w:r>
            <w:r w:rsidR="005C02B2" w:rsidRPr="00AE6DBF">
              <w:rPr>
                <w:iCs/>
              </w:rPr>
              <w:t>дельный вес врачей, прошедших повышение квалификации</w:t>
            </w:r>
            <w:r w:rsidR="001B4794" w:rsidRPr="00AE6DBF">
              <w:rPr>
                <w:iCs/>
              </w:rPr>
              <w:t>;</w:t>
            </w:r>
          </w:p>
          <w:p w:rsidR="001B4794" w:rsidRPr="00AE6DBF" w:rsidRDefault="001B4794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число специалистов, вовлеченных в систему непрерывного образования медицинских работников, в том числе с использованием дистанционных образовательных технологий.</w:t>
            </w:r>
          </w:p>
          <w:p w:rsidR="001A556C" w:rsidRPr="00AE6DBF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AE6DBF" w:rsidTr="003254F2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 xml:space="preserve">Этапы и сроки реализации </w:t>
            </w:r>
            <w:r w:rsidRPr="00AE6DBF">
              <w:lastRenderedPageBreak/>
              <w:t>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lastRenderedPageBreak/>
              <w:t>-</w:t>
            </w:r>
          </w:p>
        </w:tc>
        <w:tc>
          <w:tcPr>
            <w:tcW w:w="5528" w:type="dxa"/>
          </w:tcPr>
          <w:p w:rsidR="005C02B2" w:rsidRPr="00AE6DBF" w:rsidRDefault="007479EB" w:rsidP="003254F2">
            <w:pPr>
              <w:pStyle w:val="ConsPlusCell"/>
              <w:jc w:val="both"/>
              <w:rPr>
                <w:kern w:val="2"/>
              </w:rPr>
            </w:pPr>
            <w:r w:rsidRPr="00AE6DBF">
              <w:rPr>
                <w:kern w:val="2"/>
              </w:rPr>
              <w:t>с</w:t>
            </w:r>
            <w:r w:rsidR="005C02B2" w:rsidRPr="00AE6DBF">
              <w:rPr>
                <w:kern w:val="2"/>
              </w:rPr>
              <w:t xml:space="preserve">рок реализации 2019-2030 г, этапы </w:t>
            </w:r>
            <w:r w:rsidR="005C02B2" w:rsidRPr="00AE6DBF">
              <w:rPr>
                <w:kern w:val="2"/>
              </w:rPr>
              <w:lastRenderedPageBreak/>
              <w:t>реализации подпрограммы 3 не выделяются</w:t>
            </w:r>
          </w:p>
          <w:p w:rsidR="001A556C" w:rsidRPr="00AE6DBF" w:rsidRDefault="001A556C" w:rsidP="003254F2">
            <w:pPr>
              <w:pStyle w:val="ConsPlusCell"/>
              <w:jc w:val="both"/>
            </w:pPr>
          </w:p>
        </w:tc>
      </w:tr>
      <w:tr w:rsidR="005C02B2" w:rsidRPr="00AE6DBF" w:rsidTr="003E0CEA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AE6DBF" w:rsidRDefault="007479EB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36490">
              <w:rPr>
                <w:rFonts w:ascii="Times New Roman" w:hAnsi="Times New Roman"/>
                <w:sz w:val="28"/>
                <w:szCs w:val="28"/>
              </w:rPr>
              <w:t>29596,1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3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4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8</w:t>
            </w:r>
            <w:r w:rsidR="00357E38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8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13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>703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7423,3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136490">
              <w:rPr>
                <w:rFonts w:ascii="Times New Roman" w:hAnsi="Times New Roman"/>
                <w:sz w:val="28"/>
                <w:szCs w:val="28"/>
              </w:rPr>
              <w:t>5233,1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409,9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Средства бюджета Октябрьского района,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всего –</w:t>
            </w:r>
            <w:r w:rsidR="00357E38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3652,6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144</w:t>
            </w:r>
            <w:r w:rsidR="00357E38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>2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06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B2800" w:rsidRPr="00AE6DBF">
              <w:rPr>
                <w:rFonts w:ascii="Times New Roman" w:hAnsi="Times New Roman"/>
                <w:sz w:val="28"/>
                <w:szCs w:val="28"/>
              </w:rPr>
              <w:t>316,0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397,9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372,5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635FF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136490">
              <w:rPr>
                <w:rFonts w:ascii="Times New Roman" w:hAnsi="Times New Roman"/>
                <w:sz w:val="28"/>
                <w:szCs w:val="28"/>
              </w:rPr>
              <w:t>17982,7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635FFF" w:rsidRPr="00AE6DBF">
              <w:rPr>
                <w:rFonts w:ascii="Times New Roman" w:hAnsi="Times New Roman"/>
                <w:sz w:val="28"/>
                <w:szCs w:val="28"/>
              </w:rPr>
              <w:t>13333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B2800" w:rsidRPr="00AE6DBF">
              <w:rPr>
                <w:rFonts w:ascii="Times New Roman" w:hAnsi="Times New Roman"/>
                <w:sz w:val="28"/>
                <w:szCs w:val="28"/>
              </w:rPr>
              <w:t xml:space="preserve">3839,0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136490">
              <w:rPr>
                <w:rFonts w:ascii="Times New Roman" w:hAnsi="Times New Roman"/>
                <w:sz w:val="28"/>
                <w:szCs w:val="28"/>
              </w:rPr>
              <w:t>810,7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2030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136490">
              <w:rPr>
                <w:rFonts w:ascii="Times New Roman" w:hAnsi="Times New Roman"/>
                <w:sz w:val="28"/>
                <w:szCs w:val="28"/>
              </w:rPr>
              <w:t>7226,7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BF5B1C" w:rsidRPr="00AE6DBF">
              <w:rPr>
                <w:rFonts w:ascii="Times New Roman" w:hAnsi="Times New Roman"/>
                <w:sz w:val="28"/>
                <w:szCs w:val="28"/>
              </w:rPr>
              <w:t>3239,6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136490">
              <w:rPr>
                <w:rFonts w:ascii="Times New Roman" w:hAnsi="Times New Roman"/>
                <w:sz w:val="28"/>
                <w:szCs w:val="28"/>
              </w:rPr>
              <w:t>3987,1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24FDC" w:rsidRPr="00AE6DBF" w:rsidRDefault="00124FDC" w:rsidP="00124FD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734,1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056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>28,7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48056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AE6DBF" w:rsidRDefault="001A556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3254F2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5C02B2" w:rsidRPr="00AE6DBF" w:rsidRDefault="007479EB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</w:t>
            </w:r>
            <w:r w:rsidR="00052ED4" w:rsidRPr="00AE6DBF">
              <w:rPr>
                <w:rFonts w:ascii="Times New Roman" w:hAnsi="Times New Roman"/>
                <w:sz w:val="28"/>
                <w:szCs w:val="28"/>
              </w:rPr>
              <w:t>беспечение удовлетворенности населения Октябрьского района качеством оказываемой медицинской помощи;</w:t>
            </w:r>
          </w:p>
          <w:p w:rsidR="00052ED4" w:rsidRPr="00AE6DBF" w:rsidRDefault="00052ED4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Доукомплектованность медицинскими кадрами.</w:t>
            </w:r>
          </w:p>
        </w:tc>
      </w:tr>
    </w:tbl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447D62" w:rsidP="006672BF">
      <w:pPr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Приоритеты и цели в сфере здравоохранения</w:t>
      </w:r>
      <w:r w:rsidR="00CB4671" w:rsidRPr="00AE6DBF">
        <w:rPr>
          <w:rFonts w:ascii="Times New Roman" w:hAnsi="Times New Roman"/>
          <w:sz w:val="28"/>
          <w:szCs w:val="28"/>
        </w:rPr>
        <w:t>.</w:t>
      </w:r>
    </w:p>
    <w:p w:rsidR="00447D62" w:rsidRPr="00AE6DBF" w:rsidRDefault="00447D62" w:rsidP="00EA6A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EA6A5F" w:rsidRPr="00AE6DBF" w:rsidRDefault="00EA6A5F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Основными приоритетами</w:t>
      </w:r>
      <w:r w:rsidR="003B6930" w:rsidRPr="00AE6DBF">
        <w:rPr>
          <w:rFonts w:ascii="Times New Roman" w:hAnsi="Times New Roman"/>
          <w:kern w:val="2"/>
          <w:sz w:val="28"/>
          <w:szCs w:val="28"/>
        </w:rPr>
        <w:t xml:space="preserve"> и целями</w:t>
      </w:r>
      <w:r w:rsidRPr="00AE6DBF">
        <w:rPr>
          <w:rFonts w:ascii="Times New Roman" w:hAnsi="Times New Roman"/>
          <w:kern w:val="2"/>
          <w:sz w:val="28"/>
          <w:szCs w:val="28"/>
        </w:rPr>
        <w:t xml:space="preserve"> Октябрьского района в сфере здравоохранения являются: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 о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>беспечение приоритета профилактики в сфере охраны здоровья и</w:t>
      </w:r>
      <w:r w:rsidR="00840FB7" w:rsidRPr="00AE6DBF">
        <w:rPr>
          <w:rFonts w:ascii="Times New Roman" w:hAnsi="Times New Roman"/>
          <w:kern w:val="2"/>
          <w:sz w:val="28"/>
          <w:szCs w:val="28"/>
        </w:rPr>
        <w:t xml:space="preserve"> 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>развития первичной медико-санитарной помощи</w:t>
      </w:r>
      <w:r w:rsidRPr="00AE6DBF">
        <w:rPr>
          <w:rFonts w:ascii="Times New Roman" w:hAnsi="Times New Roman"/>
          <w:kern w:val="2"/>
          <w:sz w:val="28"/>
          <w:szCs w:val="28"/>
        </w:rPr>
        <w:t>;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lastRenderedPageBreak/>
        <w:t>- повышение доступности и качества первичной медико-санитарной помощи,</w:t>
      </w:r>
      <w:r w:rsidR="00080E07" w:rsidRPr="00AE6DBF">
        <w:rPr>
          <w:rFonts w:ascii="Times New Roman" w:hAnsi="Times New Roman"/>
          <w:sz w:val="28"/>
          <w:szCs w:val="28"/>
        </w:rPr>
        <w:t xml:space="preserve"> </w:t>
      </w:r>
      <w:r w:rsidRPr="00AE6DBF">
        <w:rPr>
          <w:rFonts w:ascii="Times New Roman" w:hAnsi="Times New Roman"/>
          <w:kern w:val="2"/>
          <w:sz w:val="28"/>
          <w:szCs w:val="28"/>
        </w:rPr>
        <w:t>в том числе жителям населенных пунктов, расположенных в отдаленных местностях;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 xml:space="preserve">- 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>модернизаци</w:t>
      </w:r>
      <w:r w:rsidRPr="00AE6DBF">
        <w:rPr>
          <w:rFonts w:ascii="Times New Roman" w:hAnsi="Times New Roman"/>
          <w:kern w:val="2"/>
          <w:sz w:val="28"/>
          <w:szCs w:val="28"/>
        </w:rPr>
        <w:t>я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 xml:space="preserve"> существующих учреждений и их подразделений;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 xml:space="preserve"> совершенствование единых принципов маршрутизации, выездных методов работы;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 xml:space="preserve"> развитие неотложной помощи на</w:t>
      </w:r>
      <w:r w:rsidR="00840FB7" w:rsidRPr="00AE6DBF">
        <w:rPr>
          <w:rFonts w:ascii="Times New Roman" w:hAnsi="Times New Roman"/>
          <w:kern w:val="2"/>
          <w:sz w:val="28"/>
          <w:szCs w:val="28"/>
        </w:rPr>
        <w:t xml:space="preserve"> 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>базе поликлинических подразделений;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 совершенствование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 xml:space="preserve"> принципов взаимодействия со стационарными учреждениями и подразделениями скорой медицинской помощи</w:t>
      </w:r>
      <w:r w:rsidRPr="00AE6DBF">
        <w:rPr>
          <w:rFonts w:ascii="Times New Roman" w:hAnsi="Times New Roman"/>
          <w:kern w:val="2"/>
          <w:sz w:val="28"/>
          <w:szCs w:val="28"/>
        </w:rPr>
        <w:t>;</w:t>
      </w:r>
    </w:p>
    <w:p w:rsidR="00EA6A5F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-в</w:t>
      </w:r>
      <w:r w:rsidR="009462A0" w:rsidRPr="00AE6DBF">
        <w:rPr>
          <w:rFonts w:ascii="Times New Roman" w:hAnsi="Times New Roman"/>
          <w:kern w:val="2"/>
          <w:sz w:val="28"/>
          <w:szCs w:val="28"/>
        </w:rPr>
        <w:t>недрение в работу МБУЗ ЦРБ Октябрьского района системы информатизаци</w:t>
      </w:r>
      <w:r w:rsidR="008D4C63" w:rsidRPr="00AE6DBF">
        <w:rPr>
          <w:rFonts w:ascii="Times New Roman" w:hAnsi="Times New Roman"/>
          <w:kern w:val="2"/>
          <w:sz w:val="28"/>
          <w:szCs w:val="28"/>
        </w:rPr>
        <w:t>и</w:t>
      </w:r>
      <w:r w:rsidR="009462A0" w:rsidRPr="00AE6DBF">
        <w:rPr>
          <w:rFonts w:ascii="Times New Roman" w:hAnsi="Times New Roman"/>
          <w:kern w:val="2"/>
          <w:sz w:val="28"/>
          <w:szCs w:val="28"/>
        </w:rPr>
        <w:t>. Запись на прием к врачу в ЦРБ и лечебные учреждения района через интернет, ведение электронной амбулаторной карты больного, выписка рецепто</w:t>
      </w:r>
      <w:r w:rsidR="008D4C63" w:rsidRPr="00AE6DBF">
        <w:rPr>
          <w:rFonts w:ascii="Times New Roman" w:hAnsi="Times New Roman"/>
          <w:kern w:val="2"/>
          <w:sz w:val="28"/>
          <w:szCs w:val="28"/>
        </w:rPr>
        <w:t xml:space="preserve">в, оформление документов </w:t>
      </w:r>
      <w:proofErr w:type="gramStart"/>
      <w:r w:rsidR="008D4C63" w:rsidRPr="00AE6DBF">
        <w:rPr>
          <w:rFonts w:ascii="Times New Roman" w:hAnsi="Times New Roman"/>
          <w:kern w:val="2"/>
          <w:sz w:val="28"/>
          <w:szCs w:val="28"/>
        </w:rPr>
        <w:t>медико-</w:t>
      </w:r>
      <w:r w:rsidR="009462A0" w:rsidRPr="00AE6DBF">
        <w:rPr>
          <w:rFonts w:ascii="Times New Roman" w:hAnsi="Times New Roman"/>
          <w:kern w:val="2"/>
          <w:sz w:val="28"/>
          <w:szCs w:val="28"/>
        </w:rPr>
        <w:t>соц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иальной</w:t>
      </w:r>
      <w:proofErr w:type="gramEnd"/>
      <w:r w:rsidR="009462A0" w:rsidRPr="00783FC6">
        <w:rPr>
          <w:rFonts w:ascii="Times New Roman" w:hAnsi="Times New Roman"/>
          <w:kern w:val="2"/>
          <w:sz w:val="28"/>
          <w:szCs w:val="28"/>
        </w:rPr>
        <w:t xml:space="preserve"> экспертизы (МСЭ), передача электрокардиограмм на расстоянии, проведение круглосуточно </w:t>
      </w:r>
      <w:proofErr w:type="spellStart"/>
      <w:r w:rsidR="009462A0" w:rsidRPr="00783FC6">
        <w:rPr>
          <w:rFonts w:ascii="Times New Roman" w:hAnsi="Times New Roman"/>
          <w:kern w:val="2"/>
          <w:sz w:val="28"/>
          <w:szCs w:val="28"/>
        </w:rPr>
        <w:t>телеконсультаций</w:t>
      </w:r>
      <w:proofErr w:type="spellEnd"/>
      <w:r w:rsidR="009462A0" w:rsidRPr="00783FC6">
        <w:rPr>
          <w:rFonts w:ascii="Times New Roman" w:hAnsi="Times New Roman"/>
          <w:kern w:val="2"/>
          <w:sz w:val="28"/>
          <w:szCs w:val="28"/>
        </w:rPr>
        <w:t xml:space="preserve"> – всё это способствует улучшению доступности и качества медицинской помощи</w:t>
      </w:r>
      <w:r w:rsidR="00466A82" w:rsidRPr="00783FC6">
        <w:rPr>
          <w:rFonts w:ascii="Times New Roman" w:hAnsi="Times New Roman"/>
          <w:kern w:val="2"/>
          <w:sz w:val="28"/>
          <w:szCs w:val="28"/>
        </w:rPr>
        <w:t>,</w:t>
      </w:r>
      <w:r w:rsidR="008E0FE6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466A82" w:rsidRPr="00783FC6">
        <w:rPr>
          <w:rFonts w:ascii="Times New Roman" w:hAnsi="Times New Roman"/>
          <w:kern w:val="2"/>
          <w:sz w:val="28"/>
          <w:szCs w:val="28"/>
        </w:rPr>
        <w:t>позволит оптимизировать работу первичного звена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>;</w:t>
      </w:r>
    </w:p>
    <w:p w:rsidR="0077102D" w:rsidRPr="00783FC6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п</w:t>
      </w:r>
      <w:r w:rsidR="0077102D" w:rsidRPr="00783FC6">
        <w:rPr>
          <w:rFonts w:ascii="Times New Roman" w:hAnsi="Times New Roman"/>
          <w:kern w:val="2"/>
          <w:sz w:val="28"/>
          <w:szCs w:val="28"/>
        </w:rPr>
        <w:t>овышение эффективности оказания специа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лизированно</w:t>
      </w:r>
      <w:r w:rsidR="00EB491A" w:rsidRPr="00783FC6">
        <w:rPr>
          <w:rFonts w:ascii="Times New Roman" w:hAnsi="Times New Roman"/>
          <w:kern w:val="2"/>
          <w:sz w:val="28"/>
          <w:szCs w:val="28"/>
        </w:rPr>
        <w:t>й мед</w:t>
      </w:r>
      <w:r w:rsidRPr="00783FC6">
        <w:rPr>
          <w:rFonts w:ascii="Times New Roman" w:hAnsi="Times New Roman"/>
          <w:kern w:val="2"/>
          <w:sz w:val="28"/>
          <w:szCs w:val="28"/>
        </w:rPr>
        <w:t>ицинской помощи и скорой помощи;</w:t>
      </w:r>
    </w:p>
    <w:p w:rsidR="0088097D" w:rsidRPr="00783FC6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обеспечение МБУЗ ЦРБ Октябрьского района квалифицированными кадрами.</w:t>
      </w:r>
    </w:p>
    <w:p w:rsidR="004E3DD7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Реализация указанных основных приоритетов и целей осуществляется в соответствии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:</w:t>
      </w:r>
    </w:p>
    <w:p w:rsidR="004E3DD7" w:rsidRDefault="004E3DD7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0E15DA" w:rsidRPr="00783FC6">
        <w:rPr>
          <w:rFonts w:ascii="Times New Roman" w:hAnsi="Times New Roman"/>
          <w:kern w:val="2"/>
          <w:sz w:val="28"/>
          <w:szCs w:val="28"/>
        </w:rPr>
        <w:t>с Указом Президента Российской Федерации от 07.05.2018 №204 «О национальных целях и стратегических задачах развития Российской Фе</w:t>
      </w:r>
      <w:r w:rsidRPr="00783FC6">
        <w:rPr>
          <w:rFonts w:ascii="Times New Roman" w:hAnsi="Times New Roman"/>
          <w:kern w:val="2"/>
          <w:sz w:val="28"/>
          <w:szCs w:val="28"/>
        </w:rPr>
        <w:t>дерации на период до 2024 года»;</w:t>
      </w:r>
    </w:p>
    <w:p w:rsidR="00F2382F" w:rsidRDefault="00F2382F" w:rsidP="00F2382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с Указом Президента Российской Федерации от </w:t>
      </w:r>
      <w:r>
        <w:rPr>
          <w:rFonts w:ascii="Times New Roman" w:hAnsi="Times New Roman"/>
          <w:kern w:val="2"/>
          <w:sz w:val="28"/>
          <w:szCs w:val="28"/>
        </w:rPr>
        <w:t>21</w:t>
      </w:r>
      <w:r w:rsidRPr="00783FC6">
        <w:rPr>
          <w:rFonts w:ascii="Times New Roman" w:hAnsi="Times New Roman"/>
          <w:kern w:val="2"/>
          <w:sz w:val="28"/>
          <w:szCs w:val="28"/>
        </w:rPr>
        <w:t>.0</w:t>
      </w:r>
      <w:r>
        <w:rPr>
          <w:rFonts w:ascii="Times New Roman" w:hAnsi="Times New Roman"/>
          <w:kern w:val="2"/>
          <w:sz w:val="28"/>
          <w:szCs w:val="28"/>
        </w:rPr>
        <w:t>7</w:t>
      </w:r>
      <w:r w:rsidRPr="00783FC6">
        <w:rPr>
          <w:rFonts w:ascii="Times New Roman" w:hAnsi="Times New Roman"/>
          <w:kern w:val="2"/>
          <w:sz w:val="28"/>
          <w:szCs w:val="28"/>
        </w:rPr>
        <w:t>.20</w:t>
      </w:r>
      <w:r>
        <w:rPr>
          <w:rFonts w:ascii="Times New Roman" w:hAnsi="Times New Roman"/>
          <w:kern w:val="2"/>
          <w:sz w:val="28"/>
          <w:szCs w:val="28"/>
        </w:rPr>
        <w:t>20 №47</w:t>
      </w:r>
      <w:r w:rsidRPr="00783FC6">
        <w:rPr>
          <w:rFonts w:ascii="Times New Roman" w:hAnsi="Times New Roman"/>
          <w:kern w:val="2"/>
          <w:sz w:val="28"/>
          <w:szCs w:val="28"/>
        </w:rPr>
        <w:t>4 «О национальных целях развития Российской Федерации на период до 20</w:t>
      </w:r>
      <w:r>
        <w:rPr>
          <w:rFonts w:ascii="Times New Roman" w:hAnsi="Times New Roman"/>
          <w:kern w:val="2"/>
          <w:sz w:val="28"/>
          <w:szCs w:val="28"/>
        </w:rPr>
        <w:t>30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года»;</w:t>
      </w:r>
    </w:p>
    <w:p w:rsidR="000E15DA" w:rsidRPr="00783FC6" w:rsidRDefault="004E3DD7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со</w:t>
      </w:r>
      <w:r w:rsidR="000E15DA" w:rsidRPr="00783FC6">
        <w:rPr>
          <w:rFonts w:ascii="Times New Roman" w:hAnsi="Times New Roman"/>
          <w:kern w:val="2"/>
          <w:sz w:val="28"/>
          <w:szCs w:val="28"/>
        </w:rPr>
        <w:t xml:space="preserve"> Стратегией социально-экономического развития Октябрьског</w:t>
      </w:r>
      <w:r w:rsidRPr="00783FC6">
        <w:rPr>
          <w:rFonts w:ascii="Times New Roman" w:hAnsi="Times New Roman"/>
          <w:kern w:val="2"/>
          <w:sz w:val="28"/>
          <w:szCs w:val="28"/>
        </w:rPr>
        <w:t>о района на период до 2030 года;</w:t>
      </w:r>
    </w:p>
    <w:p w:rsidR="004E3DD7" w:rsidRPr="00783FC6" w:rsidRDefault="00043E8E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с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региональным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и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 xml:space="preserve"> проект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ами «Борьба с онкологическими заболеваниями», «Борьба с сердечно-сосудистыми заболеваниями», «Развитие системы оказания первичной медико-санитарной помощи», «Развитие экспорта медицинских услуг», «Развитие детского здравоохранения, включая создание современной инфраструктуры оказания медицинской помощи», «Обеспечение медицинских организаций системы здравоохранения квалифицированными кадрами»,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 xml:space="preserve"> «Создание единого цифрового контура в здравоохранении на основе единой государственной информационной системы здравоохранения (ЕГИСЗ)»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, «Формирование системы мотивации граждан к здоровому образу жизни</w:t>
      </w:r>
      <w:proofErr w:type="gramEnd"/>
      <w:r w:rsidR="00D474D1" w:rsidRPr="00783FC6">
        <w:rPr>
          <w:rFonts w:ascii="Times New Roman" w:hAnsi="Times New Roman"/>
          <w:kern w:val="2"/>
          <w:sz w:val="28"/>
          <w:szCs w:val="28"/>
        </w:rPr>
        <w:t>, включая здоровое питание и отказ от вредных привычек» и «</w:t>
      </w:r>
      <w:proofErr w:type="gramStart"/>
      <w:r w:rsidR="00D474D1" w:rsidRPr="00783FC6">
        <w:rPr>
          <w:rFonts w:ascii="Times New Roman" w:hAnsi="Times New Roman"/>
          <w:kern w:val="2"/>
          <w:sz w:val="28"/>
          <w:szCs w:val="28"/>
        </w:rPr>
        <w:t>Разработка</w:t>
      </w:r>
      <w:proofErr w:type="gramEnd"/>
      <w:r w:rsidR="00D474D1" w:rsidRPr="00783FC6">
        <w:rPr>
          <w:rFonts w:ascii="Times New Roman" w:hAnsi="Times New Roman"/>
          <w:kern w:val="2"/>
          <w:sz w:val="28"/>
          <w:szCs w:val="28"/>
        </w:rPr>
        <w:t xml:space="preserve"> и реализация программы системной поддержки и повышения качества жизни граждан старшего поколения»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.</w:t>
      </w:r>
    </w:p>
    <w:p w:rsidR="00043E8E" w:rsidRPr="00783FC6" w:rsidRDefault="00043E8E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Общая характеристика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участия Октябрьского района</w:t>
      </w: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0C0B6C" w:rsidRPr="00783FC6">
        <w:rPr>
          <w:rFonts w:ascii="Times New Roman" w:hAnsi="Times New Roman"/>
          <w:sz w:val="28"/>
          <w:szCs w:val="28"/>
        </w:rPr>
        <w:t>муниципальной п</w:t>
      </w:r>
      <w:r w:rsidRPr="00783FC6">
        <w:rPr>
          <w:rFonts w:ascii="Times New Roman" w:hAnsi="Times New Roman"/>
          <w:sz w:val="28"/>
          <w:szCs w:val="28"/>
        </w:rPr>
        <w:t>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</w:p>
    <w:p w:rsidR="000E15DA" w:rsidRPr="00783FC6" w:rsidRDefault="000C0B6C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CB4671" w:rsidRPr="00783FC6">
        <w:rPr>
          <w:rFonts w:ascii="Times New Roman" w:hAnsi="Times New Roman"/>
          <w:sz w:val="28"/>
          <w:szCs w:val="28"/>
        </w:rPr>
        <w:t>.</w:t>
      </w:r>
    </w:p>
    <w:p w:rsidR="000E15DA" w:rsidRPr="00783FC6" w:rsidRDefault="000E15DA" w:rsidP="000E15D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Участие </w:t>
      </w:r>
      <w:r w:rsidR="00790355" w:rsidRPr="00783FC6"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790355" w:rsidRPr="00783FC6">
        <w:rPr>
          <w:rFonts w:ascii="Times New Roman" w:hAnsi="Times New Roman"/>
          <w:sz w:val="28"/>
          <w:szCs w:val="28"/>
        </w:rPr>
        <w:t>муниципальной</w:t>
      </w:r>
      <w:r w:rsidRPr="00783FC6">
        <w:rPr>
          <w:rFonts w:ascii="Times New Roman" w:hAnsi="Times New Roman"/>
          <w:sz w:val="28"/>
          <w:szCs w:val="28"/>
        </w:rPr>
        <w:t xml:space="preserve"> программы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  <w:r w:rsidR="00EB4705"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8E0FE6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предусмотрено в рамках ряда подпрограмм.</w:t>
      </w:r>
      <w:r w:rsidR="008E0FE6" w:rsidRPr="00783FC6">
        <w:rPr>
          <w:rFonts w:ascii="Times New Roman" w:hAnsi="Times New Roman"/>
          <w:sz w:val="28"/>
          <w:szCs w:val="28"/>
        </w:rPr>
        <w:t xml:space="preserve"> </w:t>
      </w:r>
      <w:r w:rsidR="00790355" w:rsidRPr="00783FC6">
        <w:rPr>
          <w:rFonts w:ascii="Times New Roman" w:hAnsi="Times New Roman"/>
          <w:sz w:val="28"/>
          <w:szCs w:val="28"/>
        </w:rPr>
        <w:t>Октябрьск</w:t>
      </w:r>
      <w:r w:rsidR="00852FFB" w:rsidRPr="00783FC6">
        <w:rPr>
          <w:rFonts w:ascii="Times New Roman" w:hAnsi="Times New Roman"/>
          <w:sz w:val="28"/>
          <w:szCs w:val="28"/>
        </w:rPr>
        <w:t>ий</w:t>
      </w:r>
      <w:r w:rsidR="00790355" w:rsidRPr="00783FC6">
        <w:rPr>
          <w:rFonts w:ascii="Times New Roman" w:hAnsi="Times New Roman"/>
          <w:sz w:val="28"/>
          <w:szCs w:val="28"/>
        </w:rPr>
        <w:t xml:space="preserve"> район </w:t>
      </w:r>
      <w:r w:rsidRPr="00783FC6">
        <w:rPr>
          <w:rFonts w:ascii="Times New Roman" w:hAnsi="Times New Roman"/>
          <w:sz w:val="28"/>
          <w:szCs w:val="28"/>
        </w:rPr>
        <w:t>в целях реализации постановления Правительства Российской Федерации от 26.12.2017 № 1640 «Об утверждении государственной программы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bCs/>
          <w:sz w:val="28"/>
          <w:szCs w:val="28"/>
        </w:rPr>
        <w:t>Российской Федерации «Развитие здравоохранения» заключа</w:t>
      </w:r>
      <w:r w:rsidR="00C2663A" w:rsidRPr="00783FC6">
        <w:rPr>
          <w:rFonts w:ascii="Times New Roman" w:hAnsi="Times New Roman"/>
          <w:bCs/>
          <w:sz w:val="28"/>
          <w:szCs w:val="28"/>
        </w:rPr>
        <w:t>е</w:t>
      </w:r>
      <w:r w:rsidRPr="00783FC6">
        <w:rPr>
          <w:rFonts w:ascii="Times New Roman" w:hAnsi="Times New Roman"/>
          <w:bCs/>
          <w:sz w:val="28"/>
          <w:szCs w:val="28"/>
        </w:rPr>
        <w:t>т с министерством здравоохранения Ростовской области соглашения о взаимодействии в части осуществления мероприятий по развитию материально-технической базы: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подпрограмме «Профилактика заболеваний и формирование здорового образа жизни. Развитие первичной медико-санитарной помощи» в части развития системы медицинской профилактики неинфекционных заболеваний и формирования здорового образа жизни, в том числе у детей; профилактики развития зависимостей, включая сокращение потребления табака, алкоголя, наркотических средств и психоактивных веществ, в том числе у детей; профилактики инфекционных заболеваний, включая </w:t>
      </w:r>
      <w:r w:rsidR="00790355" w:rsidRPr="00783FC6">
        <w:rPr>
          <w:rFonts w:ascii="Times New Roman" w:hAnsi="Times New Roman"/>
          <w:sz w:val="28"/>
          <w:szCs w:val="28"/>
        </w:rPr>
        <w:t>вакци</w:t>
      </w:r>
      <w:r w:rsidRPr="00783FC6">
        <w:rPr>
          <w:rFonts w:ascii="Times New Roman" w:hAnsi="Times New Roman"/>
          <w:sz w:val="28"/>
          <w:szCs w:val="28"/>
        </w:rPr>
        <w:t xml:space="preserve">нопрофилактику; </w:t>
      </w:r>
      <w:proofErr w:type="gramStart"/>
      <w:r w:rsidRPr="00783FC6">
        <w:rPr>
          <w:rFonts w:ascii="Times New Roman" w:hAnsi="Times New Roman"/>
          <w:sz w:val="28"/>
          <w:szCs w:val="28"/>
        </w:rPr>
        <w:t>развития системы раннего выявления заболеваний и патологических состояний и факторов риска их развития, включая проведение медицинских осмотров и диспансеризации;</w:t>
      </w:r>
      <w:r w:rsidR="00B20C92" w:rsidRPr="00783FC6">
        <w:rPr>
          <w:rFonts w:ascii="Times New Roman" w:hAnsi="Times New Roman"/>
          <w:sz w:val="28"/>
          <w:szCs w:val="28"/>
        </w:rPr>
        <w:t xml:space="preserve"> </w:t>
      </w:r>
      <w:r w:rsidR="000668D7" w:rsidRPr="00783FC6">
        <w:rPr>
          <w:rFonts w:ascii="Times New Roman" w:hAnsi="Times New Roman"/>
          <w:sz w:val="28"/>
          <w:szCs w:val="28"/>
        </w:rPr>
        <w:t>улучшения доступности оказания первичной медико-санитарной помощи, включая приобретение санитарного автотранспорта, модульных фельдшерско-акушерских пунктов, врачебных амбулаторий, медицинского оборудования;</w:t>
      </w:r>
      <w:proofErr w:type="gramEnd"/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в подпрограмме «Совершенствова</w:t>
      </w:r>
      <w:r w:rsidR="00790355" w:rsidRPr="00783FC6">
        <w:rPr>
          <w:rFonts w:ascii="Times New Roman" w:hAnsi="Times New Roman"/>
          <w:sz w:val="28"/>
          <w:szCs w:val="28"/>
        </w:rPr>
        <w:t xml:space="preserve">ние оказания специализированной </w:t>
      </w:r>
      <w:r w:rsidRPr="00783FC6">
        <w:rPr>
          <w:rFonts w:ascii="Times New Roman" w:hAnsi="Times New Roman"/>
          <w:sz w:val="28"/>
          <w:szCs w:val="28"/>
        </w:rPr>
        <w:t xml:space="preserve"> медицинской помощи» в части совершенствования системы оказания медицинской помощи больным сосудистыми заболеваниями, больным онкологическими заболеваниями, </w:t>
      </w:r>
      <w:r w:rsidR="005E0A42" w:rsidRPr="00783FC6">
        <w:rPr>
          <w:rFonts w:ascii="Times New Roman" w:hAnsi="Times New Roman"/>
          <w:sz w:val="28"/>
          <w:szCs w:val="28"/>
        </w:rPr>
        <w:t>больным прочими заболеваниями.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С момента получения оборудования, транспорта, лекарственных средств и другого товара, необходимого для оказания медицинской помощи </w:t>
      </w:r>
      <w:r w:rsidRPr="00783FC6">
        <w:rPr>
          <w:rFonts w:ascii="Times New Roman" w:hAnsi="Times New Roman"/>
          <w:spacing w:val="-4"/>
          <w:sz w:val="28"/>
          <w:szCs w:val="28"/>
        </w:rPr>
        <w:t xml:space="preserve">и закупленного за счет средств </w:t>
      </w:r>
      <w:r w:rsidR="00136490">
        <w:rPr>
          <w:rFonts w:ascii="Times New Roman" w:hAnsi="Times New Roman"/>
          <w:spacing w:val="-4"/>
          <w:sz w:val="28"/>
          <w:szCs w:val="28"/>
        </w:rPr>
        <w:t xml:space="preserve">федерального и </w:t>
      </w:r>
      <w:r w:rsidRPr="00783FC6">
        <w:rPr>
          <w:rFonts w:ascii="Times New Roman" w:hAnsi="Times New Roman"/>
          <w:spacing w:val="-4"/>
          <w:sz w:val="28"/>
          <w:szCs w:val="28"/>
        </w:rPr>
        <w:t>областного бюджета, учреждения здравоохранения</w:t>
      </w:r>
      <w:r w:rsidRPr="00783FC6">
        <w:rPr>
          <w:rFonts w:ascii="Times New Roman" w:hAnsi="Times New Roman"/>
          <w:sz w:val="28"/>
          <w:szCs w:val="28"/>
        </w:rPr>
        <w:t xml:space="preserve"> используют этот товар в соответствии с целями его приобретения.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Реализация перечисленных мероприятий осуществляется как за счет собственных средств местных бюджетов, так и при финансовой поддержке из областного бюджета и средств ТФОМС РО.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Сведения о показателях муниципальной программы, подпрограмм муниципальной программы и их значениях приведены в приложении №1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Перечень подпрограмм, основных мероприятий муниципальной программы Октябрьского района «Развитие здравоохранения» приведены в приложении №2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lastRenderedPageBreak/>
        <w:t>Расходы бюджета Октябрьского района на реализацию муниципальной программы Октябрьского района «Развитие здравоохранения» представлены в приложении №3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Расходы на реализацию муниципальной программы Октябрьского района «Развитие здравоохранения» представлены в приложении №4 к настоящей Программе.</w:t>
      </w:r>
    </w:p>
    <w:p w:rsidR="00900D67" w:rsidRPr="00783FC6" w:rsidRDefault="005C02B2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783FC6">
        <w:rPr>
          <w:rFonts w:ascii="Times New Roman CYR" w:hAnsi="Times New Roman CYR" w:cs="Times New Roman CYR"/>
          <w:bCs/>
          <w:szCs w:val="28"/>
        </w:rPr>
        <w:t xml:space="preserve"> </w:t>
      </w:r>
    </w:p>
    <w:p w:rsidR="00900D67" w:rsidRPr="00783FC6" w:rsidRDefault="00900D67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5C02B2" w:rsidRPr="00776CA4" w:rsidRDefault="005C02B2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783FC6">
        <w:rPr>
          <w:rFonts w:ascii="Times New Roman CYR" w:hAnsi="Times New Roman CYR" w:cs="Times New Roman CYR"/>
          <w:bCs/>
          <w:szCs w:val="28"/>
        </w:rPr>
        <w:t xml:space="preserve">   </w:t>
      </w:r>
      <w:r w:rsidR="00F1376E">
        <w:rPr>
          <w:rFonts w:ascii="Times New Roman CYR" w:hAnsi="Times New Roman CYR" w:cs="Times New Roman CYR"/>
          <w:bCs/>
          <w:szCs w:val="28"/>
        </w:rPr>
        <w:t>У</w:t>
      </w:r>
      <w:r w:rsidRPr="00776CA4">
        <w:rPr>
          <w:rFonts w:ascii="Times New Roman CYR" w:hAnsi="Times New Roman CYR" w:cs="Times New Roman CYR"/>
          <w:bCs/>
          <w:szCs w:val="28"/>
        </w:rPr>
        <w:t>правляющ</w:t>
      </w:r>
      <w:r w:rsidR="00F1376E">
        <w:rPr>
          <w:rFonts w:ascii="Times New Roman CYR" w:hAnsi="Times New Roman CYR" w:cs="Times New Roman CYR"/>
          <w:bCs/>
          <w:szCs w:val="28"/>
        </w:rPr>
        <w:t>ий</w:t>
      </w:r>
      <w:r w:rsidRPr="00776CA4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5C02B2" w:rsidRPr="00783FC6" w:rsidRDefault="005C02B2" w:rsidP="005E0A42">
      <w:pPr>
        <w:pStyle w:val="ConsPlusNormal"/>
        <w:widowControl/>
        <w:ind w:firstLine="0"/>
        <w:rPr>
          <w:rFonts w:ascii="Times New Roman" w:hAnsi="Times New Roman"/>
          <w:kern w:val="2"/>
          <w:sz w:val="28"/>
          <w:szCs w:val="28"/>
        </w:rPr>
      </w:pPr>
      <w:r w:rsidRPr="00776CA4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Октябрьского  района </w:t>
      </w:r>
      <w:r w:rsidR="008E0FE6" w:rsidRPr="00776CA4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</w:t>
      </w:r>
      <w:r w:rsidRPr="00776CA4">
        <w:rPr>
          <w:rFonts w:ascii="Times New Roman CYR" w:hAnsi="Times New Roman CYR" w:cs="Times New Roman CYR"/>
          <w:bCs/>
          <w:sz w:val="28"/>
          <w:szCs w:val="28"/>
        </w:rPr>
        <w:t xml:space="preserve">    </w:t>
      </w:r>
      <w:proofErr w:type="spellStart"/>
      <w:r w:rsidR="00F1376E">
        <w:rPr>
          <w:rFonts w:ascii="Times New Roman CYR" w:hAnsi="Times New Roman CYR" w:cs="Times New Roman CYR"/>
          <w:bCs/>
          <w:sz w:val="28"/>
          <w:szCs w:val="28"/>
        </w:rPr>
        <w:t>Н.Н.Савченко</w:t>
      </w:r>
      <w:proofErr w:type="spellEnd"/>
    </w:p>
    <w:p w:rsidR="005C02B2" w:rsidRPr="00783FC6" w:rsidRDefault="005C02B2" w:rsidP="00A75CD3">
      <w:pPr>
        <w:spacing w:line="240" w:lineRule="auto"/>
        <w:ind w:firstLine="851"/>
        <w:rPr>
          <w:rFonts w:ascii="Times New Roman" w:hAnsi="Times New Roman"/>
          <w:sz w:val="28"/>
          <w:szCs w:val="28"/>
        </w:rPr>
        <w:sectPr w:rsidR="005C02B2" w:rsidRPr="00783FC6" w:rsidSect="00AE7FE5">
          <w:headerReference w:type="default" r:id="rId10"/>
          <w:footerReference w:type="default" r:id="rId11"/>
          <w:pgSz w:w="11906" w:h="16838" w:code="9"/>
          <w:pgMar w:top="1134" w:right="850" w:bottom="1134" w:left="1701" w:header="0" w:footer="284" w:gutter="0"/>
          <w:cols w:space="708"/>
          <w:titlePg/>
          <w:docGrid w:linePitch="360"/>
        </w:sectPr>
      </w:pP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AE0070">
      <w:pPr>
        <w:widowControl w:val="0"/>
        <w:tabs>
          <w:tab w:val="left" w:pos="9610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СВЕДЕНИЯ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о показателях муниципальной программы, подпрограмм муниципальной программы и их значениях &lt;1&gt;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1275"/>
        <w:gridCol w:w="1417"/>
        <w:gridCol w:w="851"/>
        <w:gridCol w:w="992"/>
        <w:gridCol w:w="851"/>
        <w:gridCol w:w="850"/>
        <w:gridCol w:w="709"/>
        <w:gridCol w:w="850"/>
        <w:gridCol w:w="709"/>
        <w:gridCol w:w="709"/>
        <w:gridCol w:w="709"/>
        <w:gridCol w:w="708"/>
        <w:gridCol w:w="709"/>
        <w:gridCol w:w="851"/>
      </w:tblGrid>
      <w:tr w:rsidR="005C02B2" w:rsidRPr="00783FC6" w:rsidTr="001E19DA">
        <w:trPr>
          <w:trHeight w:val="36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Вид показателя 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&lt;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Значения показателей</w:t>
            </w:r>
          </w:p>
        </w:tc>
      </w:tr>
      <w:tr w:rsidR="005C02B2" w:rsidRPr="00783FC6" w:rsidTr="001E19DA">
        <w:trPr>
          <w:trHeight w:val="64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2020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2023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2025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2027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2028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Октябрьского района «Развитие здравоохранения».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 Увеличение ожидаемой продолжительности здоровой жизни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470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71,0</w:t>
            </w:r>
          </w:p>
        </w:tc>
      </w:tr>
      <w:tr w:rsidR="005C02B2" w:rsidRPr="00783FC6" w:rsidTr="001E19DA">
        <w:trPr>
          <w:trHeight w:val="412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1. Профилактика заболеваний и формирование здорового образа жизни. Развитие первичной медико-санитарной  помощи».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1.1.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947413" w:rsidRPr="00783FC6">
              <w:rPr>
                <w:rFonts w:ascii="Times New Roman" w:hAnsi="Times New Roman"/>
                <w:iCs/>
                <w:sz w:val="24"/>
                <w:szCs w:val="24"/>
              </w:rPr>
              <w:t xml:space="preserve">в том числе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выпуск и размещение статей на сайте ЦРБ)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556C93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t xml:space="preserve"> Увеличение доли 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граждан, приверженных здоровому образу жизни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Иммунизация несовершеннолетних против сезонного гриппа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FD32F9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 1.4. Проведение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туберкулинодиаг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детскому населению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D43C6" w:rsidRDefault="00FD32F9" w:rsidP="00FD3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43C6">
              <w:rPr>
                <w:rFonts w:ascii="Times New Roman" w:hAnsi="Times New Roman"/>
                <w:sz w:val="24"/>
                <w:szCs w:val="24"/>
              </w:rPr>
              <w:t>9</w:t>
            </w:r>
            <w:r w:rsidR="00FD31A5" w:rsidRPr="007D43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533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</w:t>
            </w:r>
            <w:r w:rsidR="005339DB" w:rsidRPr="005339D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5C02B2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Обработка очагов инфекционных заболеваний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115243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="00556E6B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1.6</w:t>
            </w:r>
            <w:r w:rsidR="00556E6B"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115243" w:rsidRPr="00783FC6">
              <w:rPr>
                <w:rFonts w:ascii="Times New Roman" w:hAnsi="Times New Roman"/>
                <w:sz w:val="24"/>
                <w:szCs w:val="24"/>
              </w:rPr>
              <w:t>С</w:t>
            </w:r>
            <w:r w:rsidR="00857179" w:rsidRPr="00783FC6">
              <w:rPr>
                <w:rFonts w:ascii="Times New Roman" w:hAnsi="Times New Roman"/>
                <w:sz w:val="24"/>
                <w:szCs w:val="24"/>
              </w:rPr>
              <w:t>мертность</w:t>
            </w:r>
            <w:r w:rsidR="00115243" w:rsidRPr="00783FC6">
              <w:rPr>
                <w:rFonts w:ascii="Times New Roman" w:hAnsi="Times New Roman"/>
                <w:sz w:val="24"/>
                <w:szCs w:val="24"/>
              </w:rPr>
              <w:t xml:space="preserve"> от туберкулёза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5C02B2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1.7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 Обеспеченность медицинскими изделиями больных сахарным диабетом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(от кол-ва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запланированных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D32F9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556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1.8. Проведение скрининга населения на ВИЧ-инфекцию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6A4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A6227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9F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Проведение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диспансеризации </w:t>
            </w:r>
            <w:r w:rsidR="001509A3" w:rsidRPr="00783FC6">
              <w:rPr>
                <w:rFonts w:ascii="Times New Roman" w:hAnsi="Times New Roman"/>
                <w:sz w:val="24"/>
                <w:szCs w:val="24"/>
              </w:rPr>
              <w:t>отдельных гру</w:t>
            </w:r>
            <w:proofErr w:type="gramStart"/>
            <w:r w:rsidR="001509A3" w:rsidRPr="00783FC6">
              <w:rPr>
                <w:rFonts w:ascii="Times New Roman" w:hAnsi="Times New Roman"/>
                <w:sz w:val="24"/>
                <w:szCs w:val="24"/>
              </w:rPr>
              <w:t xml:space="preserve">пп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взр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ослого населения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FAC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AEF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3F3FAC" w:rsidRPr="00783FC6" w:rsidRDefault="001E19DA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Охват </w:t>
            </w:r>
            <w:proofErr w:type="spellStart"/>
            <w:proofErr w:type="gramStart"/>
            <w:r w:rsidR="003F3FAC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тическими</w:t>
            </w:r>
            <w:proofErr w:type="spellEnd"/>
            <w:proofErr w:type="gramEnd"/>
            <w:r w:rsidR="003F3FAC" w:rsidRPr="00783FC6">
              <w:rPr>
                <w:rFonts w:ascii="Times New Roman" w:hAnsi="Times New Roman"/>
                <w:sz w:val="24"/>
                <w:szCs w:val="24"/>
              </w:rPr>
              <w:t xml:space="preserve"> медицинскими осмотрами детей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25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275ADE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>Приобретение, 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становка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 и оснащение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модульных зданий (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детской </w:t>
            </w:r>
            <w:proofErr w:type="spellStart"/>
            <w:proofErr w:type="gramStart"/>
            <w:r w:rsidR="00526835" w:rsidRPr="00783FC6">
              <w:rPr>
                <w:rFonts w:ascii="Times New Roman" w:hAnsi="Times New Roman"/>
                <w:sz w:val="24"/>
                <w:szCs w:val="24"/>
              </w:rPr>
              <w:t>поликли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>ники</w:t>
            </w:r>
            <w:proofErr w:type="spellEnd"/>
            <w:proofErr w:type="gramEnd"/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ФАПов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1E19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42C1" w:rsidRPr="00783FC6">
              <w:rPr>
                <w:rFonts w:ascii="Times New Roman" w:hAnsi="Times New Roman"/>
                <w:sz w:val="24"/>
                <w:szCs w:val="24"/>
              </w:rPr>
              <w:t>ф</w:t>
            </w:r>
            <w:r w:rsidR="002464D7" w:rsidRPr="00783FC6">
              <w:rPr>
                <w:rFonts w:ascii="Times New Roman" w:hAnsi="Times New Roman"/>
                <w:sz w:val="24"/>
                <w:szCs w:val="24"/>
              </w:rPr>
              <w:t>ельдшерских здравпунктов,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6D" w:rsidRDefault="000F626D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F6E46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F6E46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0"/>
                <w:szCs w:val="24"/>
              </w:rPr>
              <w:t>(дет.</w:t>
            </w:r>
            <w:proofErr w:type="gramEnd"/>
          </w:p>
          <w:p w:rsidR="003F3FAC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0"/>
                <w:szCs w:val="24"/>
              </w:rPr>
              <w:t>поликл</w:t>
            </w:r>
            <w:proofErr w:type="spellEnd"/>
            <w:r w:rsidRPr="00783FC6">
              <w:rPr>
                <w:rFonts w:ascii="Times New Roman" w:hAnsi="Times New Roman"/>
                <w:sz w:val="20"/>
                <w:szCs w:val="24"/>
              </w:rPr>
              <w:t>.)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6D" w:rsidRDefault="000F626D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626D" w:rsidRDefault="000F626D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85E64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2464D7" w:rsidRPr="00783FC6" w:rsidRDefault="002464D7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(1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ФАП,</w:t>
            </w:r>
            <w:proofErr w:type="gramEnd"/>
          </w:p>
          <w:p w:rsidR="00E85E64" w:rsidRPr="00783FC6" w:rsidRDefault="002464D7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 xml:space="preserve">1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здравпункт,</w:t>
            </w:r>
          </w:p>
          <w:p w:rsidR="003F3FAC" w:rsidRPr="00783FC6" w:rsidRDefault="003F3FAC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1 ВА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)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6D" w:rsidRDefault="000F626D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626D" w:rsidRDefault="000F626D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85E64" w:rsidRPr="00783FC6" w:rsidRDefault="00E85E64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F3FAC" w:rsidRPr="00783FC6" w:rsidRDefault="002464D7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(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здрав-пункт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а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1B4" w:rsidRPr="00783FC6" w:rsidRDefault="00D461B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F3FAC" w:rsidRPr="00783FC6" w:rsidRDefault="00D461B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(1 ВА)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76B01" w:rsidRPr="00783FC6">
              <w:rPr>
                <w:rFonts w:ascii="Times New Roman" w:hAnsi="Times New Roman"/>
                <w:sz w:val="24"/>
                <w:szCs w:val="24"/>
              </w:rPr>
              <w:t xml:space="preserve">. Обеспечение работы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отделения сестринского ухода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койко-дней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F76B01" w:rsidRPr="00783FC6">
              <w:rPr>
                <w:rFonts w:ascii="Times New Roman" w:hAnsi="Times New Roman"/>
                <w:sz w:val="24"/>
                <w:szCs w:val="24"/>
              </w:rPr>
              <w:t xml:space="preserve">. Обеспечение работы 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кругло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суточного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поста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рентгенолаборан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исследования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611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F61192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37C38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1.14.</w:t>
            </w:r>
          </w:p>
          <w:p w:rsidR="00FD32F9" w:rsidRPr="00783FC6" w:rsidRDefault="00FD32F9" w:rsidP="00785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врачей и иных работников медицинских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организаций, имеющих высшее медицинское или иное высшее профессиональное образование, пре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доставляющих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услуги (обеспечивающих предоставление медицинских услуг), и средне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месячной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начис</w:t>
            </w:r>
            <w:proofErr w:type="spellEnd"/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ленной з/п наем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0637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6107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1.15.</w:t>
            </w:r>
          </w:p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персонала (персонала,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обес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печивающего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предоставление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0637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1A5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6C4603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6C4603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6C4603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6C4603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6C4603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6C4603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6C4603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6C4603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6C4603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1.16.</w:t>
            </w:r>
          </w:p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младшего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ла (персонала, обеспечивающего предоставление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</w:tr>
      <w:tr w:rsidR="00B420BE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Pr="00783FC6" w:rsidRDefault="00710AEF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Pr="00783FC6" w:rsidRDefault="00B420BE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  <w:p w:rsidR="00B420BE" w:rsidRPr="00783FC6" w:rsidRDefault="00B420BE" w:rsidP="00785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 w:rsidR="00FD0E27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организаций, участвующих в создании и тира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жировании «новой модели медицин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организации, оказывающей пер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вичную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медико-санитарную помощь»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0BE" w:rsidRPr="00783FC6" w:rsidRDefault="004702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0E27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27" w:rsidRPr="00783FC6" w:rsidRDefault="00FD0E27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пролечен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иностранных граждан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1C7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3F3FAC" w:rsidRPr="00783FC6" w:rsidTr="001E19DA">
        <w:trPr>
          <w:trHeight w:val="299"/>
          <w:tblCellSpacing w:w="5" w:type="nil"/>
        </w:trPr>
        <w:tc>
          <w:tcPr>
            <w:tcW w:w="1488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F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специализированной медицинской помощи».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 2.1. Смертность населения от всех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причин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E9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E3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 Младенческая смертность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родившихся живыми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DD1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 Смертность от новообразований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2.4. Смертность населения трудоспособного возраста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AE7433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8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280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270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2.5. Смертность населения от заболеваний системы кровообращения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49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86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360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9F4FC7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Pr="00783FC6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9F4FC7" w:rsidRPr="00783FC6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D461B4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rHeight w:val="223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63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 «Развитие кадровых ресурсов в здравоохранении».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3.1.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Укомплектован</w:t>
            </w:r>
            <w:r w:rsidR="007C775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врачебными кадрами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C84C9F" w:rsidRDefault="00FD31A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1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1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2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2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3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3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</w:t>
            </w:r>
            <w:r w:rsidR="00F953F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F953F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F953F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F953F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3.2. Укомплектован</w:t>
            </w:r>
            <w:r w:rsidR="007C775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средним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мед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ерсоналом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C84C9F" w:rsidRDefault="003F3FAC" w:rsidP="00FD3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9F">
              <w:rPr>
                <w:rFonts w:ascii="Times New Roman" w:hAnsi="Times New Roman"/>
                <w:sz w:val="24"/>
                <w:szCs w:val="24"/>
              </w:rPr>
              <w:t>80,</w:t>
            </w:r>
            <w:r w:rsidR="00FD31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F953F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F953F1" w:rsidP="00D35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  <w:r w:rsidR="003F3FAC" w:rsidRPr="00D35F4D">
              <w:rPr>
                <w:rFonts w:ascii="Times New Roman" w:hAnsi="Times New Roman"/>
                <w:sz w:val="24"/>
                <w:szCs w:val="24"/>
              </w:rPr>
              <w:t>,</w:t>
            </w:r>
            <w:r w:rsidR="00D35F4D" w:rsidRPr="00D35F4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F953F1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  <w:r w:rsidR="003F3FAC" w:rsidRPr="00D35F4D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F953F1" w:rsidP="00D35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F953F1" w:rsidP="00D35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F953F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78,6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F953F1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F953F1" w:rsidP="00D35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79,3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F953F1" w:rsidP="00D35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79,6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3.3. Удельный вес врачей,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прошед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ших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повышение квалификации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533F6D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Pr="00783FC6" w:rsidRDefault="00710AEF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Pr="00783FC6" w:rsidRDefault="00533F6D" w:rsidP="000D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  <w:p w:rsidR="00533F6D" w:rsidRPr="00783FC6" w:rsidRDefault="00533F6D" w:rsidP="00CD5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Число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вовлеченных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систему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непрерыв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образования медицинских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 том числе с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использо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дистанци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образова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тельных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техноло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4702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</w:tbl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bookmarkStart w:id="1" w:name="Par450"/>
      <w:bookmarkEnd w:id="1"/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sz w:val="24"/>
          <w:szCs w:val="24"/>
        </w:rPr>
        <w:t>&gt; П</w:t>
      </w:r>
      <w:proofErr w:type="gramEnd"/>
      <w:r w:rsidRPr="00783FC6">
        <w:rPr>
          <w:rFonts w:ascii="Times New Roman" w:hAnsi="Times New Roman"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&lt;2&gt;статистический или ведомственный</w:t>
      </w:r>
    </w:p>
    <w:p w:rsidR="005C02B2" w:rsidRPr="00783FC6" w:rsidRDefault="005C02B2" w:rsidP="004618AE">
      <w:pPr>
        <w:widowControl w:val="0"/>
        <w:autoSpaceDE w:val="0"/>
        <w:autoSpaceDN w:val="0"/>
        <w:adjustRightInd w:val="0"/>
        <w:spacing w:after="0" w:line="240" w:lineRule="auto"/>
        <w:ind w:left="720"/>
        <w:jc w:val="right"/>
        <w:outlineLvl w:val="2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 №2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2" w:name="Par487"/>
      <w:bookmarkEnd w:id="2"/>
      <w:r w:rsidRPr="00783FC6">
        <w:rPr>
          <w:rFonts w:ascii="Times New Roman" w:hAnsi="Times New Roman"/>
          <w:sz w:val="24"/>
          <w:szCs w:val="24"/>
        </w:rPr>
        <w:t>ПЕРЕЧЕНЬ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подпрограмм, основных мероприятий муниципальной программы Октябрьского района «Развитие здравоохранения».</w:t>
      </w:r>
    </w:p>
    <w:p w:rsidR="005C02B2" w:rsidRPr="00783FC6" w:rsidRDefault="005C02B2" w:rsidP="009B7F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268"/>
        <w:gridCol w:w="1920"/>
        <w:gridCol w:w="13"/>
        <w:gridCol w:w="1894"/>
      </w:tblGrid>
      <w:tr w:rsidR="005C02B2" w:rsidRPr="00783FC6" w:rsidTr="001E19DA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основного мероприятия, приоритетного основного мероприятия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&lt;1&gt;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Соисполнитель, участник, ответственный за исполнение основного мероприятия, приоритетного основного 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Ожидаемый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результат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Последствия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нереализации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основного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мероприятия, приоритетного основного  мероприятия</w:t>
            </w: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Связь с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показателями муниципальной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программы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(подпрограммы)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начала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окончания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1. «Профилактика заболеваний и формирование здорового образа жизни. 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Развитие первичной медико-санитарной помощи».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Увеличение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Развитие профилактики неинфекционных и инфекционных заболеваний, формирование здорового образа жизни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4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1.1.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сокра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Pr="00783FC6" w:rsidRDefault="00F8361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B4847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 за счёт ведения здорового образа жизни, включающего правильное питание, сокращение потребления табака, алкоголя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показателя смертности особенно лиц трудоспособного возраста,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1.1.</w:t>
            </w:r>
          </w:p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1.2.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инфекционных заболеваний, включая вакцинопрофилактику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заболеваемости от предотвратимых  инфекционных болезней и сезонного гриппа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и смертности от инфекционных болезней и осложнений от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сезонного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грип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 (пневмоний)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Default="005C02B2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7D0F" w:rsidRPr="00783FC6" w:rsidRDefault="00807D0F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1.3. Мероприятия по борьбе с туберкулезом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Раннее выявление заболевания, своевременное лечение, снижение смертности от  туберкулёза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эпидситуации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туберкулёзной инфекции, увеличение заболеваемости и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C02B2" w:rsidRPr="00783FC6" w:rsidRDefault="00462A50" w:rsidP="00A53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Показатель 1.6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1.4. Мероприятия по борьбе с сахарным диабетом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Предотвращение обострения 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увеличение продолжительности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Ухудшение состояния больных сахарным диабетом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1.5.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 ВИЧ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Раннее выявление заболевания и своевременное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наз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начение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антиретро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вирусной терапии и увеличение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продол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смертности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том числе и трудоспособного возраста от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причин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1.8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20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1.6. Развитие системы раннего выявления заболеваний и патологических состояний и факторов риска их развития, включая проведение медицинских осмотров 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диспансеризации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ляемости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больных на ранних стадиях заболевания,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сниже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показателя за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болеваемости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наз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своевре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адекватной терапии,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тика факторов риска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значи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заболеваний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снижение про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5C02B2" w:rsidRPr="00783FC6" w:rsidRDefault="004168A9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066E6" w:rsidRPr="00783FC6" w:rsidRDefault="001066E6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1.14.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1.15.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1.16.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E36F61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F61" w:rsidRPr="00ED2768" w:rsidRDefault="00E36F61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ре-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зервного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фонда Правительства Ростовской области (Иные межбюджетные трансферты местным бюджетам в целях финансового обеспечения мероприятий, связанных с профилактикой и устранением последствий распространения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6B0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Улучшение качества оказания медицинской помощи,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F27B54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B54" w:rsidRPr="00ED2768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1.8. </w:t>
            </w:r>
            <w:proofErr w:type="gramStart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Расходы на финансовое 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обес</w:t>
            </w:r>
            <w:proofErr w:type="spellEnd"/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r w:rsidRPr="00A9694A">
              <w:rPr>
                <w:rFonts w:ascii="Times New Roman" w:hAnsi="Times New Roman"/>
                <w:sz w:val="24"/>
                <w:szCs w:val="24"/>
              </w:rPr>
              <w:t>печение мероприятий, связан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с предотвращением </w:t>
            </w:r>
            <w:proofErr w:type="spellStart"/>
            <w:r w:rsidR="009A2B10" w:rsidRPr="00A9694A">
              <w:rPr>
                <w:rFonts w:ascii="Times New Roman" w:hAnsi="Times New Roman"/>
                <w:sz w:val="24"/>
                <w:szCs w:val="24"/>
              </w:rPr>
              <w:t>влия-ния</w:t>
            </w:r>
            <w:proofErr w:type="spellEnd"/>
            <w:r w:rsidR="009A2B10" w:rsidRPr="00A9694A">
              <w:rPr>
                <w:rFonts w:ascii="Times New Roman" w:hAnsi="Times New Roman"/>
                <w:sz w:val="24"/>
                <w:szCs w:val="24"/>
              </w:rPr>
              <w:t xml:space="preserve"> ухудшения экономической ситуации на развитие отраслей экономики,</w:t>
            </w:r>
            <w:r w:rsidRPr="00A9694A">
              <w:rPr>
                <w:rFonts w:ascii="Times New Roman" w:hAnsi="Times New Roman"/>
                <w:sz w:val="24"/>
                <w:szCs w:val="24"/>
              </w:rPr>
              <w:t xml:space="preserve"> с профилактикой и устранением последствий рас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пространения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инфекции 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F27B54" w:rsidRPr="00A9694A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202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</w:t>
            </w:r>
            <w:r w:rsidR="00F953F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A9694A" w:rsidP="00A969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заболеваемости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инфекцией, у</w:t>
            </w:r>
            <w:r w:rsidR="00F27B54" w:rsidRPr="00A9694A">
              <w:rPr>
                <w:rFonts w:ascii="Times New Roman" w:hAnsi="Times New Roman"/>
                <w:sz w:val="24"/>
                <w:szCs w:val="24"/>
              </w:rPr>
              <w:t xml:space="preserve">лучшение </w:t>
            </w:r>
            <w:r>
              <w:rPr>
                <w:rFonts w:ascii="Times New Roman" w:hAnsi="Times New Roman"/>
                <w:sz w:val="24"/>
                <w:szCs w:val="24"/>
              </w:rPr>
              <w:t>и стабилизация эпидемической ситуации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A9694A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Ухудшение эпидемической ситуации, увеличение заболеваемости и смертности от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инфекции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331D59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D59" w:rsidRDefault="00331D59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4"/>
                <w:szCs w:val="24"/>
              </w:rPr>
              <w:t>1.9.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Компенсация расходов,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оказанием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домственными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субъектов Российской Федерации,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нам местного самоуправления,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Улучшение качества оказания медицинской помощи,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1D59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 ухудшение демографическо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1.18.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334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Задача 2: Обеспечение оптимальной доступности медицинской помощью жителей Октябрьского района, в том числе жителей населенных пунктов расположенных в отдаленных местностях.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331D59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331D59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E90EE1" w:rsidRPr="00783FC6">
              <w:rPr>
                <w:rFonts w:ascii="Times New Roman" w:hAnsi="Times New Roman"/>
                <w:sz w:val="24"/>
                <w:szCs w:val="24"/>
              </w:rPr>
              <w:t xml:space="preserve">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DF013B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A0" w:rsidRPr="00783FC6" w:rsidRDefault="005C02B2" w:rsidP="00802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1066E6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36F80" w:rsidRPr="00783FC6" w:rsidRDefault="00536F80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A2B10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1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9A2B10"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Осуществление полномочий по организации оказания жителям Ростовской области первичной медико-санитарной помощи, специализирован-ной, в том числе высоко-технологичной,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D04716" w:rsidRPr="00783FC6">
              <w:rPr>
                <w:rFonts w:ascii="Times New Roman" w:hAnsi="Times New Roman"/>
                <w:sz w:val="24"/>
                <w:szCs w:val="24"/>
              </w:rPr>
              <w:t xml:space="preserve"> экспертиз, медицинских 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</w:t>
            </w:r>
            <w:proofErr w:type="spell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t>щи (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за исключением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F0503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F0503" w:rsidRPr="00783FC6">
              <w:rPr>
                <w:rFonts w:ascii="Times New Roman" w:hAnsi="Times New Roman"/>
                <w:sz w:val="24"/>
                <w:szCs w:val="24"/>
              </w:rPr>
              <w:t xml:space="preserve"> помощи, оказываемой в медицинских организациях, подведомственных органу</w:t>
            </w:r>
            <w:proofErr w:type="gramEnd"/>
            <w:r w:rsidR="00CF0503" w:rsidRPr="00783FC6">
              <w:rPr>
                <w:rFonts w:ascii="Times New Roman" w:hAnsi="Times New Roman"/>
                <w:sz w:val="24"/>
                <w:szCs w:val="24"/>
              </w:rPr>
              <w:t xml:space="preserve"> исполнительной власти Ростовской области в сфере охраны здоровья)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Оказание специализированной медицинской помощи,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снижения продолжительности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9791A" w:rsidRPr="00783FC6" w:rsidTr="001E19DA">
        <w:trPr>
          <w:trHeight w:val="253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91A" w:rsidRPr="00783FC6" w:rsidRDefault="00E36F61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E36F61"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Расходы на обеспечение деятельности (оказания услуг)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843A5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района </w:t>
            </w:r>
          </w:p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43A5" w:rsidRPr="00783FC6" w:rsidRDefault="00F83613" w:rsidP="00584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5843A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0C38AA" w:rsidRPr="00783FC6" w:rsidRDefault="005843A5" w:rsidP="00CA514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 w:rsidR="00CA5142"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="00CA5142"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района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Обеспечение непрерывной работы ЛПУ района, оказание  медицинской помощи,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согласно стандартов</w:t>
            </w:r>
            <w:proofErr w:type="gram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Простой в работе оборудования, нарушение ведения больных в стационарных и амбулаторных условиях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1.13.</w:t>
            </w:r>
          </w:p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A8551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515" w:rsidRPr="00783FC6" w:rsidRDefault="00A8551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3</w:t>
            </w:r>
            <w:r w:rsidR="00E36F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за счет средств Резервного фонда 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A85515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доступности и качества оказания первичной медико-санитарной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снижение пер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заболевае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мости, стабилизация здоровья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улучше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демографичес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кой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логией,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сниже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 и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1.10.</w:t>
            </w:r>
          </w:p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1.11.</w:t>
            </w:r>
          </w:p>
        </w:tc>
      </w:tr>
      <w:tr w:rsidR="00807DE6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DE6" w:rsidRPr="00783FC6" w:rsidRDefault="00807DE6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4</w:t>
            </w:r>
            <w:r w:rsidR="00E36F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07DE6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FC084B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Улучшение организации оказания медицинской помощи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FC084B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Снижение эффективности и качества медицинской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9D53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B2" w:rsidRPr="00783FC6" w:rsidRDefault="009D53B2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5</w:t>
            </w:r>
            <w:r w:rsidR="009A2B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 w:rsidR="00621E8D"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Администрации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621E8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F27B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5D37AB">
              <w:rPr>
                <w:rFonts w:ascii="Times New Roman" w:hAnsi="Times New Roman"/>
                <w:sz w:val="24"/>
                <w:szCs w:val="24"/>
              </w:rPr>
              <w:t>2</w:t>
            </w:r>
            <w:r w:rsidR="00F27B5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5639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639" w:rsidRDefault="0045563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6</w:t>
            </w:r>
            <w:r w:rsidR="009A2B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5639" w:rsidRPr="00783FC6" w:rsidRDefault="00455639" w:rsidP="00D206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региональных 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проектов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вичного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оборудованием по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переч</w:t>
            </w:r>
            <w:proofErr w:type="spellEnd"/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ню, утвержденному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здравоохранения Рос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Федерации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соот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ветствии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со стандартами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осна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(их структурных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лений</w:t>
            </w:r>
            <w:proofErr w:type="spellEnd"/>
            <w:r w:rsidR="00D2061C"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455639" w:rsidRDefault="00455639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051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051D1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455639" w:rsidRDefault="00873100" w:rsidP="00873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 и улучшение демографической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455639" w:rsidRDefault="00873100" w:rsidP="00455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>Увеличение смертности, снижение продолжительности жизни, ухудшение демографической ситуации</w:t>
            </w:r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455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455639" w:rsidRDefault="00455639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713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135" w:rsidRDefault="006C713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7</w:t>
            </w:r>
            <w:r w:rsidR="009A2B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Default="006C713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7135" w:rsidRPr="00783FC6" w:rsidRDefault="006C7135" w:rsidP="00D206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региональных 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про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вичного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автомобильным</w:t>
            </w:r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спортом для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медицинские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, доставки медицинских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пациентов, а также для перевозки биологических материалов для исследований и доставки лекарственных препаратов до жителей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отда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ленных районов)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6C713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6C7135" w:rsidRDefault="006C713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МБУЗ ЦРБ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455639" w:rsidP="00051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051D1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873100" w:rsidRDefault="00873100" w:rsidP="000F2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</w:t>
            </w:r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шение </w:t>
            </w:r>
            <w:proofErr w:type="gramStart"/>
            <w:r w:rsidR="00455639" w:rsidRPr="00873100">
              <w:rPr>
                <w:rFonts w:ascii="Times New Roman" w:hAnsi="Times New Roman"/>
                <w:sz w:val="24"/>
                <w:szCs w:val="24"/>
              </w:rPr>
              <w:t>доступ-</w:t>
            </w:r>
            <w:proofErr w:type="spellStart"/>
            <w:r w:rsidR="00455639" w:rsidRPr="00873100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 и качества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медицинских услуг, улучшение условий оказания медицин-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помощи и ее оперативност</w:t>
            </w:r>
            <w:r w:rsidR="000F225C">
              <w:rPr>
                <w:rFonts w:ascii="Times New Roman" w:hAnsi="Times New Roman"/>
                <w:sz w:val="24"/>
                <w:szCs w:val="24"/>
              </w:rPr>
              <w:t>ь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873100" w:rsidRDefault="00873100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величение показателя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смертности особенно лиц трудоспособного возраста,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6C7135" w:rsidRDefault="006C7135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2. «Совершенствование оказания специализированной медицинской помощи».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Повышение эффективности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Создание условий для повышения доступности и качества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Расходы на 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беспечение деятельности (оказание услуг) учреждений здравоохранения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показателя смертности, в том числе лиц трудоспособного возраста,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логией и увели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смертнос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ситуа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8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2.2. Мероприятия по снижению смертности трудоспособного возраста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показа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 от  всех причин,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осо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бенно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трудо</w:t>
            </w:r>
            <w:proofErr w:type="spellEnd"/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способного возраста от предотвратимых причин,</w:t>
            </w:r>
            <w:r w:rsidR="007D64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показателя смертности, в том числе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трудоспособного возраста и смертностей от неестественных причин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331D59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2.3. Мероприятия по совершенствованию системы оказания медицинской помощи больным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сердечно-сосудистыми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заболеваниями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теля смертности от заболеваний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кровообраще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 том числе лиц трудоспособного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возраста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лиц с заболеваниями органов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крово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обращения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показателя смертности, 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демографичес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ких показателей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9A2B10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1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2.4.</w:t>
            </w:r>
          </w:p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скорой медицинской помощи и санитарного автотранспорта для муниципальных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</w:t>
            </w:r>
            <w:r w:rsidR="006C71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EE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 смертности от  всех пр</w:t>
            </w:r>
            <w:r w:rsidR="0033437D">
              <w:rPr>
                <w:rFonts w:ascii="Times New Roman" w:hAnsi="Times New Roman"/>
                <w:sz w:val="24"/>
                <w:szCs w:val="24"/>
              </w:rPr>
              <w:t xml:space="preserve">ичин, от предотвратимых </w:t>
            </w:r>
            <w:proofErr w:type="spellStart"/>
            <w:r w:rsidR="0033437D">
              <w:rPr>
                <w:rFonts w:ascii="Times New Roman" w:hAnsi="Times New Roman"/>
                <w:sz w:val="24"/>
                <w:szCs w:val="24"/>
              </w:rPr>
              <w:t>причин</w:t>
            </w:r>
            <w:proofErr w:type="gramStart"/>
            <w:r w:rsidR="0033437D">
              <w:rPr>
                <w:rFonts w:ascii="Times New Roman" w:hAnsi="Times New Roman"/>
                <w:sz w:val="24"/>
                <w:szCs w:val="24"/>
              </w:rPr>
              <w:t>,у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5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F7252B">
        <w:trPr>
          <w:trHeight w:val="452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310BD4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2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2.5</w:t>
            </w:r>
            <w:r w:rsidR="002A24BC">
              <w:rPr>
                <w:rFonts w:ascii="Times New Roman" w:hAnsi="Times New Roman"/>
                <w:sz w:val="24"/>
                <w:szCs w:val="24"/>
              </w:rPr>
              <w:t>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Компенсация расходов,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оказанием медицин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домственными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субъектов Российской Федерации,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F83613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51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33437D">
              <w:rPr>
                <w:rFonts w:ascii="Times New Roman" w:hAnsi="Times New Roman"/>
                <w:sz w:val="24"/>
                <w:szCs w:val="24"/>
              </w:rPr>
              <w:t>2</w:t>
            </w:r>
            <w:r w:rsidR="00051D1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теля смертности от  всех причин, от предотвратимых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причин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BA0F2A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1.18.</w:t>
            </w:r>
          </w:p>
        </w:tc>
      </w:tr>
      <w:tr w:rsidR="00D82F85" w:rsidRPr="00783FC6" w:rsidTr="001E19DA">
        <w:trPr>
          <w:trHeight w:val="3109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45563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3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D82F85" w:rsidRPr="00783FC6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F83613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зированной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помощи, снижение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стабили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зация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здоровья и 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логией,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показателя смертности, ухудшение де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мографической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24BC" w:rsidRPr="00783FC6" w:rsidTr="002A24BC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4BC" w:rsidRDefault="002A24BC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  <w:p w:rsidR="002A24BC" w:rsidRPr="00783FC6" w:rsidRDefault="002A24BC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24BC">
              <w:rPr>
                <w:rFonts w:ascii="Times New Roman" w:hAnsi="Times New Roman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2A24BC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873100" w:rsidRDefault="002A24BC" w:rsidP="00873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873100">
              <w:rPr>
                <w:rFonts w:ascii="Times New Roman" w:hAnsi="Times New Roman"/>
                <w:sz w:val="24"/>
                <w:szCs w:val="24"/>
              </w:rPr>
              <w:t>доступ-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и качества оказания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специали-зированной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помощи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 больным с 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заболе-ваниями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органов </w:t>
            </w:r>
            <w:r w:rsidR="00873100">
              <w:rPr>
                <w:rFonts w:ascii="Times New Roman" w:hAnsi="Times New Roman"/>
                <w:sz w:val="24"/>
                <w:szCs w:val="24"/>
              </w:rPr>
              <w:lastRenderedPageBreak/>
              <w:t>кровообращения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снижение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заболе-ваемости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особенно лиц трудоспособно-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возраста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стаби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лизация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здоровья и 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продол-жительности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873100" w:rsidRDefault="002A24BC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лиц с заболеваниями органов </w:t>
            </w:r>
            <w:proofErr w:type="spellStart"/>
            <w:proofErr w:type="gramStart"/>
            <w:r w:rsidRPr="00873100">
              <w:rPr>
                <w:rFonts w:ascii="Times New Roman" w:hAnsi="Times New Roman"/>
                <w:sz w:val="24"/>
                <w:szCs w:val="24"/>
              </w:rPr>
              <w:t>крово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>-обращения</w:t>
            </w:r>
            <w:proofErr w:type="gram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уве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личение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показа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теля смертности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особенно лиц </w:t>
            </w:r>
            <w:r w:rsidR="00873100">
              <w:rPr>
                <w:rFonts w:ascii="Times New Roman" w:hAnsi="Times New Roman"/>
                <w:sz w:val="24"/>
                <w:szCs w:val="24"/>
              </w:rPr>
              <w:lastRenderedPageBreak/>
              <w:t>трудоспособно-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возраста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 ухудшение </w:t>
            </w:r>
            <w:r w:rsidR="000F225C" w:rsidRPr="00783FC6">
              <w:rPr>
                <w:rFonts w:ascii="Times New Roman" w:hAnsi="Times New Roman"/>
                <w:sz w:val="24"/>
                <w:szCs w:val="24"/>
              </w:rPr>
              <w:t>де</w:t>
            </w:r>
            <w:r w:rsidR="000F225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0F225C" w:rsidRPr="00783FC6">
              <w:rPr>
                <w:rFonts w:ascii="Times New Roman" w:hAnsi="Times New Roman"/>
                <w:sz w:val="24"/>
                <w:szCs w:val="24"/>
              </w:rPr>
              <w:t>мографической</w:t>
            </w:r>
            <w:proofErr w:type="spellEnd"/>
            <w:r w:rsidR="000F225C"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BD4" w:rsidRPr="00873100" w:rsidRDefault="00310BD4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310BD4" w:rsidRPr="00873100" w:rsidRDefault="00310BD4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310BD4" w:rsidRPr="00873100" w:rsidRDefault="00310BD4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2A24BC" w:rsidRPr="00873100" w:rsidRDefault="002A24BC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4E33" w:rsidRPr="00783FC6" w:rsidTr="002A24BC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4E33" w:rsidRDefault="00F44E33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2.8.</w:t>
            </w:r>
          </w:p>
          <w:p w:rsidR="00F44E33" w:rsidRPr="00A74071" w:rsidRDefault="00F44E33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Расходы из Резервного фонда Администрации Октябрьского района Ростовской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F4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показа-теля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смертности, увеличение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продол-жительности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жизни, улучшение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по-казателя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смерт-ности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ухуд-шение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ситуа-ции</w:t>
            </w:r>
            <w:proofErr w:type="spellEnd"/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F44E33" w:rsidRPr="00A74071" w:rsidRDefault="00F44E33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4E33" w:rsidRPr="00783FC6" w:rsidTr="002A24BC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4E33" w:rsidRDefault="00F44E33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2.9.</w:t>
            </w:r>
          </w:p>
          <w:p w:rsidR="00F44E33" w:rsidRPr="00A74071" w:rsidRDefault="00F44E33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Расходы на финансовое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обес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-печение мероприятий, связан-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 предотвращением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влия-ния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ухудшения экономической ситуации на развитие отраслей экономики, с профилактикой и устранением последствий рас-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пространения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инфекции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показа-теля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смертности, увеличение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продол-жительности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жизни, улучшение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по-казателя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смерт-ности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ухуд-шение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ситуа-ции</w:t>
            </w:r>
            <w:proofErr w:type="spellEnd"/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F44E33" w:rsidRPr="00A74071" w:rsidRDefault="00F44E33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A74071" w:rsidRDefault="00D82F85" w:rsidP="002F74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Подпрограмма 3. «Развитие кадровых ресурсов в здравоохранении».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A74071" w:rsidRDefault="00D82F85" w:rsidP="00A408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Цель 1: Обеспечение МБУЗ ЦРБ Октябрьского района квалифицированными кадрами.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A74071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Задача 1: Снижение дефицита медицинских кадров.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B36AF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7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3.1. Социальная поддержка отдельных категорий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A74071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A74071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качест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оказания меди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помощи в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стационарных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 амбулаторно-поли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клинических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усло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вия</w:t>
            </w:r>
            <w:r w:rsidR="00792C1B" w:rsidRPr="00A74071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Неоказание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щи, согласно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</w:t>
            </w:r>
            <w:r w:rsidR="0033437D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  <w:p w:rsidR="00D82F85" w:rsidRPr="00A74071" w:rsidRDefault="00D82F85" w:rsidP="00A400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3.2.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F7252B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3706BB">
              <w:rPr>
                <w:rFonts w:ascii="Times New Roman" w:hAnsi="Times New Roman"/>
                <w:sz w:val="24"/>
                <w:szCs w:val="24"/>
              </w:rPr>
              <w:t>8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3.2. </w:t>
            </w:r>
            <w:r w:rsidR="00AF671D" w:rsidRPr="00A74071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овышени</w:t>
            </w:r>
            <w:r w:rsidR="00AF671D" w:rsidRPr="00A74071">
              <w:rPr>
                <w:rFonts w:ascii="Times New Roman" w:hAnsi="Times New Roman"/>
                <w:sz w:val="24"/>
                <w:szCs w:val="24"/>
              </w:rPr>
              <w:t>ю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престижа медицинских специальностей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A74071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A74071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Выплаты стипендий для студентов с целью повышения престижа и доверия к медицинской профессии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Недоукомплектованность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</w:t>
            </w:r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кад</w:t>
            </w:r>
            <w:proofErr w:type="spellEnd"/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рами ЛПУ,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сни</w:t>
            </w:r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жение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качества оказания меди</w:t>
            </w:r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A74071" w:rsidRDefault="00D82F85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</w:tc>
      </w:tr>
      <w:tr w:rsidR="00346F7A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F7A" w:rsidRPr="00ED2768" w:rsidRDefault="00346F7A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</w:t>
            </w:r>
            <w:r w:rsidR="003706BB">
              <w:rPr>
                <w:rFonts w:ascii="Times New Roman" w:hAnsi="Times New Roman"/>
                <w:sz w:val="24"/>
                <w:szCs w:val="24"/>
              </w:rPr>
              <w:t>9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3.3.</w:t>
            </w:r>
          </w:p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Расходы на осуществление выплат стимулирующего характера за особые условия труда и дополнительную наг-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медицинским работни-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оказывающим медицин-скую помощь гражданам, у которых выявлена новая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коронавирусная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инфекция, и лицам из групп риска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новой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Правитель-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52A0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2A0" w:rsidRPr="00ED2768" w:rsidRDefault="003706BB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3B52A0"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346F7A" w:rsidRPr="00A74071">
              <w:rPr>
                <w:rFonts w:ascii="Times New Roman" w:hAnsi="Times New Roman"/>
                <w:sz w:val="24"/>
                <w:szCs w:val="24"/>
              </w:rPr>
              <w:t>4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B52A0" w:rsidRPr="00A74071" w:rsidRDefault="003B52A0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Расходы на осуществление выплат  стимулирующего характера за выполнение особо важных работ медицинским и иным работникам,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непосред-ственно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участвующим в ока-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зании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медицинской помощи 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гражданам, у которых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выявле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-на новая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коронавирусная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инфекция, за счет средств резервного фонда Правитель-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F8361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3B52A0" w:rsidRPr="00A74071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B52A0" w:rsidRPr="00A74071" w:rsidRDefault="003B52A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F03F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947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3B5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3B52A0" w:rsidRPr="00A74071" w:rsidRDefault="003B52A0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6AF5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AF5" w:rsidRDefault="00455600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3706BB">
              <w:rPr>
                <w:rFonts w:ascii="Times New Roman" w:hAnsi="Times New Roman"/>
                <w:sz w:val="24"/>
                <w:szCs w:val="24"/>
              </w:rPr>
              <w:t>1</w:t>
            </w:r>
            <w:r w:rsidR="00B36AF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3.5.</w:t>
            </w:r>
          </w:p>
          <w:p w:rsidR="00B36AF5" w:rsidRPr="00A74071" w:rsidRDefault="00B36AF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Финансовое обеспечение расходов, связанных с оплатой отпусков и выплатой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компен-сации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работникам, которым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произведенных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субъек-тами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 расходов на указанные цели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560150" w:rsidRDefault="00B36AF5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</w:t>
            </w:r>
            <w:r w:rsidR="006D34C2" w:rsidRPr="005601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5600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600" w:rsidRDefault="00455600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3706BB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EE3380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3.6.</w:t>
            </w:r>
          </w:p>
          <w:p w:rsidR="00EE3380" w:rsidRPr="00A74071" w:rsidRDefault="00EE3380" w:rsidP="00EE3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Иные межбюджетные транс-ферты в целях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софинансирова-ния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Российской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по финансовому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обеспече-нию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выплат стимулирующего характера за дополнительную нагрузку медицинским работ-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участвующим в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прове-дении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вакцинации взрослого населения против новой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инфекции, и рас-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ходов, связанных с оплатой от-пусков и выплатой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компенса-ции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от-пуска медицинским работни-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, которым предоставлялись указанные стимулирующие выплаты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380" w:rsidRPr="00A74071" w:rsidRDefault="00EE3380" w:rsidP="00EE3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– </w:t>
            </w:r>
          </w:p>
          <w:p w:rsidR="00455600" w:rsidRPr="00A74071" w:rsidRDefault="00EE3380" w:rsidP="00EE3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EE3380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560150" w:rsidRDefault="00EE3380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A74071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Обеспечение удов-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летворенности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насе-ления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района в ка-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честве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оказываемой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медицинской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-щи. Снижение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кад-рового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дефицита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A74071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380" w:rsidRPr="00A74071" w:rsidRDefault="00EE3380" w:rsidP="00EE3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455600" w:rsidRPr="00A74071" w:rsidRDefault="00455600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D17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17" w:rsidRDefault="00051D17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3706B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EA6F7D" w:rsidP="00EA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Осуществление выплат </w:t>
            </w:r>
            <w:proofErr w:type="spellStart"/>
            <w:proofErr w:type="gramStart"/>
            <w:r w:rsidR="00051D17" w:rsidRPr="00051D17">
              <w:rPr>
                <w:rFonts w:ascii="Times New Roman" w:hAnsi="Times New Roman"/>
                <w:sz w:val="24"/>
                <w:szCs w:val="24"/>
              </w:rPr>
              <w:t>стиму</w:t>
            </w:r>
            <w:r w:rsidR="00051D17">
              <w:rPr>
                <w:rFonts w:ascii="Times New Roman" w:hAnsi="Times New Roman"/>
                <w:sz w:val="24"/>
                <w:szCs w:val="24"/>
              </w:rPr>
              <w:t>-</w:t>
            </w:r>
            <w:r w:rsidR="00051D17" w:rsidRPr="00051D17">
              <w:rPr>
                <w:rFonts w:ascii="Times New Roman" w:hAnsi="Times New Roman"/>
                <w:sz w:val="24"/>
                <w:szCs w:val="24"/>
              </w:rPr>
              <w:t>лирующего</w:t>
            </w:r>
            <w:proofErr w:type="spellEnd"/>
            <w:proofErr w:type="gramEnd"/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 характера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051D17" w:rsidRPr="00051D17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 работникам дефицит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051D17" w:rsidRPr="00051D17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 специальностей, в том числе молодым специалистам здравоохранения в первые три года после получения </w:t>
            </w:r>
            <w:proofErr w:type="spellStart"/>
            <w:r w:rsidR="00051D17" w:rsidRPr="00051D17">
              <w:rPr>
                <w:rFonts w:ascii="Times New Roman" w:hAnsi="Times New Roman"/>
                <w:sz w:val="24"/>
                <w:szCs w:val="24"/>
              </w:rPr>
              <w:t>образо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51D17" w:rsidRPr="00051D17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 и трудоустройства в медицинскую организацию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051D17" w:rsidP="00051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051D17" w:rsidRPr="00A74071" w:rsidRDefault="00051D17" w:rsidP="00051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051D17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051D17" w:rsidRDefault="00051D17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51D17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EA6F7D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кадрово-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дефицита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EA6F7D" w:rsidP="00EA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6F7D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spellStart"/>
            <w:proofErr w:type="gramStart"/>
            <w:r w:rsidRPr="00EA6F7D">
              <w:rPr>
                <w:rFonts w:ascii="Times New Roman" w:hAnsi="Times New Roman"/>
                <w:sz w:val="24"/>
                <w:szCs w:val="24"/>
              </w:rPr>
              <w:t>уком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A6F7D">
              <w:rPr>
                <w:rFonts w:ascii="Times New Roman" w:hAnsi="Times New Roman"/>
                <w:sz w:val="24"/>
                <w:szCs w:val="24"/>
              </w:rPr>
              <w:t>плектованности</w:t>
            </w:r>
            <w:proofErr w:type="spellEnd"/>
            <w:proofErr w:type="gramEnd"/>
            <w:r w:rsidRPr="00EA6F7D">
              <w:rPr>
                <w:rFonts w:ascii="Times New Roman" w:hAnsi="Times New Roman"/>
                <w:sz w:val="24"/>
                <w:szCs w:val="24"/>
              </w:rPr>
              <w:t xml:space="preserve"> медицинскими специалистами, а также </w:t>
            </w:r>
            <w:proofErr w:type="spellStart"/>
            <w:r w:rsidRPr="00EA6F7D">
              <w:rPr>
                <w:rFonts w:ascii="Times New Roman" w:hAnsi="Times New Roman"/>
                <w:sz w:val="24"/>
                <w:szCs w:val="24"/>
              </w:rPr>
              <w:t>сниже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A6F7D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EA6F7D">
              <w:rPr>
                <w:rFonts w:ascii="Times New Roman" w:hAnsi="Times New Roman"/>
                <w:sz w:val="24"/>
                <w:szCs w:val="24"/>
              </w:rPr>
              <w:t xml:space="preserve"> качества оказываемых </w:t>
            </w:r>
            <w:proofErr w:type="spellStart"/>
            <w:r w:rsidRPr="00EA6F7D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A6F7D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EA6F7D">
              <w:rPr>
                <w:rFonts w:ascii="Times New Roman" w:hAnsi="Times New Roman"/>
                <w:sz w:val="24"/>
                <w:szCs w:val="24"/>
              </w:rPr>
              <w:t xml:space="preserve"> услуг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7D" w:rsidRPr="00A74071" w:rsidRDefault="00EA6F7D" w:rsidP="00EA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EA6F7D" w:rsidRPr="00A74071" w:rsidRDefault="00EA6F7D" w:rsidP="00EA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  <w:p w:rsidR="00051D17" w:rsidRPr="00A74071" w:rsidRDefault="00EA6F7D" w:rsidP="00EA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Показатель 3.2.</w:t>
            </w:r>
          </w:p>
        </w:tc>
      </w:tr>
      <w:tr w:rsidR="003706BB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6BB" w:rsidRDefault="003706BB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BB" w:rsidRPr="00A74071" w:rsidRDefault="003706BB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инансово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обеспечени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706BB">
              <w:rPr>
                <w:rFonts w:ascii="Times New Roman" w:hAnsi="Times New Roman"/>
                <w:sz w:val="24"/>
                <w:szCs w:val="24"/>
              </w:rPr>
              <w:t>оп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латы</w:t>
            </w:r>
            <w:proofErr w:type="gram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труда медицинских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>, оказывающих кон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сультативную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медицинскую помощь с применением теле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медицинских технологий гражданам с подтвержденным диагнозом новой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коронави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инфекции COVID-19, а также с признаками или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твержденным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диагнозом вне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больничной пневмонии, 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трой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респираторной вирусной инфекции, гриппа, получаю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щим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медицинскую помощь в амбулаторных условиях (на </w:t>
            </w:r>
            <w:r w:rsidRPr="003706BB">
              <w:rPr>
                <w:rFonts w:ascii="Times New Roman" w:hAnsi="Times New Roman"/>
                <w:sz w:val="24"/>
                <w:szCs w:val="24"/>
              </w:rPr>
              <w:lastRenderedPageBreak/>
              <w:t>дому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BB" w:rsidRPr="00A74071" w:rsidRDefault="003706BB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– </w:t>
            </w:r>
          </w:p>
          <w:p w:rsidR="003706BB" w:rsidRPr="00A74071" w:rsidRDefault="003706BB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BB" w:rsidRPr="00A74071" w:rsidRDefault="003706BB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BB" w:rsidRPr="00051D17" w:rsidRDefault="003706BB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51D17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BB" w:rsidRPr="00A74071" w:rsidRDefault="003706BB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кадрово-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дефицита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BB" w:rsidRPr="00A74071" w:rsidRDefault="003706BB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6F7D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spellStart"/>
            <w:proofErr w:type="gramStart"/>
            <w:r w:rsidRPr="00EA6F7D">
              <w:rPr>
                <w:rFonts w:ascii="Times New Roman" w:hAnsi="Times New Roman"/>
                <w:sz w:val="24"/>
                <w:szCs w:val="24"/>
              </w:rPr>
              <w:t>уком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A6F7D">
              <w:rPr>
                <w:rFonts w:ascii="Times New Roman" w:hAnsi="Times New Roman"/>
                <w:sz w:val="24"/>
                <w:szCs w:val="24"/>
              </w:rPr>
              <w:t>плектованности</w:t>
            </w:r>
            <w:proofErr w:type="spellEnd"/>
            <w:proofErr w:type="gramEnd"/>
            <w:r w:rsidRPr="00EA6F7D">
              <w:rPr>
                <w:rFonts w:ascii="Times New Roman" w:hAnsi="Times New Roman"/>
                <w:sz w:val="24"/>
                <w:szCs w:val="24"/>
              </w:rPr>
              <w:t xml:space="preserve"> медицинскими специалистами, а также </w:t>
            </w:r>
            <w:proofErr w:type="spellStart"/>
            <w:r w:rsidRPr="00EA6F7D">
              <w:rPr>
                <w:rFonts w:ascii="Times New Roman" w:hAnsi="Times New Roman"/>
                <w:sz w:val="24"/>
                <w:szCs w:val="24"/>
              </w:rPr>
              <w:t>сниже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A6F7D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EA6F7D">
              <w:rPr>
                <w:rFonts w:ascii="Times New Roman" w:hAnsi="Times New Roman"/>
                <w:sz w:val="24"/>
                <w:szCs w:val="24"/>
              </w:rPr>
              <w:t xml:space="preserve"> качества оказываемых </w:t>
            </w:r>
            <w:proofErr w:type="spellStart"/>
            <w:r w:rsidRPr="00EA6F7D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A6F7D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EA6F7D">
              <w:rPr>
                <w:rFonts w:ascii="Times New Roman" w:hAnsi="Times New Roman"/>
                <w:sz w:val="24"/>
                <w:szCs w:val="24"/>
              </w:rPr>
              <w:t xml:space="preserve"> услуг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6BB" w:rsidRPr="00A74071" w:rsidRDefault="003706BB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3706BB" w:rsidRPr="00A74071" w:rsidRDefault="003706BB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  <w:p w:rsidR="003706BB" w:rsidRPr="00A74071" w:rsidRDefault="003706BB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Показатель 3.2.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Задача 2: Проведение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455600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3706BB">
              <w:rPr>
                <w:rFonts w:ascii="Times New Roman" w:hAnsi="Times New Roman"/>
                <w:sz w:val="24"/>
                <w:szCs w:val="24"/>
              </w:rPr>
              <w:t>5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3706BB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Повышение квалификации и профессиональная переподготовка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качест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оказания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 в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стационарных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амбулаторно-поли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клинических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усло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вия</w:t>
            </w:r>
            <w:r w:rsidR="00792C1B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ровья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</w:tc>
      </w:tr>
    </w:tbl>
    <w:p w:rsidR="00EE3380" w:rsidRDefault="00EE3380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</w:pPr>
    </w:p>
    <w:p w:rsidR="005C02B2" w:rsidRPr="00783FC6" w:rsidRDefault="00B26EB4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hyperlink w:anchor="Par1127" w:history="1">
        <w:r w:rsidR="005C02B2" w:rsidRPr="00783FC6">
          <w:rPr>
            <w:rFonts w:ascii="Times New Roman" w:hAnsi="Times New Roman"/>
            <w:sz w:val="24"/>
            <w:szCs w:val="24"/>
          </w:rPr>
          <w:t>&lt;1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основное</w:t>
      </w:r>
      <w:r w:rsidR="005C02B2" w:rsidRPr="00783FC6">
        <w:rPr>
          <w:rFonts w:ascii="Times New Roman" w:hAnsi="Times New Roman"/>
          <w:sz w:val="24"/>
          <w:szCs w:val="24"/>
        </w:rPr>
        <w:br/>
        <w:t>мероприятие  – ОМ, приоритетное основное мероприятие – ПОМ.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bookmarkStart w:id="3" w:name="Par610"/>
      <w:bookmarkEnd w:id="3"/>
      <w:r w:rsidRPr="00783FC6">
        <w:rPr>
          <w:rFonts w:ascii="Times New Roman" w:hAnsi="Times New Roman"/>
          <w:sz w:val="28"/>
          <w:szCs w:val="28"/>
        </w:rPr>
        <w:lastRenderedPageBreak/>
        <w:t>Приложение №3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5F0C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2"/>
        <w:gridCol w:w="993"/>
        <w:gridCol w:w="992"/>
        <w:gridCol w:w="992"/>
        <w:gridCol w:w="992"/>
      </w:tblGrid>
      <w:tr w:rsidR="005C02B2" w:rsidRPr="00783FC6" w:rsidTr="001E19DA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основного мероприятия, приоритетного основного мероприятия</w:t>
            </w:r>
          </w:p>
          <w:p w:rsidR="005C02B2" w:rsidRPr="00783FC6" w:rsidRDefault="00B26E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</w:t>
            </w:r>
            <w:r w:rsidR="00262A1A">
              <w:rPr>
                <w:rFonts w:ascii="Times New Roman" w:hAnsi="Times New Roman"/>
                <w:sz w:val="24"/>
                <w:szCs w:val="24"/>
              </w:rPr>
              <w:t>яч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рублей)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(2019-2030)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1E19DA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2019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1C19D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Муниципаль-ная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программа «Развитие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здравоохране-ния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0A2C10" w:rsidP="0017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515564,5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B22627" w:rsidP="00374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70055,5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4753A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144973,7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0A2C10" w:rsidP="00C555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57914,5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4753A1" w:rsidP="003E64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83081,1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4753A1" w:rsidP="003E64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23360,6</w:t>
            </w:r>
          </w:p>
        </w:tc>
      </w:tr>
      <w:tr w:rsidR="000A2C10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9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0A2C10" w:rsidRPr="00783FC6" w:rsidRDefault="000A2C1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0A2C10" w:rsidRPr="00783FC6" w:rsidRDefault="000A2C10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0A2C10" w:rsidRPr="00783FC6" w:rsidRDefault="000A2C10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0A2C10" w:rsidRPr="00783FC6" w:rsidRDefault="000A2C1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0A2C10" w:rsidRPr="00783FC6" w:rsidRDefault="000A2C1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0A2C10" w:rsidRPr="00783FC6" w:rsidRDefault="000A2C1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0A2C10" w:rsidRPr="00783FC6" w:rsidRDefault="000A2C1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0A2C10" w:rsidRPr="00783FC6" w:rsidRDefault="000A2C10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515564,5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70055,5</w:t>
            </w:r>
          </w:p>
        </w:tc>
        <w:tc>
          <w:tcPr>
            <w:tcW w:w="993" w:type="dxa"/>
            <w:shd w:val="clear" w:color="auto" w:fill="auto"/>
          </w:tcPr>
          <w:p w:rsidR="000A2C10" w:rsidRPr="00783FC6" w:rsidRDefault="000A2C10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144973,7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9607E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57914,5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5A19F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83081,1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5A19F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23360,6</w:t>
            </w:r>
          </w:p>
        </w:tc>
      </w:tr>
      <w:tr w:rsidR="004753A1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753A1" w:rsidRPr="00783FC6" w:rsidRDefault="004753A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753A1" w:rsidRPr="00783FC6" w:rsidRDefault="004753A1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4753A1" w:rsidRPr="00783FC6" w:rsidRDefault="004753A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753A1" w:rsidRPr="00783FC6" w:rsidRDefault="004753A1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4753A1" w:rsidRPr="00783FC6" w:rsidRDefault="004753A1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4753A1" w:rsidRPr="00783FC6" w:rsidRDefault="004753A1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4753A1" w:rsidRPr="00783FC6" w:rsidRDefault="000A2C10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515407,7</w:t>
            </w:r>
          </w:p>
        </w:tc>
        <w:tc>
          <w:tcPr>
            <w:tcW w:w="992" w:type="dxa"/>
            <w:shd w:val="clear" w:color="auto" w:fill="auto"/>
          </w:tcPr>
          <w:p w:rsidR="004753A1" w:rsidRPr="00783FC6" w:rsidRDefault="004753A1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4753A1" w:rsidRPr="00783FC6" w:rsidRDefault="004753A1" w:rsidP="00374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69898,7</w:t>
            </w:r>
          </w:p>
        </w:tc>
        <w:tc>
          <w:tcPr>
            <w:tcW w:w="993" w:type="dxa"/>
            <w:shd w:val="clear" w:color="auto" w:fill="auto"/>
          </w:tcPr>
          <w:p w:rsidR="004753A1" w:rsidRPr="00783FC6" w:rsidRDefault="004753A1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144973,7</w:t>
            </w:r>
          </w:p>
        </w:tc>
        <w:tc>
          <w:tcPr>
            <w:tcW w:w="992" w:type="dxa"/>
            <w:shd w:val="clear" w:color="auto" w:fill="auto"/>
          </w:tcPr>
          <w:p w:rsidR="004753A1" w:rsidRPr="00783FC6" w:rsidRDefault="000A2C10" w:rsidP="005A19F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57914,5</w:t>
            </w:r>
          </w:p>
        </w:tc>
        <w:tc>
          <w:tcPr>
            <w:tcW w:w="992" w:type="dxa"/>
            <w:shd w:val="clear" w:color="auto" w:fill="auto"/>
          </w:tcPr>
          <w:p w:rsidR="004753A1" w:rsidRPr="00783FC6" w:rsidRDefault="004753A1" w:rsidP="005A19F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83081,1</w:t>
            </w:r>
          </w:p>
        </w:tc>
        <w:tc>
          <w:tcPr>
            <w:tcW w:w="992" w:type="dxa"/>
            <w:shd w:val="clear" w:color="auto" w:fill="auto"/>
          </w:tcPr>
          <w:p w:rsidR="004753A1" w:rsidRPr="00783FC6" w:rsidRDefault="004753A1" w:rsidP="005A19F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23360,6</w:t>
            </w:r>
          </w:p>
        </w:tc>
      </w:tr>
      <w:tr w:rsidR="001C19D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200F36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 w:rsidR="003D7728"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="003D7728"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» Октябрьского</w:t>
            </w:r>
          </w:p>
          <w:p w:rsidR="001C19D8" w:rsidRPr="00783FC6" w:rsidRDefault="00200F36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района</w:t>
            </w:r>
            <w:r w:rsidR="001C19D8" w:rsidRPr="00783FC6">
              <w:rPr>
                <w:rFonts w:ascii="Times New Roman" w:hAnsi="Times New Roman"/>
                <w:sz w:val="24"/>
                <w:szCs w:val="24"/>
              </w:rPr>
              <w:t xml:space="preserve">, всего           </w:t>
            </w: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695BAD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1C19D8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334E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Подпрограм-ма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лактика</w:t>
            </w:r>
            <w:proofErr w:type="spellEnd"/>
            <w:proofErr w:type="gramEnd"/>
            <w:r w:rsidR="004D36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забо-леваний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здорового образа жизни. Развитие первичной медико-санитарной помощи»</w:t>
            </w:r>
          </w:p>
        </w:tc>
        <w:tc>
          <w:tcPr>
            <w:tcW w:w="2126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0A2C10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434220,2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BA6F22" w:rsidP="005A2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46653,3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4753A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110576,3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0A2C10" w:rsidP="00C5554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51311,8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4753A1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81118,8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4753A1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21420,2</w:t>
            </w:r>
          </w:p>
        </w:tc>
      </w:tr>
      <w:tr w:rsidR="000A2C10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0A2C10" w:rsidRPr="00783FC6" w:rsidRDefault="000A2C1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0A2C10" w:rsidRPr="00783FC6" w:rsidRDefault="000A2C1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0A2C10" w:rsidRPr="00783FC6" w:rsidRDefault="000A2C10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0A2C10" w:rsidRPr="00783FC6" w:rsidRDefault="000A2C1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0A2C10" w:rsidRPr="00783FC6" w:rsidRDefault="000A2C1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0A2C10" w:rsidRPr="00783FC6" w:rsidRDefault="000A2C1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0A2C10" w:rsidRPr="00783FC6" w:rsidRDefault="000A2C1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0A2C10" w:rsidRPr="00783FC6" w:rsidRDefault="000A2C10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434220,2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46653,3</w:t>
            </w:r>
          </w:p>
        </w:tc>
        <w:tc>
          <w:tcPr>
            <w:tcW w:w="993" w:type="dxa"/>
            <w:shd w:val="clear" w:color="auto" w:fill="auto"/>
          </w:tcPr>
          <w:p w:rsidR="000A2C10" w:rsidRPr="00783FC6" w:rsidRDefault="000A2C10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110576,3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9607E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51311,8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5A19F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81118,8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5A19F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21420,2</w:t>
            </w:r>
          </w:p>
        </w:tc>
      </w:tr>
      <w:tr w:rsidR="004753A1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00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753A1" w:rsidRPr="00783FC6" w:rsidRDefault="004753A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753A1" w:rsidRPr="00783FC6" w:rsidRDefault="004753A1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4753A1" w:rsidRPr="00783FC6" w:rsidRDefault="004753A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753A1" w:rsidRPr="00783FC6" w:rsidRDefault="004753A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4753A1" w:rsidRPr="00783FC6" w:rsidRDefault="004753A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4753A1" w:rsidRPr="00783FC6" w:rsidRDefault="004753A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4753A1" w:rsidRDefault="000A2C10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434063,4</w:t>
            </w:r>
          </w:p>
          <w:p w:rsidR="000A2C10" w:rsidRPr="00783FC6" w:rsidRDefault="000A2C10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753A1" w:rsidRPr="00783FC6" w:rsidRDefault="004753A1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4753A1" w:rsidRPr="00783FC6" w:rsidRDefault="004753A1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46496,5</w:t>
            </w:r>
          </w:p>
        </w:tc>
        <w:tc>
          <w:tcPr>
            <w:tcW w:w="993" w:type="dxa"/>
            <w:shd w:val="clear" w:color="auto" w:fill="auto"/>
          </w:tcPr>
          <w:p w:rsidR="004753A1" w:rsidRPr="00783FC6" w:rsidRDefault="004753A1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110576,3</w:t>
            </w:r>
          </w:p>
        </w:tc>
        <w:tc>
          <w:tcPr>
            <w:tcW w:w="992" w:type="dxa"/>
            <w:shd w:val="clear" w:color="auto" w:fill="auto"/>
          </w:tcPr>
          <w:p w:rsidR="004753A1" w:rsidRPr="00783FC6" w:rsidRDefault="000A2C10" w:rsidP="005A19F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51311,8</w:t>
            </w:r>
          </w:p>
        </w:tc>
        <w:tc>
          <w:tcPr>
            <w:tcW w:w="992" w:type="dxa"/>
            <w:shd w:val="clear" w:color="auto" w:fill="auto"/>
          </w:tcPr>
          <w:p w:rsidR="004753A1" w:rsidRPr="00783FC6" w:rsidRDefault="004753A1" w:rsidP="005A19F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81118,8</w:t>
            </w:r>
          </w:p>
        </w:tc>
        <w:tc>
          <w:tcPr>
            <w:tcW w:w="992" w:type="dxa"/>
            <w:shd w:val="clear" w:color="auto" w:fill="auto"/>
          </w:tcPr>
          <w:p w:rsidR="004753A1" w:rsidRPr="00783FC6" w:rsidRDefault="004753A1" w:rsidP="005A19F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21420,2</w:t>
            </w:r>
          </w:p>
        </w:tc>
      </w:tr>
      <w:tr w:rsidR="00334E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D7728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3D7728" w:rsidRPr="00783FC6" w:rsidRDefault="003D7728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айона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334E78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1.1.Развитие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неинфекцион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форми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образа жизни, в том числе у детей. Профилактика развития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зави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включая сокращение потребления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табака,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алкого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наркоти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1.2.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по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вакцино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профилактику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F0751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19893,1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871,0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11250,4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1505A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651,8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1.3 Мероприятия по борьбе с туберкулёзом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F0751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10804,1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1403,</w:t>
            </w:r>
            <w:r w:rsidR="002E49CE"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1332,4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1.4. Мероприятия по борьбе с сахарным диабетом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F0751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3448,6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214,</w:t>
            </w:r>
            <w:r w:rsidR="005C313B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223,1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1.5.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F0751" w:rsidP="00AA7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477,3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A3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112,7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AA720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116,9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1.6. 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ран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фак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мотров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528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A5285" w:rsidRPr="00ED2768" w:rsidRDefault="004A5285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облас-ти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(Иные меж-бюджетные трансферты местным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бюд-жетам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 целях финансового обеспечения мероприятий,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связанных с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профилакти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-кой 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устране-нием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послед-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распрос-транения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26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5285" w:rsidRPr="00ED2768" w:rsidRDefault="00BA6F2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BA6F2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3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783FC6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95BA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695BAD" w:rsidRPr="00783FC6" w:rsidRDefault="00695BAD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5DB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1.8. Расходы на финансовое обеспечение мероприятий, связанных с предотвращением влияния ухудшения экономической ситуации на развитие </w:t>
            </w:r>
            <w:proofErr w:type="gramStart"/>
            <w:r w:rsidRPr="00D05DB7">
              <w:rPr>
                <w:rFonts w:ascii="Times New Roman" w:hAnsi="Times New Roman"/>
                <w:sz w:val="24"/>
                <w:szCs w:val="24"/>
              </w:rPr>
              <w:t>от-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раслей</w:t>
            </w:r>
            <w:proofErr w:type="spellEnd"/>
            <w:proofErr w:type="gram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эконо-мики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>, с профи-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лактикой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  <w:vMerge w:val="restart"/>
            <w:shd w:val="clear" w:color="auto" w:fill="auto"/>
          </w:tcPr>
          <w:p w:rsidR="00695BAD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695BAD" w:rsidRPr="00ED2768" w:rsidRDefault="00695BAD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95BAD" w:rsidRPr="00ED2768" w:rsidRDefault="000A2C10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9797,3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95BAD" w:rsidRPr="00ED2768" w:rsidRDefault="004F075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5227,3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0A2C10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4570,0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95BA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695BAD" w:rsidRPr="00D05DB7" w:rsidRDefault="00695BAD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95BAD" w:rsidRPr="00ED2768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95BAD" w:rsidRPr="00ED2768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95BAD" w:rsidRPr="00ED2768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A2C10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0A2C10" w:rsidRPr="00783FC6" w:rsidRDefault="000A2C10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4"/>
                <w:szCs w:val="24"/>
              </w:rPr>
              <w:t>1.9.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Компенса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расходов,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связанных с оказанием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подведом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субъек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органам местного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моуправления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гражданам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раины и лицам без граждан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помощи, а также затрат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указан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лицам профилактических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приви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вок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включен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кален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дарь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профи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прививок по эпидемическим показаниям</w:t>
            </w:r>
          </w:p>
        </w:tc>
        <w:tc>
          <w:tcPr>
            <w:tcW w:w="2126" w:type="dxa"/>
            <w:shd w:val="clear" w:color="auto" w:fill="auto"/>
          </w:tcPr>
          <w:p w:rsidR="000A2C10" w:rsidRDefault="000A2C1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0A2C10" w:rsidRPr="00783FC6" w:rsidRDefault="000A2C10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0A2C10" w:rsidRPr="00783FC6" w:rsidRDefault="000A2C10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0A2C10" w:rsidRPr="00783FC6" w:rsidRDefault="000A2C10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0110054220</w:t>
            </w:r>
          </w:p>
        </w:tc>
        <w:tc>
          <w:tcPr>
            <w:tcW w:w="709" w:type="dxa"/>
            <w:shd w:val="clear" w:color="auto" w:fill="auto"/>
          </w:tcPr>
          <w:p w:rsidR="000A2C10" w:rsidRPr="00783FC6" w:rsidRDefault="000A2C1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612</w:t>
            </w:r>
          </w:p>
        </w:tc>
        <w:tc>
          <w:tcPr>
            <w:tcW w:w="1134" w:type="dxa"/>
            <w:shd w:val="clear" w:color="auto" w:fill="auto"/>
          </w:tcPr>
          <w:p w:rsidR="000A2C10" w:rsidRDefault="000A2C10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A2C10" w:rsidRDefault="000A2C10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0A2C10" w:rsidRDefault="000A2C10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shd w:val="clear" w:color="auto" w:fill="auto"/>
          </w:tcPr>
          <w:p w:rsidR="000A2C10" w:rsidRDefault="000A2C1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58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805895" w:rsidRPr="00783FC6" w:rsidRDefault="00805895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  <w:r w:rsidR="000A2C10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Приобре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уста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новка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модуль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зданий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реждений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здравоохранения 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850" w:type="dxa"/>
            <w:shd w:val="clear" w:color="auto" w:fill="auto"/>
          </w:tcPr>
          <w:p w:rsidR="00805895" w:rsidRPr="00783FC6" w:rsidRDefault="0080589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05895" w:rsidRPr="00783FC6" w:rsidRDefault="00805895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05895" w:rsidRPr="00783FC6" w:rsidRDefault="004F075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35500</w:t>
            </w:r>
            <w:r w:rsidR="00C73581">
              <w:rPr>
                <w:rFonts w:ascii="Times New Roman" w:hAnsi="Times New Roman"/>
                <w:sz w:val="24"/>
                <w:szCs w:val="24"/>
              </w:rPr>
              <w:t>,</w:t>
            </w:r>
            <w:r w:rsidR="006F515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18418,8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10721,3</w:t>
            </w:r>
          </w:p>
        </w:tc>
        <w:tc>
          <w:tcPr>
            <w:tcW w:w="993" w:type="dxa"/>
            <w:shd w:val="clear" w:color="auto" w:fill="auto"/>
          </w:tcPr>
          <w:p w:rsidR="00805895" w:rsidRPr="00783FC6" w:rsidRDefault="00C7358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6360,</w:t>
            </w:r>
            <w:r w:rsidR="006F51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F0751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F0751" w:rsidRPr="00783FC6" w:rsidRDefault="004F0751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0751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F0751" w:rsidRPr="00783FC6" w:rsidRDefault="004F0751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F0751" w:rsidRPr="00783FC6" w:rsidRDefault="004F0751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F0751" w:rsidRPr="00783FC6" w:rsidRDefault="004F0751" w:rsidP="004F0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709" w:type="dxa"/>
            <w:shd w:val="clear" w:color="auto" w:fill="auto"/>
          </w:tcPr>
          <w:p w:rsidR="004F0751" w:rsidRPr="00783FC6" w:rsidRDefault="004F0751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F0751" w:rsidRDefault="004F075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23055,1</w:t>
            </w:r>
          </w:p>
        </w:tc>
        <w:tc>
          <w:tcPr>
            <w:tcW w:w="992" w:type="dxa"/>
            <w:shd w:val="clear" w:color="auto" w:fill="auto"/>
          </w:tcPr>
          <w:p w:rsidR="004F0751" w:rsidRPr="00783FC6" w:rsidRDefault="004F0751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0751" w:rsidRDefault="004F0751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F0751" w:rsidRDefault="004F075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0751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0751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23055,1</w:t>
            </w:r>
          </w:p>
        </w:tc>
        <w:tc>
          <w:tcPr>
            <w:tcW w:w="992" w:type="dxa"/>
            <w:shd w:val="clear" w:color="auto" w:fill="auto"/>
          </w:tcPr>
          <w:p w:rsidR="004F0751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58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05895" w:rsidRPr="00783FC6" w:rsidRDefault="00805895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805895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05895" w:rsidRPr="00783FC6" w:rsidRDefault="00805895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05895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805895">
              <w:rPr>
                <w:rFonts w:ascii="Times New Roman" w:hAnsi="Times New Roman"/>
                <w:sz w:val="24"/>
                <w:szCs w:val="24"/>
              </w:rPr>
              <w:t>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Осущест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вление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полно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ока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области 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ко-санитарной 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ной, в том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чис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ле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высоко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тех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нологичной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рой, в том числе скорой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ванной, меди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щи и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паллиа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тивной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экспер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тиз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>,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осмотров и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освиде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тельствований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реа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лизации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тер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риториальной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программы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щи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(за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исклю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чением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оказывае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мой в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низациях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>, под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органу</w:t>
            </w:r>
            <w:proofErr w:type="gram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полнительной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власти Ростов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F0751" w:rsidP="001A6C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71076,7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BF7CBA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4509</w:t>
            </w:r>
            <w:r w:rsidR="000F6F21"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4913,0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6F515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4977,5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5689,1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100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6044,4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783FC6" w:rsidRDefault="00FD76B4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на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обеспече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деятель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услуг) учреждений здравоохранения           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D76B4" w:rsidRPr="00783FC6" w:rsidRDefault="00F83613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0A2C10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68112,3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5083,3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D3678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582</w:t>
            </w:r>
            <w:r w:rsidR="0040173E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40173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1505A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6352,2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0A2C1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6082,3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5860,5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AA720F" w:rsidRDefault="000A2C1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24752,0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7445,3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0173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6367,1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1505A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8219,0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0A2C1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1499,2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1087,0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0A2C1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654,7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152,0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A720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84,9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  <w:r w:rsidR="0036288B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0A2C1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D7728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FD76B4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8027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8027E" w:rsidRPr="00783FC6" w:rsidRDefault="00F8027E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E6274"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8027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8027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30F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30F7" w:rsidRPr="00783FC6" w:rsidRDefault="009F30F7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Реализация региональных проектов «Создание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единого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циф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конту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ранении на основе единой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информа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сис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темы здраво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  <w:shd w:val="clear" w:color="auto" w:fill="auto"/>
          </w:tcPr>
          <w:p w:rsidR="009F30F7" w:rsidRPr="00783FC6" w:rsidRDefault="00F8361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9F30F7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30F7" w:rsidRPr="00783FC6" w:rsidRDefault="009F30F7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30F7" w:rsidRPr="00783FC6" w:rsidRDefault="00AA720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AA720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D3678" w:rsidRPr="00783FC6" w:rsidRDefault="004D3678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D3678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Default="00C73581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1528,</w:t>
            </w:r>
            <w:r w:rsidR="003E11F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1446,4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C73581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</w:t>
            </w:r>
            <w:r w:rsidR="003E11F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168D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6168D4" w:rsidRPr="00783FC6" w:rsidRDefault="00D2061C" w:rsidP="000A2C1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региональных </w:t>
            </w:r>
            <w:r>
              <w:rPr>
                <w:rFonts w:ascii="Times New Roman" w:hAnsi="Times New Roman"/>
                <w:sz w:val="24"/>
                <w:szCs w:val="24"/>
              </w:rPr>
              <w:t>проектов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заций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дованием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 перечню,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вержденному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Российской 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Федерации в соответствии со стандарта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ми оснащения медицинских организаций (их структур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>
              <w:rPr>
                <w:rFonts w:ascii="Times New Roman" w:hAnsi="Times New Roman"/>
                <w:sz w:val="24"/>
                <w:szCs w:val="24"/>
              </w:rPr>
              <w:t>-лений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126" w:type="dxa"/>
            <w:vMerge w:val="restart"/>
            <w:shd w:val="clear" w:color="auto" w:fill="auto"/>
          </w:tcPr>
          <w:p w:rsidR="006168D4" w:rsidRDefault="006168D4" w:rsidP="00C555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6168D4" w:rsidRPr="00CA0A4D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168D4" w:rsidRDefault="006168D4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35012,5</w:t>
            </w:r>
          </w:p>
        </w:tc>
        <w:tc>
          <w:tcPr>
            <w:tcW w:w="992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168D4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168D4" w:rsidRDefault="006168D4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35012,5</w:t>
            </w:r>
          </w:p>
        </w:tc>
        <w:tc>
          <w:tcPr>
            <w:tcW w:w="992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168D4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979F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979FD" w:rsidRPr="00783FC6" w:rsidRDefault="004979FD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979FD" w:rsidRPr="00CA0A4D" w:rsidRDefault="004979FD" w:rsidP="00616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 w:rsidR="006168D4"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979FD" w:rsidRDefault="006168D4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76029,7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4979FD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79FD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979FD" w:rsidRPr="00783FC6" w:rsidRDefault="006168D4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6168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30190,2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6168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40744,5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6168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5095,0</w:t>
            </w:r>
          </w:p>
        </w:tc>
      </w:tr>
      <w:tr w:rsidR="00495AD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95AD2" w:rsidRPr="00783FC6" w:rsidRDefault="00495AD2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Реализа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региональ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бильным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спортом для доставки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ганизации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а также для перевозки 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биологических материалов для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ки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препара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до жите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лей отдален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районов)</w:t>
            </w:r>
          </w:p>
        </w:tc>
        <w:tc>
          <w:tcPr>
            <w:tcW w:w="2126" w:type="dxa"/>
            <w:shd w:val="clear" w:color="auto" w:fill="auto"/>
          </w:tcPr>
          <w:p w:rsidR="00495AD2" w:rsidRPr="00783FC6" w:rsidRDefault="00495AD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95AD2" w:rsidRPr="00CA0A4D" w:rsidRDefault="00495AD2" w:rsidP="00616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 w:rsidR="006168D4"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3654</w:t>
            </w:r>
          </w:p>
        </w:tc>
        <w:tc>
          <w:tcPr>
            <w:tcW w:w="709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95AD2" w:rsidRDefault="006168D4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5900,0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9A4112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5AD2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95AD2" w:rsidRPr="00783FC6" w:rsidRDefault="009A411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6168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1180</w:t>
            </w:r>
            <w:r w:rsidR="009A4112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6168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236</w:t>
            </w:r>
            <w:r w:rsidR="009A411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6168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2360,0</w:t>
            </w:r>
          </w:p>
        </w:tc>
      </w:tr>
      <w:tr w:rsidR="00B035D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2. «Совершенствование оказания специализированной медицинской помощи».</w:t>
            </w:r>
          </w:p>
        </w:tc>
        <w:tc>
          <w:tcPr>
            <w:tcW w:w="2126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035D7" w:rsidRPr="00783FC6" w:rsidRDefault="000A2C10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52482,4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B035D7" w:rsidRPr="00783FC6" w:rsidRDefault="001505AF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27002,8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0A2C10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</w:t>
            </w:r>
            <w:r w:rsidR="005A19FB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1589,8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1623,8</w:t>
            </w:r>
          </w:p>
        </w:tc>
      </w:tr>
      <w:tr w:rsidR="000A2C10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0A2C10" w:rsidRPr="00783FC6" w:rsidRDefault="000A2C1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0A2C10" w:rsidRPr="00783FC6" w:rsidRDefault="000A2C10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0A2C10" w:rsidRPr="00783FC6" w:rsidRDefault="000A2C10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0A2C10" w:rsidRPr="00783FC6" w:rsidRDefault="000A2C1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0A2C10" w:rsidRPr="00783FC6" w:rsidRDefault="000A2C1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0A2C10" w:rsidRPr="00783FC6" w:rsidRDefault="000A2C1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0A2C10" w:rsidRPr="00783FC6" w:rsidRDefault="000A2C1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0A2C10" w:rsidRPr="00783FC6" w:rsidRDefault="000A2C10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52482,4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0A2C10" w:rsidRPr="00783FC6" w:rsidRDefault="000A2C10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27002,8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1407,0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1589,8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1623,8</w:t>
            </w:r>
          </w:p>
        </w:tc>
      </w:tr>
      <w:tr w:rsidR="000A2C10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0A2C10" w:rsidRPr="00783FC6" w:rsidRDefault="000A2C10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0A2C10" w:rsidRPr="00783FC6" w:rsidRDefault="000A2C10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0A2C10" w:rsidRPr="00783FC6" w:rsidRDefault="000A2C1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0A2C10" w:rsidRPr="00783FC6" w:rsidRDefault="000A2C1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0A2C10" w:rsidRPr="00783FC6" w:rsidRDefault="000A2C1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0A2C10" w:rsidRPr="00783FC6" w:rsidRDefault="000A2C1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0A2C10" w:rsidRPr="00783FC6" w:rsidRDefault="000A2C10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52482,4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0A2C10" w:rsidRPr="00783FC6" w:rsidRDefault="000A2C10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27002,8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1407,0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1589,8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1623,8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D3678" w:rsidRPr="00783FC6" w:rsidRDefault="004D3678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Расходы на обеспечение деятельности (оказание услуг)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Pr="00783FC6" w:rsidRDefault="005A19FB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21205,7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0173E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6632,7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DD3A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844,1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5A19FB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1257,0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5A19FB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1289,8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5A19FB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D3678" w:rsidRPr="00783FC6" w:rsidRDefault="004D3678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D3678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2.2 Мероприятия по снижению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смертности трудоспособного возраста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20B06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520B06" w:rsidRPr="00783FC6" w:rsidRDefault="00520B06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2.3 Мероприятия по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совершен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ствованию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системы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сердечно-сосудистыми заболеваниями</w:t>
            </w:r>
          </w:p>
        </w:tc>
        <w:tc>
          <w:tcPr>
            <w:tcW w:w="2126" w:type="dxa"/>
            <w:shd w:val="clear" w:color="auto" w:fill="auto"/>
          </w:tcPr>
          <w:p w:rsidR="00520B06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520B06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2.4 Приобретение автомобилей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скорой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автотран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спорта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S3820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5A19FB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7924,6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AB50C0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79</w:t>
            </w:r>
            <w:r w:rsidR="003E11FA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4,</w:t>
            </w:r>
            <w:r w:rsidR="003E11F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5A19FB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6B2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A6B2B" w:rsidRPr="00783FC6" w:rsidRDefault="004A6B2B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 2.5 Компенсация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ганизациями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подведомственными</w:t>
            </w:r>
            <w:proofErr w:type="gram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органам исполнительной власти субъектов Российской Федерации, органам мест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само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управления, гражданам Украины и лицам без гражданства медицинской помощи, а также затрат по 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указан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лицам профилактических 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приви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вок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>, включен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в кален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дарь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профи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лактических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прививок по эпидемическим показаниям</w:t>
            </w:r>
          </w:p>
        </w:tc>
        <w:tc>
          <w:tcPr>
            <w:tcW w:w="2126" w:type="dxa"/>
            <w:shd w:val="clear" w:color="auto" w:fill="auto"/>
          </w:tcPr>
          <w:p w:rsidR="004A6B2B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6B2B" w:rsidRPr="00783FC6" w:rsidRDefault="00AB50C0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65</w:t>
            </w:r>
            <w:r w:rsidR="003828F0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3828F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0A2C1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AB50C0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9A411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5A19FB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</w:tr>
      <w:tr w:rsidR="00F47279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F47279" w:rsidRPr="00783FC6" w:rsidRDefault="009E627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47279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47279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47279" w:rsidRPr="00783FC6" w:rsidRDefault="003E11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5778,5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2342,7</w:t>
            </w:r>
          </w:p>
        </w:tc>
        <w:tc>
          <w:tcPr>
            <w:tcW w:w="993" w:type="dxa"/>
            <w:shd w:val="clear" w:color="auto" w:fill="auto"/>
          </w:tcPr>
          <w:p w:rsidR="00F47279" w:rsidRPr="00783FC6" w:rsidRDefault="003E11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2598,4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411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A4112" w:rsidRPr="00783FC6" w:rsidRDefault="009A4112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455D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оборудова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нием</w:t>
            </w:r>
            <w:proofErr w:type="spellEnd"/>
            <w:proofErr w:type="gram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регио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сосу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дистых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цент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ров и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первич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сосудис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тых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отделений</w:t>
            </w:r>
          </w:p>
        </w:tc>
        <w:tc>
          <w:tcPr>
            <w:tcW w:w="2126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A4112" w:rsidRPr="00455D64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251920</w:t>
            </w:r>
          </w:p>
        </w:tc>
        <w:tc>
          <w:tcPr>
            <w:tcW w:w="709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A4112" w:rsidRDefault="005A19FB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328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63282" w:rsidRPr="00EE3380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63282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2.8.Расходы из Резервного фонда </w:t>
            </w:r>
            <w:proofErr w:type="spellStart"/>
            <w:proofErr w:type="gramStart"/>
            <w:r w:rsidRPr="00163282"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Ок-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тябрьского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района Ростов-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0120090700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3282" w:rsidRDefault="00163282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325,2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325,2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328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63282" w:rsidRPr="00897E40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2.9.Расходы на финансовое обеспечение </w:t>
            </w: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мероприятий, связанных с </w:t>
            </w:r>
            <w:proofErr w:type="spellStart"/>
            <w:proofErr w:type="gramStart"/>
            <w:r w:rsidRPr="00897E40">
              <w:rPr>
                <w:rFonts w:ascii="Times New Roman" w:hAnsi="Times New Roman"/>
                <w:sz w:val="24"/>
                <w:szCs w:val="24"/>
              </w:rPr>
              <w:t>предотвраще-нием</w:t>
            </w:r>
            <w:proofErr w:type="spellEnd"/>
            <w:proofErr w:type="gram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влияния ухудшения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экономичес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-кой ситуации на развитие отраслей эко-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номики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, с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филактикой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163282" w:rsidRPr="00897E40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0120071340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3282" w:rsidRDefault="00DD3AC0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15010,5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3282" w:rsidRDefault="00DD3A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15010,5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897E40" w:rsidRDefault="00FD76B4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  <w:shd w:val="clear" w:color="auto" w:fill="auto"/>
          </w:tcPr>
          <w:p w:rsidR="00FD76B4" w:rsidRPr="00897E40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FD76B4" w:rsidRPr="00897E40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0A2C10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28862,0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</w:t>
            </w:r>
            <w:r w:rsidR="0040173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DD3A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7394,6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0A2C1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5195,7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372,5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0A2C10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0A2C10" w:rsidRPr="00783FC6" w:rsidRDefault="000A2C1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0A2C10" w:rsidRPr="00783FC6" w:rsidRDefault="000A2C10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0A2C10" w:rsidRPr="00783FC6" w:rsidRDefault="000A2C10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0A2C10" w:rsidRPr="00783FC6" w:rsidRDefault="000A2C1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0A2C10" w:rsidRPr="00783FC6" w:rsidRDefault="000A2C1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0A2C10" w:rsidRPr="00783FC6" w:rsidRDefault="000A2C1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0A2C10" w:rsidRPr="00783FC6" w:rsidRDefault="000A2C1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0A2C10" w:rsidRPr="00783FC6" w:rsidRDefault="000A2C10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28862,0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13539,0</w:t>
            </w:r>
          </w:p>
        </w:tc>
        <w:tc>
          <w:tcPr>
            <w:tcW w:w="993" w:type="dxa"/>
            <w:shd w:val="clear" w:color="auto" w:fill="auto"/>
          </w:tcPr>
          <w:p w:rsidR="000A2C10" w:rsidRPr="00783FC6" w:rsidRDefault="000A2C10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7394,6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5195,7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372,5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0A2C10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0A2C10" w:rsidRPr="00783FC6" w:rsidRDefault="000A2C1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0A2C10" w:rsidRPr="00783FC6" w:rsidRDefault="000A2C10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0A2C10" w:rsidRPr="00783FC6" w:rsidRDefault="000A2C1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0A2C10" w:rsidRPr="00783FC6" w:rsidRDefault="000A2C1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0A2C10" w:rsidRPr="00783FC6" w:rsidRDefault="000A2C1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0A2C10" w:rsidRPr="00783FC6" w:rsidRDefault="000A2C1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0A2C10" w:rsidRPr="00783FC6" w:rsidRDefault="000A2C10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28862,0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13539,0</w:t>
            </w:r>
          </w:p>
        </w:tc>
        <w:tc>
          <w:tcPr>
            <w:tcW w:w="993" w:type="dxa"/>
            <w:shd w:val="clear" w:color="auto" w:fill="auto"/>
          </w:tcPr>
          <w:p w:rsidR="000A2C10" w:rsidRPr="00783FC6" w:rsidRDefault="000A2C10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7394,6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5195,7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372,5</w:t>
            </w:r>
          </w:p>
        </w:tc>
        <w:tc>
          <w:tcPr>
            <w:tcW w:w="992" w:type="dxa"/>
            <w:shd w:val="clear" w:color="auto" w:fill="auto"/>
          </w:tcPr>
          <w:p w:rsidR="000A2C10" w:rsidRPr="00783FC6" w:rsidRDefault="000A2C10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17"/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B50C0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6"/>
          <w:tblCellSpacing w:w="5" w:type="nil"/>
        </w:trPr>
        <w:tc>
          <w:tcPr>
            <w:tcW w:w="1702" w:type="dxa"/>
            <w:shd w:val="clear" w:color="auto" w:fill="auto"/>
          </w:tcPr>
          <w:p w:rsidR="00AB50C0" w:rsidRPr="00783FC6" w:rsidRDefault="00AB50C0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3.2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овыше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медицинских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специальнос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AB50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AB50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  <w:shd w:val="clear" w:color="auto" w:fill="auto"/>
          </w:tcPr>
          <w:p w:rsidR="00AB50C0" w:rsidRPr="00783FC6" w:rsidRDefault="00AB50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AB50C0" w:rsidRPr="00783FC6" w:rsidRDefault="005A19FB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3652,6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40173E">
              <w:rPr>
                <w:rFonts w:ascii="Times New Roman" w:hAnsi="Times New Roman"/>
                <w:sz w:val="24"/>
                <w:szCs w:val="24"/>
              </w:rPr>
              <w:t>06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AB50C0" w:rsidRPr="00783FC6" w:rsidRDefault="00DD3A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5A19FB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397,9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5A19FB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372,5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5A19FB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346F7A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особые условия труда и дополни-тельную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медицинскую помощь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и ли-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346F7A" w:rsidRPr="00ED2768" w:rsidRDefault="004D36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4D36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3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2F93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 w:rsidR="00346F7A"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2F93" w:rsidRPr="00ED2768" w:rsidRDefault="009F2F93" w:rsidP="009F2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выполне-ние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особо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важ-ных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ме-дицинским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 иным работ-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оказании медицинской помощи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выявлена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9F2F93" w:rsidRPr="00ED2768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9F2F93" w:rsidRPr="00ED2768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0130058330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2F93" w:rsidRPr="00ED2768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3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783FC6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C283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C2837" w:rsidRPr="00ED2768" w:rsidRDefault="00FC2837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C2837" w:rsidRPr="00783FC6" w:rsidRDefault="00FC2837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той отпусков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рым в 2020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ты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вы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полнение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ную наг-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руз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ектами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расхо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дов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 указан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26" w:type="dxa"/>
            <w:shd w:val="clear" w:color="auto" w:fill="auto"/>
          </w:tcPr>
          <w:p w:rsidR="00FC2837" w:rsidRDefault="00FC283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0130058360</w:t>
            </w:r>
          </w:p>
        </w:tc>
        <w:tc>
          <w:tcPr>
            <w:tcW w:w="70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C2837" w:rsidRPr="00783FC6" w:rsidRDefault="00DD3A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1479,8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AC5AE5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880</w:t>
            </w:r>
            <w:r w:rsidR="00FC2837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3" w:type="dxa"/>
            <w:shd w:val="clear" w:color="auto" w:fill="auto"/>
          </w:tcPr>
          <w:p w:rsidR="00FC2837" w:rsidRPr="00783FC6" w:rsidRDefault="00DD3A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599,4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328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63282" w:rsidRPr="00163282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3.6.Иные меж-бюджетные трансферты в целях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софи-нансирования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Рос-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Феде-рации по фи-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нансовому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обеспечению выплат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характера за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дополнитель-ную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нагрузку медицинским работникам, участвующим в проведении вакцинации взрослого на-селения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тив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инфекции, и расходов,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свя-занных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-той отпусков и выплатой ком-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работникам, которым пре-доставлялись указанные стимулирую-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щие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выплаты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163282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63282" w:rsidRPr="00163282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6970</w:t>
            </w:r>
          </w:p>
        </w:tc>
        <w:tc>
          <w:tcPr>
            <w:tcW w:w="709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6479,2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6479,2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19F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051D17">
              <w:rPr>
                <w:rFonts w:ascii="Times New Roman" w:hAnsi="Times New Roman"/>
                <w:sz w:val="24"/>
                <w:szCs w:val="24"/>
              </w:rPr>
              <w:t>Осущест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вление</w:t>
            </w:r>
            <w:proofErr w:type="spellEnd"/>
            <w:proofErr w:type="gram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выплат стимулирую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характе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медицинс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ким работни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lastRenderedPageBreak/>
              <w:t>кам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дефицит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ностей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, в том числе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моло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дым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листам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охранения в первые три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да после полу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чения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образо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трудо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устройства в медицинскую организацию</w:t>
            </w:r>
          </w:p>
        </w:tc>
        <w:tc>
          <w:tcPr>
            <w:tcW w:w="2126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0130071400</w:t>
            </w:r>
          </w:p>
        </w:tc>
        <w:tc>
          <w:tcPr>
            <w:tcW w:w="709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3906,0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3906,0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607E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инансо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во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оплаты труда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>, ока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зывающих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консультатив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ную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скую помощь с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применени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ем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телемеди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нологий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с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твержденным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диагнозом 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вой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коронави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lastRenderedPageBreak/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COVID-19, а также с признаками или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подтвер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агнозом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вне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больничной пневмонии, острой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респи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раторной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, гриппа, получающим медицинскую помощь в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булаторных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условиях (на дому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9607EE" w:rsidRPr="009607EE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6720</w:t>
            </w:r>
          </w:p>
        </w:tc>
        <w:tc>
          <w:tcPr>
            <w:tcW w:w="709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891,8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891,8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</w:t>
            </w:r>
            <w:r w:rsidR="009607EE">
              <w:rPr>
                <w:rFonts w:ascii="Times New Roman" w:hAnsi="Times New Roman"/>
                <w:sz w:val="24"/>
                <w:szCs w:val="24"/>
              </w:rPr>
              <w:t>9</w:t>
            </w:r>
            <w:r w:rsidR="00FC2837">
              <w:rPr>
                <w:rFonts w:ascii="Times New Roman" w:hAnsi="Times New Roman"/>
                <w:sz w:val="24"/>
                <w:szCs w:val="24"/>
              </w:rPr>
              <w:t>.</w:t>
            </w:r>
            <w:r w:rsidR="009F2F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Повыше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квалифи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про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фессиональная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переподготовка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679BD" w:rsidRPr="00783FC6" w:rsidRDefault="003679BD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E6274" w:rsidRDefault="009E6274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73581" w:rsidRDefault="00C73581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73581" w:rsidRDefault="00C73581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73581" w:rsidRDefault="00C73581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607EE" w:rsidRDefault="009607EE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lastRenderedPageBreak/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3"/>
        <w:gridCol w:w="992"/>
        <w:gridCol w:w="992"/>
        <w:gridCol w:w="992"/>
        <w:gridCol w:w="993"/>
      </w:tblGrid>
      <w:tr w:rsidR="005C02B2" w:rsidRPr="00783FC6" w:rsidTr="00705B0F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основного мероприятия, приоритетного основного мероприятия</w:t>
            </w:r>
          </w:p>
          <w:p w:rsidR="005C02B2" w:rsidRPr="00783FC6" w:rsidRDefault="00B26E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262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</w:t>
            </w:r>
            <w:r w:rsidR="00262A1A">
              <w:rPr>
                <w:rFonts w:ascii="Times New Roman" w:hAnsi="Times New Roman"/>
                <w:sz w:val="24"/>
                <w:szCs w:val="24"/>
              </w:rPr>
              <w:t>яч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рублей) (2019-2030)</w:t>
            </w:r>
          </w:p>
        </w:tc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705B0F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5C02B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5A19FB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</w:tcPr>
          <w:p w:rsidR="005A19FB" w:rsidRPr="00783FC6" w:rsidRDefault="005A19FB" w:rsidP="003A0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2126" w:type="dxa"/>
          </w:tcPr>
          <w:p w:rsidR="005A19FB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5A19FB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5A19FB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A19FB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A19FB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A19FB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A19FB" w:rsidRPr="00783FC6" w:rsidRDefault="009607EE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515564,5</w:t>
            </w:r>
          </w:p>
        </w:tc>
        <w:tc>
          <w:tcPr>
            <w:tcW w:w="992" w:type="dxa"/>
            <w:shd w:val="clear" w:color="auto" w:fill="auto"/>
          </w:tcPr>
          <w:p w:rsidR="005A19FB" w:rsidRDefault="005A19FB" w:rsidP="008B3368">
            <w:r w:rsidRPr="00D86EA2">
              <w:rPr>
                <w:rFonts w:ascii="Times New Roman" w:hAnsi="Times New Roman"/>
                <w:sz w:val="24"/>
                <w:szCs w:val="24"/>
              </w:rPr>
              <w:t>15605,</w:t>
            </w:r>
            <w:r w:rsidR="008B336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5A19FB" w:rsidRDefault="005A19FB" w:rsidP="008B3368">
            <w:r w:rsidRPr="00D86EA2">
              <w:rPr>
                <w:rFonts w:ascii="Times New Roman" w:hAnsi="Times New Roman"/>
                <w:sz w:val="24"/>
                <w:szCs w:val="24"/>
              </w:rPr>
              <w:t>15605,</w:t>
            </w:r>
            <w:r w:rsidR="008B336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5A19FB" w:rsidRDefault="005A19FB" w:rsidP="008B3368">
            <w:r w:rsidRPr="00D86EA2">
              <w:rPr>
                <w:rFonts w:ascii="Times New Roman" w:hAnsi="Times New Roman"/>
                <w:sz w:val="24"/>
                <w:szCs w:val="24"/>
              </w:rPr>
              <w:t>15605,</w:t>
            </w:r>
            <w:r w:rsidR="008B336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5A19FB" w:rsidRDefault="005A19FB" w:rsidP="008B3368">
            <w:r w:rsidRPr="00D86EA2">
              <w:rPr>
                <w:rFonts w:ascii="Times New Roman" w:hAnsi="Times New Roman"/>
                <w:sz w:val="24"/>
                <w:szCs w:val="24"/>
              </w:rPr>
              <w:t>15605,</w:t>
            </w:r>
            <w:r w:rsidR="008B336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5A19FB" w:rsidRDefault="005A19FB" w:rsidP="008B3368">
            <w:r w:rsidRPr="00D86EA2">
              <w:rPr>
                <w:rFonts w:ascii="Times New Roman" w:hAnsi="Times New Roman"/>
                <w:sz w:val="24"/>
                <w:szCs w:val="24"/>
              </w:rPr>
              <w:t>15605,</w:t>
            </w:r>
            <w:r w:rsidR="008B336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5A19FB" w:rsidRDefault="005A19FB" w:rsidP="008B3368">
            <w:r w:rsidRPr="00D86EA2">
              <w:rPr>
                <w:rFonts w:ascii="Times New Roman" w:hAnsi="Times New Roman"/>
                <w:sz w:val="24"/>
                <w:szCs w:val="24"/>
              </w:rPr>
              <w:t>15605,</w:t>
            </w:r>
            <w:r w:rsidR="008B336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8B3368" w:rsidRPr="00783FC6" w:rsidRDefault="008B3368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9607EE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515564,5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31D59">
            <w:r w:rsidRPr="00D86EA2">
              <w:rPr>
                <w:rFonts w:ascii="Times New Roman" w:hAnsi="Times New Roman"/>
                <w:sz w:val="24"/>
                <w:szCs w:val="24"/>
              </w:rPr>
              <w:t>15605,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331D59">
            <w:r w:rsidRPr="00D86EA2">
              <w:rPr>
                <w:rFonts w:ascii="Times New Roman" w:hAnsi="Times New Roman"/>
                <w:sz w:val="24"/>
                <w:szCs w:val="24"/>
              </w:rPr>
              <w:t>15605,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31D59">
            <w:r w:rsidRPr="00D86EA2">
              <w:rPr>
                <w:rFonts w:ascii="Times New Roman" w:hAnsi="Times New Roman"/>
                <w:sz w:val="24"/>
                <w:szCs w:val="24"/>
              </w:rPr>
              <w:t>15605,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31D59">
            <w:r w:rsidRPr="00D86EA2">
              <w:rPr>
                <w:rFonts w:ascii="Times New Roman" w:hAnsi="Times New Roman"/>
                <w:sz w:val="24"/>
                <w:szCs w:val="24"/>
              </w:rPr>
              <w:t>15605,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31D59">
            <w:r w:rsidRPr="00D86EA2">
              <w:rPr>
                <w:rFonts w:ascii="Times New Roman" w:hAnsi="Times New Roman"/>
                <w:sz w:val="24"/>
                <w:szCs w:val="24"/>
              </w:rPr>
              <w:t>15605,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331D59">
            <w:r w:rsidRPr="00D86EA2">
              <w:rPr>
                <w:rFonts w:ascii="Times New Roman" w:hAnsi="Times New Roman"/>
                <w:sz w:val="24"/>
                <w:szCs w:val="24"/>
              </w:rPr>
              <w:t>15605,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9607EE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515407,7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31D59">
            <w:r w:rsidRPr="00D86EA2">
              <w:rPr>
                <w:rFonts w:ascii="Times New Roman" w:hAnsi="Times New Roman"/>
                <w:sz w:val="24"/>
                <w:szCs w:val="24"/>
              </w:rPr>
              <w:t>15605,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331D59">
            <w:r w:rsidRPr="00D86EA2">
              <w:rPr>
                <w:rFonts w:ascii="Times New Roman" w:hAnsi="Times New Roman"/>
                <w:sz w:val="24"/>
                <w:szCs w:val="24"/>
              </w:rPr>
              <w:t>15605,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31D59">
            <w:r w:rsidRPr="00D86EA2">
              <w:rPr>
                <w:rFonts w:ascii="Times New Roman" w:hAnsi="Times New Roman"/>
                <w:sz w:val="24"/>
                <w:szCs w:val="24"/>
              </w:rPr>
              <w:t>15605,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31D59">
            <w:r w:rsidRPr="00D86EA2">
              <w:rPr>
                <w:rFonts w:ascii="Times New Roman" w:hAnsi="Times New Roman"/>
                <w:sz w:val="24"/>
                <w:szCs w:val="24"/>
              </w:rPr>
              <w:t>15605,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31D59">
            <w:r w:rsidRPr="00D86EA2">
              <w:rPr>
                <w:rFonts w:ascii="Times New Roman" w:hAnsi="Times New Roman"/>
                <w:sz w:val="24"/>
                <w:szCs w:val="24"/>
              </w:rPr>
              <w:t>15605,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331D59">
            <w:r w:rsidRPr="00D86EA2">
              <w:rPr>
                <w:rFonts w:ascii="Times New Roman" w:hAnsi="Times New Roman"/>
                <w:sz w:val="24"/>
                <w:szCs w:val="24"/>
              </w:rPr>
              <w:t>15605,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507DC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D7728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507DC2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айона</w:t>
            </w:r>
            <w:r>
              <w:rPr>
                <w:rFonts w:ascii="Times New Roman" w:hAnsi="Times New Roman"/>
                <w:sz w:val="24"/>
                <w:szCs w:val="24"/>
              </w:rPr>
              <w:t>, всего</w:t>
            </w:r>
          </w:p>
        </w:tc>
        <w:tc>
          <w:tcPr>
            <w:tcW w:w="850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73176D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507DC2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EE7FD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 w:val="restart"/>
          </w:tcPr>
          <w:p w:rsidR="00EE7FD2" w:rsidRPr="00783FC6" w:rsidRDefault="00EE7FD2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Подпрограм-ма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лактиказабо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здорового образа жизни. Развитие первичной медико-санитарной помощи»</w:t>
            </w:r>
          </w:p>
        </w:tc>
        <w:tc>
          <w:tcPr>
            <w:tcW w:w="2126" w:type="dxa"/>
          </w:tcPr>
          <w:p w:rsidR="00EE7FD2" w:rsidRPr="00783FC6" w:rsidRDefault="00EE7FD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всего, </w:t>
            </w:r>
          </w:p>
          <w:p w:rsidR="00EE7FD2" w:rsidRPr="00783FC6" w:rsidRDefault="00EE7FD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EE7FD2" w:rsidRPr="00783FC6" w:rsidRDefault="00EE7FD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EE7FD2" w:rsidRPr="00783FC6" w:rsidRDefault="00EE7FD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EE7FD2" w:rsidRPr="00783FC6" w:rsidRDefault="00EE7FD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EE7FD2" w:rsidRPr="00783FC6" w:rsidRDefault="00EE7FD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EE7FD2" w:rsidRPr="00783FC6" w:rsidRDefault="009607EE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434220,2</w:t>
            </w:r>
          </w:p>
        </w:tc>
        <w:tc>
          <w:tcPr>
            <w:tcW w:w="992" w:type="dxa"/>
            <w:shd w:val="clear" w:color="auto" w:fill="auto"/>
          </w:tcPr>
          <w:p w:rsidR="00EE7FD2" w:rsidRDefault="00EE7FD2" w:rsidP="008B3368">
            <w:r w:rsidRPr="00CA6996">
              <w:rPr>
                <w:rFonts w:ascii="Times New Roman" w:hAnsi="Times New Roman"/>
                <w:sz w:val="24"/>
              </w:rPr>
              <w:t>13965,</w:t>
            </w:r>
            <w:r w:rsidR="008B3368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EE7FD2" w:rsidRDefault="00EE7FD2" w:rsidP="008B3368">
            <w:r w:rsidRPr="00CA6996">
              <w:rPr>
                <w:rFonts w:ascii="Times New Roman" w:hAnsi="Times New Roman"/>
                <w:sz w:val="24"/>
              </w:rPr>
              <w:t>13965,</w:t>
            </w:r>
            <w:r w:rsidR="008B3368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EE7FD2" w:rsidRDefault="00EE7FD2" w:rsidP="008B3368">
            <w:r w:rsidRPr="00CA6996">
              <w:rPr>
                <w:rFonts w:ascii="Times New Roman" w:hAnsi="Times New Roman"/>
                <w:sz w:val="24"/>
              </w:rPr>
              <w:t>13965,</w:t>
            </w:r>
            <w:r w:rsidR="008B3368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EE7FD2" w:rsidRDefault="00EE7FD2" w:rsidP="008B3368">
            <w:r w:rsidRPr="00CA6996">
              <w:rPr>
                <w:rFonts w:ascii="Times New Roman" w:hAnsi="Times New Roman"/>
                <w:sz w:val="24"/>
              </w:rPr>
              <w:t>13965,</w:t>
            </w:r>
            <w:r w:rsidR="008B3368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EE7FD2" w:rsidRDefault="00EE7FD2" w:rsidP="008B3368">
            <w:r w:rsidRPr="00CA6996">
              <w:rPr>
                <w:rFonts w:ascii="Times New Roman" w:hAnsi="Times New Roman"/>
                <w:sz w:val="24"/>
              </w:rPr>
              <w:t>13965,</w:t>
            </w:r>
            <w:r w:rsidR="008B3368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EE7FD2" w:rsidRDefault="00EE7FD2" w:rsidP="008B3368">
            <w:r w:rsidRPr="00CA6996">
              <w:rPr>
                <w:rFonts w:ascii="Times New Roman" w:hAnsi="Times New Roman"/>
                <w:sz w:val="24"/>
              </w:rPr>
              <w:t>13965,</w:t>
            </w:r>
            <w:r w:rsidR="008B3368">
              <w:rPr>
                <w:rFonts w:ascii="Times New Roman" w:hAnsi="Times New Roman"/>
                <w:sz w:val="24"/>
              </w:rPr>
              <w:t>2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8B3368" w:rsidRDefault="008B3368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</w:t>
            </w:r>
          </w:p>
          <w:p w:rsidR="008B3368" w:rsidRDefault="008B3368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3368" w:rsidRPr="00783FC6" w:rsidRDefault="008B3368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9607EE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434220,2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31D59">
            <w:r w:rsidRPr="00CA6996">
              <w:rPr>
                <w:rFonts w:ascii="Times New Roman" w:hAnsi="Times New Roman"/>
                <w:sz w:val="24"/>
              </w:rPr>
              <w:t>13965,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331D59">
            <w:r w:rsidRPr="00CA6996">
              <w:rPr>
                <w:rFonts w:ascii="Times New Roman" w:hAnsi="Times New Roman"/>
                <w:sz w:val="24"/>
              </w:rPr>
              <w:t>13965,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31D59">
            <w:r w:rsidRPr="00CA6996">
              <w:rPr>
                <w:rFonts w:ascii="Times New Roman" w:hAnsi="Times New Roman"/>
                <w:sz w:val="24"/>
              </w:rPr>
              <w:t>13965,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31D59">
            <w:r w:rsidRPr="00CA6996">
              <w:rPr>
                <w:rFonts w:ascii="Times New Roman" w:hAnsi="Times New Roman"/>
                <w:sz w:val="24"/>
              </w:rPr>
              <w:t>13965,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31D59">
            <w:r w:rsidRPr="00CA6996">
              <w:rPr>
                <w:rFonts w:ascii="Times New Roman" w:hAnsi="Times New Roman"/>
                <w:sz w:val="24"/>
              </w:rPr>
              <w:t>13965,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331D59">
            <w:r w:rsidRPr="00CA6996">
              <w:rPr>
                <w:rFonts w:ascii="Times New Roman" w:hAnsi="Times New Roman"/>
                <w:sz w:val="24"/>
              </w:rPr>
              <w:t>13965,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8B3368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9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9607EE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434063,4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31D59">
            <w:r w:rsidRPr="00CA6996">
              <w:rPr>
                <w:rFonts w:ascii="Times New Roman" w:hAnsi="Times New Roman"/>
                <w:sz w:val="24"/>
              </w:rPr>
              <w:t>13965,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331D59">
            <w:r w:rsidRPr="00CA6996">
              <w:rPr>
                <w:rFonts w:ascii="Times New Roman" w:hAnsi="Times New Roman"/>
                <w:sz w:val="24"/>
              </w:rPr>
              <w:t>13965,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31D59">
            <w:r w:rsidRPr="00CA6996">
              <w:rPr>
                <w:rFonts w:ascii="Times New Roman" w:hAnsi="Times New Roman"/>
                <w:sz w:val="24"/>
              </w:rPr>
              <w:t>13965,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31D59">
            <w:r w:rsidRPr="00CA6996">
              <w:rPr>
                <w:rFonts w:ascii="Times New Roman" w:hAnsi="Times New Roman"/>
                <w:sz w:val="24"/>
              </w:rPr>
              <w:t>13965,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31D59">
            <w:r w:rsidRPr="00CA6996">
              <w:rPr>
                <w:rFonts w:ascii="Times New Roman" w:hAnsi="Times New Roman"/>
                <w:sz w:val="24"/>
              </w:rPr>
              <w:t>13965,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331D59">
            <w:r w:rsidRPr="00CA6996">
              <w:rPr>
                <w:rFonts w:ascii="Times New Roman" w:hAnsi="Times New Roman"/>
                <w:sz w:val="24"/>
              </w:rPr>
              <w:t>13965,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B3368" w:rsidRDefault="008B336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1.1.Развитие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неинфекцион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форми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образа жизни, в том числе у детей. Профилактика развития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включая сокращение потребления табака,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алкого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наркоти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26" w:type="dxa"/>
          </w:tcPr>
          <w:p w:rsidR="008B3368" w:rsidRPr="00783FC6" w:rsidRDefault="008B3368" w:rsidP="008314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1.2. Мероприятия по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вакцино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профилактику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19893,1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A674D8"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A674D8"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A674D8"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A674D8"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A674D8"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1.3 Мероприятия по борьбе с туберкулёзом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10804,1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CB29D8"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CB29D8"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CB29D8"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CB29D8"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CB29D8"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1.4. Мероприятия по борьбе с сахарным диабетом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3448,6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723A71"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723A71"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723A71"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723A71"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723A71"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1.5. Мероприятия по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4C3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477,3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B42B98"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B42B98"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B42B98"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B42B98"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B42B98"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1.6. 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ран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мотров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  <w:proofErr w:type="spellEnd"/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421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D2768" w:rsidRDefault="008B3368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1.7. Расходы за счет средств резервного фонда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облас-ти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(Иные меж-бюджетные трансферты местным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бюд-жетам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 целях финансового обеспечения мероприятий, связанных с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профилакти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-кой 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устране-нием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послед-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ствий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распрос-транения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26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2E9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1.8. Расходы на финансовое обеспечение мероприятий, связанных с предотвращением влияния ухудшения экономической ситуации на развитие </w:t>
            </w:r>
            <w:proofErr w:type="gramStart"/>
            <w:r w:rsidRPr="00422E9F">
              <w:rPr>
                <w:rFonts w:ascii="Times New Roman" w:hAnsi="Times New Roman"/>
                <w:sz w:val="24"/>
                <w:szCs w:val="24"/>
              </w:rPr>
              <w:t>от-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раслей</w:t>
            </w:r>
            <w:proofErr w:type="spellEnd"/>
            <w:proofErr w:type="gram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эконо-мики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>, с профи-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лактикой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  <w:vMerge w:val="restart"/>
          </w:tcPr>
          <w:p w:rsidR="008B33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9607EE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9797,3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422E9F" w:rsidRDefault="008B3368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607EE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4"/>
                <w:szCs w:val="24"/>
              </w:rPr>
              <w:t>1.9.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Компенса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расходов, связанных с оказанием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подведом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субъек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органам местного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моуправления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гражданам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раины и лицам без граждан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помощи, а также затрат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указан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лицам профилактических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приви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вок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включен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кален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дарь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профи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прививок по эпидемическим показаниям</w:t>
            </w:r>
          </w:p>
        </w:tc>
        <w:tc>
          <w:tcPr>
            <w:tcW w:w="2126" w:type="dxa"/>
          </w:tcPr>
          <w:p w:rsidR="009607EE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0110054220</w:t>
            </w:r>
          </w:p>
        </w:tc>
        <w:tc>
          <w:tcPr>
            <w:tcW w:w="709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612</w:t>
            </w:r>
          </w:p>
        </w:tc>
        <w:tc>
          <w:tcPr>
            <w:tcW w:w="1134" w:type="dxa"/>
            <w:shd w:val="clear" w:color="auto" w:fill="auto"/>
          </w:tcPr>
          <w:p w:rsidR="009607EE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607EE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</w:t>
            </w:r>
            <w:r w:rsidR="009607EE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Приобретение, установка и оснащение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модульных зданий для муниципальных учреждений здравоохранения </w:t>
            </w:r>
          </w:p>
        </w:tc>
        <w:tc>
          <w:tcPr>
            <w:tcW w:w="2126" w:type="dxa"/>
            <w:vMerge w:val="restart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524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35500,2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Default="008B3368" w:rsidP="007524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23055,1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полно-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орга-низации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области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ко-санитарной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-ной, в том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высоко-тех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нологичной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рой, в том числе скорой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-ванной, меди-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паллиа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экспер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тиз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осмотров и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освиде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тельствований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реа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риториальной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программы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государствен-ных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 (за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исклю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оказывае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мой в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низациях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полнительной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71076,7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E240D5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E240D5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E240D5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E240D5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E240D5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</w:tr>
      <w:tr w:rsidR="008B3368" w:rsidRPr="00783FC6" w:rsidTr="00162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6"/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деятель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услуг) учреждений здравоохранения           </w:t>
            </w:r>
          </w:p>
        </w:tc>
        <w:tc>
          <w:tcPr>
            <w:tcW w:w="2126" w:type="dxa"/>
            <w:vMerge w:val="restart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9607EE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68112,3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  <w:tc>
          <w:tcPr>
            <w:tcW w:w="993" w:type="dxa"/>
          </w:tcPr>
          <w:p w:rsidR="008B3368" w:rsidRDefault="008B3368">
            <w:r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  <w:tc>
          <w:tcPr>
            <w:tcW w:w="992" w:type="dxa"/>
          </w:tcPr>
          <w:p w:rsidR="008B3368" w:rsidRDefault="008B3368">
            <w:r w:rsidRPr="00772D55"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  <w:tc>
          <w:tcPr>
            <w:tcW w:w="992" w:type="dxa"/>
          </w:tcPr>
          <w:p w:rsidR="008B3368" w:rsidRDefault="008B3368">
            <w:r w:rsidRPr="00772D55"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  <w:tc>
          <w:tcPr>
            <w:tcW w:w="992" w:type="dxa"/>
          </w:tcPr>
          <w:p w:rsidR="008B3368" w:rsidRDefault="008B3368">
            <w:r w:rsidRPr="00772D55"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  <w:tc>
          <w:tcPr>
            <w:tcW w:w="993" w:type="dxa"/>
          </w:tcPr>
          <w:p w:rsidR="008B3368" w:rsidRDefault="008B3368">
            <w:r w:rsidRPr="00772D55"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9607E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24752,0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  <w:tc>
          <w:tcPr>
            <w:tcW w:w="993" w:type="dxa"/>
          </w:tcPr>
          <w:p w:rsidR="008B3368" w:rsidRDefault="008B3368">
            <w:r w:rsidRPr="009C0ABB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  <w:tc>
          <w:tcPr>
            <w:tcW w:w="992" w:type="dxa"/>
          </w:tcPr>
          <w:p w:rsidR="008B3368" w:rsidRDefault="008B3368">
            <w:r w:rsidRPr="009C0ABB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  <w:tc>
          <w:tcPr>
            <w:tcW w:w="992" w:type="dxa"/>
          </w:tcPr>
          <w:p w:rsidR="008B3368" w:rsidRDefault="008B3368">
            <w:r w:rsidRPr="009C0ABB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  <w:tc>
          <w:tcPr>
            <w:tcW w:w="992" w:type="dxa"/>
          </w:tcPr>
          <w:p w:rsidR="008B3368" w:rsidRDefault="008B3368">
            <w:r w:rsidRPr="009C0ABB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  <w:tc>
          <w:tcPr>
            <w:tcW w:w="993" w:type="dxa"/>
          </w:tcPr>
          <w:p w:rsidR="008B3368" w:rsidRDefault="008B3368">
            <w:r w:rsidRPr="009C0ABB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3368" w:rsidRPr="00783FC6" w:rsidRDefault="008B3368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</w:tcPr>
          <w:p w:rsidR="008B3368" w:rsidRPr="00783FC6" w:rsidRDefault="008B3368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8B3368" w:rsidRPr="00783FC6" w:rsidRDefault="008B3368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9607EE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654,7</w:t>
            </w:r>
          </w:p>
        </w:tc>
        <w:tc>
          <w:tcPr>
            <w:tcW w:w="992" w:type="dxa"/>
          </w:tcPr>
          <w:p w:rsidR="008B3368" w:rsidRPr="00783FC6" w:rsidRDefault="008B3368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  <w:tc>
          <w:tcPr>
            <w:tcW w:w="993" w:type="dxa"/>
          </w:tcPr>
          <w:p w:rsidR="008B3368" w:rsidRDefault="008B3368">
            <w:r w:rsidRPr="00DE4A8D"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  <w:tc>
          <w:tcPr>
            <w:tcW w:w="992" w:type="dxa"/>
          </w:tcPr>
          <w:p w:rsidR="008B3368" w:rsidRDefault="008B3368">
            <w:r w:rsidRPr="00DE4A8D"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  <w:tc>
          <w:tcPr>
            <w:tcW w:w="992" w:type="dxa"/>
          </w:tcPr>
          <w:p w:rsidR="008B3368" w:rsidRDefault="008B3368">
            <w:r w:rsidRPr="00DE4A8D"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  <w:tc>
          <w:tcPr>
            <w:tcW w:w="992" w:type="dxa"/>
          </w:tcPr>
          <w:p w:rsidR="008B3368" w:rsidRDefault="008B3368">
            <w:r w:rsidRPr="00DE4A8D"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  <w:tc>
          <w:tcPr>
            <w:tcW w:w="993" w:type="dxa"/>
          </w:tcPr>
          <w:p w:rsidR="008B3368" w:rsidRDefault="008B3368">
            <w:r w:rsidRPr="00DE4A8D"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BD5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B3368" w:rsidRDefault="008B3368" w:rsidP="00BD5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8B3368" w:rsidRPr="00783FC6" w:rsidRDefault="008B3368" w:rsidP="00BD5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района</w:t>
            </w:r>
          </w:p>
        </w:tc>
        <w:tc>
          <w:tcPr>
            <w:tcW w:w="850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Реализация региональных проектов «Создание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единого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циф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конту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ранении на основе единой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информа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vMerge w:val="restart"/>
          </w:tcPr>
          <w:p w:rsidR="008B3368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Default="008B3368" w:rsidP="00731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1528,2</w:t>
            </w:r>
          </w:p>
        </w:tc>
        <w:tc>
          <w:tcPr>
            <w:tcW w:w="992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2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8D1D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D2061C" w:rsidP="009607E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региональных </w:t>
            </w:r>
            <w:r>
              <w:rPr>
                <w:rFonts w:ascii="Times New Roman" w:hAnsi="Times New Roman"/>
                <w:sz w:val="24"/>
                <w:szCs w:val="24"/>
              </w:rPr>
              <w:t>проектов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заций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дованием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 перечню,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вержденному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охранения Российской Федерации в соответствии со стандарта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ми оснащения медицинских организаций (их структур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>
              <w:rPr>
                <w:rFonts w:ascii="Times New Roman" w:hAnsi="Times New Roman"/>
                <w:sz w:val="24"/>
                <w:szCs w:val="24"/>
              </w:rPr>
              <w:t>-лений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126" w:type="dxa"/>
            <w:vMerge w:val="restart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CA0A4D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35012,5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8511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CA0A4D" w:rsidRDefault="008B3368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76029,7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Реализа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региональ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бильным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спортом для доставки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ганизации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а также для перевозки биологических материалов для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ки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препара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до жите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лей отдален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районов)</w:t>
            </w:r>
          </w:p>
        </w:tc>
        <w:tc>
          <w:tcPr>
            <w:tcW w:w="2126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CA0A4D" w:rsidRDefault="008B3368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3654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5900,0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2. «Совершенствование оказания специализированной медицинской помощи».</w:t>
            </w:r>
          </w:p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8B3368" w:rsidRPr="00783FC6" w:rsidRDefault="009607EE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52482,4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8B3368" w:rsidRPr="00783FC6" w:rsidRDefault="008B3368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8B3368" w:rsidRDefault="009607EE">
            <w:r>
              <w:rPr>
                <w:rFonts w:ascii="Times New Roman" w:hAnsi="Times New Roman"/>
                <w:sz w:val="24"/>
                <w:szCs w:val="24"/>
              </w:rPr>
              <w:t>52482,4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5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1C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8B3368" w:rsidRDefault="009607EE">
            <w:r>
              <w:rPr>
                <w:rFonts w:ascii="Times New Roman" w:hAnsi="Times New Roman"/>
                <w:sz w:val="24"/>
                <w:szCs w:val="24"/>
              </w:rPr>
              <w:t>52482,4</w:t>
            </w:r>
          </w:p>
        </w:tc>
        <w:tc>
          <w:tcPr>
            <w:tcW w:w="992" w:type="dxa"/>
          </w:tcPr>
          <w:p w:rsidR="008B3368" w:rsidRDefault="008B3368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8B3368" w:rsidRPr="00783FC6" w:rsidTr="004A52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Расходы на обеспечение деятельности (оказание услуг)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  <w:vMerge w:val="restart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5D3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21205,7</w:t>
            </w:r>
          </w:p>
        </w:tc>
        <w:tc>
          <w:tcPr>
            <w:tcW w:w="992" w:type="dxa"/>
          </w:tcPr>
          <w:p w:rsidR="008B3368" w:rsidRDefault="008B3368" w:rsidP="008D1D5E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 w:rsidP="008D1D5E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 w:rsidP="008D1D5E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 w:rsidP="008D1D5E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 w:rsidP="008D1D5E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 w:rsidP="008D1D5E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 Мероприятия по снижению смертности трудоспособного возраста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2.3 Мероприятия по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совершен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ствованию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системы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сердечно-сосудистыми заболеваниями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2.4 Приобретение автомобилей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скорой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автотран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спорта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55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3820</w:t>
            </w:r>
          </w:p>
        </w:tc>
        <w:tc>
          <w:tcPr>
            <w:tcW w:w="70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7924,6</w:t>
            </w:r>
          </w:p>
        </w:tc>
        <w:tc>
          <w:tcPr>
            <w:tcW w:w="992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 2.5 Компенсация 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цинскими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ганизациями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подведомственными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органам исполнительной власти субъектов Российской Федерации, органам мест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само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управления, гражданам Украины и лицам без гражданства медицинской помощи, а также затрат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указан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лицам профилактических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приви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вок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включен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кален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дарь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профи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прививок по эпидемическим показаниям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65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5778,5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Pr="002A24BC">
              <w:rPr>
                <w:rFonts w:ascii="Times New Roman" w:hAnsi="Times New Roman"/>
                <w:sz w:val="24"/>
                <w:szCs w:val="24"/>
              </w:rPr>
              <w:t>оборудова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нием</w:t>
            </w:r>
            <w:proofErr w:type="spellEnd"/>
            <w:proofErr w:type="gram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сосу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дистых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цент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 xml:space="preserve">ров и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первич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сосудис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тых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отделений</w:t>
            </w:r>
          </w:p>
        </w:tc>
        <w:tc>
          <w:tcPr>
            <w:tcW w:w="2126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455D64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251920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E3380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63282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2.8.Расходы из Резервного фонда </w:t>
            </w:r>
            <w:proofErr w:type="spellStart"/>
            <w:proofErr w:type="gramStart"/>
            <w:r w:rsidRPr="00163282"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Ок-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тябрьского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района Ростов-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0120090700</w:t>
            </w:r>
          </w:p>
        </w:tc>
        <w:tc>
          <w:tcPr>
            <w:tcW w:w="709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E3380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2.9.Расходы на финансовое обеспечение мероприятий, связанных с </w:t>
            </w:r>
            <w:proofErr w:type="spellStart"/>
            <w:proofErr w:type="gramStart"/>
            <w:r w:rsidRPr="00897E40">
              <w:rPr>
                <w:rFonts w:ascii="Times New Roman" w:hAnsi="Times New Roman"/>
                <w:sz w:val="24"/>
                <w:szCs w:val="24"/>
              </w:rPr>
              <w:t>предотвраще-</w:t>
            </w: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нием</w:t>
            </w:r>
            <w:proofErr w:type="spellEnd"/>
            <w:proofErr w:type="gram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влияния ухудшения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экономичес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-кой ситуации на развитие отраслей эко-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номики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, с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филактикой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0120071340</w:t>
            </w:r>
          </w:p>
        </w:tc>
        <w:tc>
          <w:tcPr>
            <w:tcW w:w="709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15010,5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9607EE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28862,0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8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8B3368" w:rsidRPr="00783FC6" w:rsidRDefault="008B3368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B3368" w:rsidRDefault="009607EE">
            <w:r>
              <w:rPr>
                <w:rFonts w:ascii="Times New Roman" w:hAnsi="Times New Roman"/>
                <w:sz w:val="24"/>
                <w:szCs w:val="24"/>
              </w:rPr>
              <w:t>28862,0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8B3368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0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B3368" w:rsidRDefault="009607EE">
            <w:r>
              <w:rPr>
                <w:rFonts w:ascii="Times New Roman" w:hAnsi="Times New Roman"/>
                <w:sz w:val="24"/>
                <w:szCs w:val="24"/>
              </w:rPr>
              <w:t>28862,0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8B3368" w:rsidRPr="00783FC6" w:rsidTr="00162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3.2 Мероприятия по повыше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медицинских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специальнос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</w:tcPr>
          <w:p w:rsidR="008B3368" w:rsidRPr="00783FC6" w:rsidRDefault="008B3368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3652,6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8D1D5E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8D1D5E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8D1D5E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8D1D5E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8D1D5E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8D1D5E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3.3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особые условия труда и дополни-тельную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медицинскую помощь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и ли-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выполне-ние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особо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важ-ных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ме-дицинским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 иным работ-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в оказании медицинской помощи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выявлена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за счет средств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0130058330</w:t>
            </w:r>
          </w:p>
        </w:tc>
        <w:tc>
          <w:tcPr>
            <w:tcW w:w="709" w:type="dxa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D2768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той отпусков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рым в 2020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ты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вы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полнение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ную наг-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руз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>пенсацию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ектами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расхо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дов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 указан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26" w:type="dxa"/>
          </w:tcPr>
          <w:p w:rsidR="008B3368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0130058360</w:t>
            </w:r>
          </w:p>
        </w:tc>
        <w:tc>
          <w:tcPr>
            <w:tcW w:w="709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162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1479,8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163282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3.6.Иные меж-бюджетные трансферты в целях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софи-нансирования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Рос-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Феде-рации по фи-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нансовому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обеспечению выплат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характера за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дополнитель-ную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нагрузку медицинским работникам, участвующим в проведении вакцинации взрослого на-селения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тив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инфекции, и расходов,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свя-занных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-той отпусков и выплатой ком-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работникам, которым пре-доставлялись указанные стимулирую-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щие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выплаты</w:t>
            </w:r>
            <w:proofErr w:type="gramEnd"/>
          </w:p>
        </w:tc>
        <w:tc>
          <w:tcPr>
            <w:tcW w:w="2126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163282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6970</w:t>
            </w:r>
          </w:p>
        </w:tc>
        <w:tc>
          <w:tcPr>
            <w:tcW w:w="709" w:type="dxa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6479,2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051D17">
              <w:rPr>
                <w:rFonts w:ascii="Times New Roman" w:hAnsi="Times New Roman"/>
                <w:sz w:val="24"/>
                <w:szCs w:val="24"/>
              </w:rPr>
              <w:t>Осущест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вление</w:t>
            </w:r>
            <w:proofErr w:type="spellEnd"/>
            <w:proofErr w:type="gram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выплат стимулирую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характе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медицинс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ким работни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дефицит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ностей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, в том числе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моло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дым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листам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охранения в первые три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да после полу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lastRenderedPageBreak/>
              <w:t>чения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образо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трудо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устройства в медицинскую организацию</w:t>
            </w:r>
          </w:p>
        </w:tc>
        <w:tc>
          <w:tcPr>
            <w:tcW w:w="2126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0130071400</w:t>
            </w: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3906,0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607EE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инансо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во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оплаты труда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>, ока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зывающих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консультатив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ную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скую помощь с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применени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ем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телемеди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нологий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с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твержденным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диагнозом 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вой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коронави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COVID-19, а также с признаками или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подтвер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агнозом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вне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больничной пневмонии, </w:t>
            </w:r>
            <w:r w:rsidRPr="003706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острой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респи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раторной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, гриппа, получающим медицинскую помощь в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булаторных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условиях (на дому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9607EE" w:rsidRPr="009607EE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6720</w:t>
            </w:r>
          </w:p>
        </w:tc>
        <w:tc>
          <w:tcPr>
            <w:tcW w:w="709" w:type="dxa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891,8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</w:t>
            </w:r>
            <w:r w:rsidR="009607EE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B3368" w:rsidRPr="00783FC6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Повышение квалификации и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профес-сиональная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переподготовка медицинских работников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A0D6C" w:rsidRPr="00783FC6" w:rsidRDefault="003A0D6C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sz w:val="24"/>
          <w:szCs w:val="24"/>
        </w:rPr>
        <w:t>&gt; П</w:t>
      </w:r>
      <w:proofErr w:type="gramEnd"/>
      <w:r w:rsidRPr="00783FC6">
        <w:rPr>
          <w:rFonts w:ascii="Times New Roman" w:hAnsi="Times New Roman"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B26EB4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&lt;2&gt;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Корректировка расходов отчетного финансового года в текущем финансовом году не допускается.</w:t>
      </w:r>
    </w:p>
    <w:p w:rsidR="005C02B2" w:rsidRPr="00783FC6" w:rsidRDefault="00B26EB4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З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>десь и далее в строке «всего» указываются расходы на реализацию муниципальной программы (подпрограммы, основного мероприятия, приоритетного основного мероприятия), учитывающие расходы, предусмотренные нормативными правовыми актами, в результате которых возникают расходные обязательства Октябрьского района.</w:t>
      </w:r>
    </w:p>
    <w:p w:rsidR="005C02B2" w:rsidRPr="00783FC6" w:rsidRDefault="00B26EB4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71" w:history="1">
        <w:r w:rsidR="005C02B2" w:rsidRPr="00783FC6">
          <w:rPr>
            <w:rFonts w:ascii="Times New Roman" w:hAnsi="Times New Roman"/>
            <w:sz w:val="24"/>
            <w:szCs w:val="24"/>
          </w:rPr>
          <w:t>&lt;4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 xml:space="preserve"> целях оптимизации содержания информации в графе 1 допускается использование аббревиатур, например: муниципальная</w:t>
      </w:r>
      <w:r w:rsidR="005C02B2" w:rsidRPr="00783FC6">
        <w:rPr>
          <w:rFonts w:ascii="Times New Roman" w:hAnsi="Times New Roman"/>
          <w:sz w:val="24"/>
          <w:szCs w:val="24"/>
        </w:rPr>
        <w:br/>
        <w:t>программа – МП, основное мероприятие  – ОМ, приоритетное основное мероприятие – ПОМ.</w:t>
      </w:r>
    </w:p>
    <w:p w:rsidR="00162570" w:rsidRDefault="0016257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61109" w:rsidRDefault="00961109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2437" w:rsidRDefault="00B82437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№4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1701"/>
        <w:gridCol w:w="4962"/>
        <w:gridCol w:w="1275"/>
        <w:gridCol w:w="1134"/>
        <w:gridCol w:w="1134"/>
        <w:gridCol w:w="1134"/>
        <w:gridCol w:w="1134"/>
        <w:gridCol w:w="1134"/>
        <w:gridCol w:w="1134"/>
      </w:tblGrid>
      <w:tr w:rsidR="005C02B2" w:rsidRPr="006D10CB" w:rsidTr="00E67136">
        <w:trPr>
          <w:trHeight w:val="30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E671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Наименова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-ние</w:t>
            </w:r>
            <w:proofErr w:type="spellEnd"/>
            <w:proofErr w:type="gramEnd"/>
            <w:r w:rsidR="00E671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муни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ципальной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программы, номер и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наи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менование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мы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942" w:rsidRPr="006D10CB" w:rsidRDefault="0055594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</w:p>
          <w:p w:rsidR="0055594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(тыс</w:t>
            </w:r>
            <w:r w:rsidR="00262A1A" w:rsidRPr="006D10CB">
              <w:rPr>
                <w:rFonts w:ascii="Times New Roman" w:hAnsi="Times New Roman"/>
                <w:sz w:val="24"/>
                <w:szCs w:val="24"/>
              </w:rPr>
              <w:t>яч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рублей), (2019-</w:t>
            </w:r>
            <w:proofErr w:type="gramEnd"/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2030 г.)</w:t>
            </w:r>
            <w:proofErr w:type="gramEnd"/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6D10CB" w:rsidTr="00E67136">
        <w:trPr>
          <w:cantSplit/>
          <w:trHeight w:val="449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6D10CB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2021</w:t>
            </w:r>
          </w:p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2022</w:t>
            </w:r>
          </w:p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00C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1701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5C02B2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 w:val="restart"/>
          </w:tcPr>
          <w:p w:rsidR="005C02B2" w:rsidRPr="006D10CB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«Развитие 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962" w:type="dxa"/>
            <w:noWrap/>
          </w:tcPr>
          <w:p w:rsidR="005C02B2" w:rsidRPr="006D10CB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5C02B2" w:rsidRPr="006D10CB" w:rsidRDefault="00D61A27" w:rsidP="000D71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5169798,1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78798D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3943</w:t>
            </w:r>
            <w:r w:rsidR="00157B7A" w:rsidRPr="006D10CB">
              <w:rPr>
                <w:rFonts w:ascii="Times New Roman" w:hAnsi="Times New Roman"/>
                <w:sz w:val="24"/>
                <w:szCs w:val="24"/>
              </w:rPr>
              <w:t>24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</w:t>
            </w:r>
            <w:r w:rsidR="00157B7A" w:rsidRPr="006D10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1B25D8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417571,1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194BFD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529483,5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D61A27" w:rsidP="00B955A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436167,8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D61A27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482103,1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D61A27" w:rsidP="00BF065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422382,6</w:t>
            </w:r>
          </w:p>
        </w:tc>
      </w:tr>
      <w:tr w:rsidR="005C02B2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1701" w:type="dxa"/>
            <w:vMerge/>
            <w:vAlign w:val="center"/>
          </w:tcPr>
          <w:p w:rsidR="005C02B2" w:rsidRPr="006D10CB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C02B2" w:rsidRPr="006D10CB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5C02B2" w:rsidRPr="006D10CB" w:rsidRDefault="00D61A27" w:rsidP="000D71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157852,3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157B7A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18723,4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032396" w:rsidP="000D71E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2935</w:t>
            </w:r>
            <w:r w:rsidR="000D71E0" w:rsidRPr="006D10CB">
              <w:rPr>
                <w:rFonts w:ascii="Times New Roman" w:hAnsi="Times New Roman"/>
                <w:sz w:val="24"/>
                <w:szCs w:val="24"/>
              </w:rPr>
              <w:t>8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6D10CB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21981,0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5C02B2" w:rsidP="00D61A2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  <w:r w:rsidR="00D61A27">
              <w:rPr>
                <w:rFonts w:ascii="Times New Roman" w:hAnsi="Times New Roman"/>
                <w:sz w:val="24"/>
                <w:szCs w:val="24"/>
              </w:rPr>
              <w:t>11187,4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194BFD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12306,3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194BFD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D61A27" w:rsidP="00E55C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357712,2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78798D" w:rsidP="00430C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23822,1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B25D8" w:rsidP="00430C5F">
            <w:pPr>
              <w:spacing w:after="0" w:line="240" w:lineRule="auto"/>
              <w:ind w:left="-108" w:right="-2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40697,0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194BFD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122992,7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D61A27" w:rsidP="00594987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46727,1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194BFD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70774,8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94BFD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14715,5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4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D61A27" w:rsidP="00157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132936,0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78798D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4E4628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13633</w:t>
            </w:r>
            <w:r w:rsidR="00032396"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38017,1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D61A27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31464,5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194BFD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42007,9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94BFD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7513,5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D61A27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224776,2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78798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23522,1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B25D8" w:rsidP="006A38D7">
            <w:pPr>
              <w:spacing w:after="0" w:line="240" w:lineRule="auto"/>
              <w:ind w:left="-108" w:right="-249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27064,0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194BF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84975,6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D61A27" w:rsidP="00594987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15262,6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194BFD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28766,9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94BFD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6662,0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1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D61A27" w:rsidP="00B87B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4654233,6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57B7A" w:rsidP="008504E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351778,9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0D71E0" w:rsidP="004D0B62">
            <w:pPr>
              <w:spacing w:after="0"/>
            </w:pPr>
            <w:r w:rsidRPr="006D10CB">
              <w:rPr>
                <w:rFonts w:ascii="Times New Roman" w:hAnsi="Times New Roman"/>
                <w:sz w:val="24"/>
                <w:szCs w:val="24"/>
              </w:rPr>
              <w:t>347515,6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4D0B62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384509,8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D61A27" w:rsidP="00594987">
            <w:pPr>
              <w:spacing w:after="0"/>
              <w:ind w:right="-108"/>
            </w:pPr>
            <w:r>
              <w:rPr>
                <w:rFonts w:ascii="Times New Roman" w:hAnsi="Times New Roman"/>
                <w:sz w:val="24"/>
                <w:szCs w:val="24"/>
              </w:rPr>
              <w:t>378253,3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D61A27" w:rsidP="00583FDB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399022,0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D61A27" w:rsidP="000D71E0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399022,0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1701" w:type="dxa"/>
            <w:vMerge w:val="restart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1.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lastRenderedPageBreak/>
              <w:t>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тика</w:t>
            </w:r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и фор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мирование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здорового образа жизни. Развитие первичной медико-санитарной помощи».</w:t>
            </w:r>
          </w:p>
        </w:tc>
        <w:tc>
          <w:tcPr>
            <w:tcW w:w="4962" w:type="dxa"/>
            <w:noWrap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D61A27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2999318,9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57B7A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2105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14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B25D8" w:rsidP="002E3F55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219351,6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83039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307649,5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D61A27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276218,6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D61A27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306025,6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D61A27" w:rsidP="000D71E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246327,0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D61A27" w:rsidP="00214C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131486,6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57B7A" w:rsidP="001B0856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16663,9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0D71E0" w:rsidP="00214C7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21932,0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19901,3</w:t>
            </w:r>
            <w:r w:rsidR="00E55C24"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D61A27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9532,5</w:t>
            </w:r>
            <w:r w:rsidR="00E55C24"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83039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10644,0</w:t>
            </w:r>
            <w:r w:rsidR="00E55C24"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83039" w:rsidP="00A7730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7544,7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D61A27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302733,6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722F7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B25D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24721,3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83039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90675,0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D61A27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41779,3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83039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70474,8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83039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13875,5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D61A2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113303,3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623A5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9587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33878,1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D61A27" w:rsidP="0059498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30503,8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83039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41707,9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83039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7213,5</w:t>
            </w:r>
          </w:p>
        </w:tc>
      </w:tr>
      <w:tr w:rsidR="0006028C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1701" w:type="dxa"/>
            <w:vMerge/>
            <w:vAlign w:val="center"/>
          </w:tcPr>
          <w:p w:rsidR="0006028C" w:rsidRPr="006D10CB" w:rsidRDefault="0006028C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6028C" w:rsidRPr="006D10CB" w:rsidRDefault="0006028C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:rsidR="0006028C" w:rsidRPr="006D10CB" w:rsidRDefault="00D61A27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189430,3</w:t>
            </w:r>
          </w:p>
        </w:tc>
        <w:tc>
          <w:tcPr>
            <w:tcW w:w="1134" w:type="dxa"/>
            <w:shd w:val="clear" w:color="auto" w:fill="auto"/>
          </w:tcPr>
          <w:p w:rsidR="0006028C" w:rsidRPr="006D10CB" w:rsidRDefault="0006028C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1134" w:type="dxa"/>
            <w:shd w:val="clear" w:color="auto" w:fill="auto"/>
          </w:tcPr>
          <w:p w:rsidR="0006028C" w:rsidRPr="006D10CB" w:rsidRDefault="001B25D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24721,3</w:t>
            </w:r>
          </w:p>
        </w:tc>
        <w:tc>
          <w:tcPr>
            <w:tcW w:w="1134" w:type="dxa"/>
            <w:shd w:val="clear" w:color="auto" w:fill="auto"/>
            <w:noWrap/>
          </w:tcPr>
          <w:p w:rsidR="0006028C" w:rsidRPr="006D10CB" w:rsidRDefault="00F83039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56796,9</w:t>
            </w:r>
          </w:p>
        </w:tc>
        <w:tc>
          <w:tcPr>
            <w:tcW w:w="1134" w:type="dxa"/>
            <w:shd w:val="clear" w:color="auto" w:fill="auto"/>
            <w:noWrap/>
          </w:tcPr>
          <w:p w:rsidR="0006028C" w:rsidRPr="006D10CB" w:rsidRDefault="00D61A27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11275,5</w:t>
            </w:r>
          </w:p>
        </w:tc>
        <w:tc>
          <w:tcPr>
            <w:tcW w:w="1134" w:type="dxa"/>
            <w:shd w:val="clear" w:color="auto" w:fill="auto"/>
            <w:noWrap/>
          </w:tcPr>
          <w:p w:rsidR="0006028C" w:rsidRPr="006D10CB" w:rsidRDefault="00F83039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28766,9</w:t>
            </w:r>
          </w:p>
        </w:tc>
        <w:tc>
          <w:tcPr>
            <w:tcW w:w="1134" w:type="dxa"/>
            <w:shd w:val="clear" w:color="auto" w:fill="auto"/>
          </w:tcPr>
          <w:p w:rsidR="0006028C" w:rsidRPr="006D10CB" w:rsidRDefault="00F83039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6662,0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6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D10CB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6D10CB" w:rsidRPr="006D10CB" w:rsidRDefault="006D10CB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6D10CB" w:rsidRPr="006D10CB" w:rsidRDefault="006D10CB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6D10CB" w:rsidRPr="006D10CB" w:rsidRDefault="00D61A27" w:rsidP="00BB6C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2565098,7</w:t>
            </w:r>
          </w:p>
        </w:tc>
        <w:tc>
          <w:tcPr>
            <w:tcW w:w="1134" w:type="dxa"/>
            <w:shd w:val="clear" w:color="auto" w:fill="auto"/>
          </w:tcPr>
          <w:p w:rsidR="006D10CB" w:rsidRPr="006D10CB" w:rsidRDefault="006D10CB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171166,0</w:t>
            </w:r>
          </w:p>
        </w:tc>
        <w:tc>
          <w:tcPr>
            <w:tcW w:w="1134" w:type="dxa"/>
            <w:shd w:val="clear" w:color="auto" w:fill="auto"/>
          </w:tcPr>
          <w:p w:rsidR="006D10CB" w:rsidRPr="006D10CB" w:rsidRDefault="006D10CB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172698,3</w:t>
            </w:r>
          </w:p>
        </w:tc>
        <w:tc>
          <w:tcPr>
            <w:tcW w:w="1134" w:type="dxa"/>
            <w:shd w:val="clear" w:color="auto" w:fill="auto"/>
            <w:noWrap/>
          </w:tcPr>
          <w:p w:rsidR="006D10CB" w:rsidRPr="006D10CB" w:rsidRDefault="006D10CB" w:rsidP="008E6AC2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197073,2</w:t>
            </w:r>
          </w:p>
        </w:tc>
        <w:tc>
          <w:tcPr>
            <w:tcW w:w="1134" w:type="dxa"/>
            <w:shd w:val="clear" w:color="auto" w:fill="auto"/>
            <w:noWrap/>
          </w:tcPr>
          <w:p w:rsidR="006D10CB" w:rsidRPr="006D10CB" w:rsidRDefault="00D61A27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224906,8</w:t>
            </w:r>
          </w:p>
        </w:tc>
        <w:tc>
          <w:tcPr>
            <w:tcW w:w="1134" w:type="dxa"/>
            <w:shd w:val="clear" w:color="auto" w:fill="auto"/>
            <w:noWrap/>
          </w:tcPr>
          <w:p w:rsidR="006D10CB" w:rsidRPr="006D10CB" w:rsidRDefault="00D61A27" w:rsidP="00051D17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224906,8</w:t>
            </w:r>
          </w:p>
        </w:tc>
        <w:tc>
          <w:tcPr>
            <w:tcW w:w="1134" w:type="dxa"/>
            <w:shd w:val="clear" w:color="auto" w:fill="auto"/>
          </w:tcPr>
          <w:p w:rsidR="006D10CB" w:rsidRPr="006D10CB" w:rsidRDefault="00D61A27" w:rsidP="00051D17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224906,8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9"/>
        </w:trPr>
        <w:tc>
          <w:tcPr>
            <w:tcW w:w="1701" w:type="dxa"/>
            <w:vMerge w:val="restart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2.</w:t>
            </w:r>
            <w:r w:rsidR="00E671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Совер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шенствование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оказания специализированной медицинской помощи».</w:t>
            </w:r>
          </w:p>
        </w:tc>
        <w:tc>
          <w:tcPr>
            <w:tcW w:w="4962" w:type="dxa"/>
            <w:noWrap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D61A27" w:rsidP="004E6B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2140883,2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0224A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1834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6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1,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5428EE" w:rsidP="008E6AC2">
            <w:pPr>
              <w:spacing w:after="0"/>
              <w:ind w:left="-108" w:right="-108"/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184516,6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214410,7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D61A27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154716,1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D61A27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175667,6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D61A27" w:rsidP="00B40C5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175701,6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8D1D5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22713,2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5428E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7220,6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B40C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1763,7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8D1D5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1257,0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8D1D5E" w:rsidP="00A71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1289,8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8D1D5E" w:rsidP="00A71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D61A2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29769,2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E20B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1137,4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40C5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2642,7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25239,1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D61A2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F0224A" w:rsidRPr="006D10C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8D1D5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8D1D5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D5E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"/>
        </w:trPr>
        <w:tc>
          <w:tcPr>
            <w:tcW w:w="1701" w:type="dxa"/>
            <w:vMerge/>
            <w:vAlign w:val="center"/>
          </w:tcPr>
          <w:p w:rsidR="008D1D5E" w:rsidRPr="006D10CB" w:rsidRDefault="008D1D5E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8D1D5E" w:rsidRPr="006D10CB" w:rsidRDefault="008D1D5E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8D1D5E" w:rsidRPr="006D10CB" w:rsidRDefault="008D1D5E" w:rsidP="00D61A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61A27">
              <w:rPr>
                <w:rFonts w:ascii="Times New Roman" w:hAnsi="Times New Roman"/>
                <w:sz w:val="24"/>
                <w:szCs w:val="24"/>
              </w:rPr>
              <w:t>65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D1D5E" w:rsidRPr="006D10CB" w:rsidRDefault="008D1D5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</w:tcPr>
          <w:p w:rsidR="008D1D5E" w:rsidRPr="006D10CB" w:rsidRDefault="008D1D5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8D1D5E" w:rsidRPr="006D10CB" w:rsidRDefault="008D1D5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8D1D5E" w:rsidRPr="006D10CB" w:rsidRDefault="00D61A2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8D1D5E" w:rsidRPr="006D10C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</w:tcPr>
          <w:p w:rsidR="008D1D5E" w:rsidRDefault="008D1D5E">
            <w:r w:rsidRPr="00360B3A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</w:tcPr>
          <w:p w:rsidR="008D1D5E" w:rsidRDefault="008D1D5E">
            <w:r w:rsidRPr="00360B3A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8D1D5E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28119,2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E20B2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40C52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2342,7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24939,1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8D1D5E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D61A27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2088400,8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0224A" w:rsidP="00B148A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180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40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5428EE" w:rsidP="008E6AC2">
            <w:pPr>
              <w:spacing w:after="0"/>
              <w:ind w:left="-108" w:right="-108"/>
            </w:pPr>
            <w:r w:rsidRPr="006D10CB">
              <w:rPr>
                <w:rFonts w:ascii="Times New Roman" w:hAnsi="Times New Roman"/>
                <w:sz w:val="24"/>
                <w:szCs w:val="24"/>
              </w:rPr>
              <w:t>174653,3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187407,9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D61A27" w:rsidP="00B40C5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153309,1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D61A27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174077,8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D61A27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174077</w:t>
            </w:r>
            <w:r w:rsidR="008D1D5E"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"/>
        </w:trPr>
        <w:tc>
          <w:tcPr>
            <w:tcW w:w="1701" w:type="dxa"/>
            <w:vMerge w:val="restart"/>
          </w:tcPr>
          <w:p w:rsidR="00E55C24" w:rsidRPr="006D10CB" w:rsidRDefault="00E55C24" w:rsidP="00E671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3.</w:t>
            </w:r>
            <w:r w:rsidR="00E671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Кадро</w:t>
            </w:r>
            <w:proofErr w:type="spellEnd"/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вое</w:t>
            </w:r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обеспече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системы здравоохранения».</w:t>
            </w:r>
          </w:p>
        </w:tc>
        <w:tc>
          <w:tcPr>
            <w:tcW w:w="4962" w:type="dxa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D61A27" w:rsidP="00542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29596,1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0224A" w:rsidP="00B148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4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4E6B57" w:rsidP="00E345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</w:t>
            </w:r>
            <w:r w:rsidR="00E3457B" w:rsidRPr="006D10CB">
              <w:rPr>
                <w:rFonts w:ascii="Times New Roman" w:hAnsi="Times New Roman"/>
                <w:sz w:val="24"/>
                <w:szCs w:val="24"/>
              </w:rPr>
              <w:t>703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7423,3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D61A27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5233,1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8D1D5E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409,9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8D1D5E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A45842" w:rsidP="00542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3652,6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926DE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144</w:t>
            </w:r>
            <w:r w:rsidR="00FF193E"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0224A" w:rsidP="005428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</w:t>
            </w:r>
            <w:r w:rsidR="005428EE" w:rsidRPr="006D10CB">
              <w:rPr>
                <w:rFonts w:ascii="Times New Roman" w:hAnsi="Times New Roman"/>
                <w:sz w:val="24"/>
                <w:szCs w:val="24"/>
              </w:rPr>
              <w:t>06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A4584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397,9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A4584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A4584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D61A2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25209,4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13333</w:t>
            </w:r>
            <w:r w:rsidR="004E6B57"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7078,6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D61A2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4797,8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457B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3457B" w:rsidRPr="006D10CB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3457B" w:rsidRPr="006D10CB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E3457B" w:rsidRPr="006D10CB" w:rsidRDefault="00B82437" w:rsidP="00E345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17982,7</w:t>
            </w:r>
          </w:p>
        </w:tc>
        <w:tc>
          <w:tcPr>
            <w:tcW w:w="1134" w:type="dxa"/>
            <w:shd w:val="clear" w:color="auto" w:fill="auto"/>
          </w:tcPr>
          <w:p w:rsidR="00E3457B" w:rsidRPr="006D10CB" w:rsidRDefault="00E3457B" w:rsidP="00E345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3457B" w:rsidRPr="006D10CB" w:rsidRDefault="00E3457B" w:rsidP="00E345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13333,0</w:t>
            </w:r>
          </w:p>
        </w:tc>
        <w:tc>
          <w:tcPr>
            <w:tcW w:w="1134" w:type="dxa"/>
            <w:shd w:val="clear" w:color="auto" w:fill="auto"/>
            <w:noWrap/>
          </w:tcPr>
          <w:p w:rsidR="00E3457B" w:rsidRPr="006D10CB" w:rsidRDefault="006D10C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3839,0</w:t>
            </w:r>
          </w:p>
        </w:tc>
        <w:tc>
          <w:tcPr>
            <w:tcW w:w="1134" w:type="dxa"/>
            <w:shd w:val="clear" w:color="auto" w:fill="auto"/>
            <w:noWrap/>
          </w:tcPr>
          <w:p w:rsidR="00E3457B" w:rsidRPr="006D10CB" w:rsidRDefault="00B8243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810,7</w:t>
            </w:r>
          </w:p>
        </w:tc>
        <w:tc>
          <w:tcPr>
            <w:tcW w:w="1134" w:type="dxa"/>
            <w:shd w:val="clear" w:color="auto" w:fill="auto"/>
            <w:noWrap/>
          </w:tcPr>
          <w:p w:rsidR="00E3457B" w:rsidRPr="006D10CB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3457B" w:rsidRPr="006D10CB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B8243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7226,7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920FD0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3239,6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B8243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3987,1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8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45842" w:rsidRPr="00783FC6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1"/>
        </w:trPr>
        <w:tc>
          <w:tcPr>
            <w:tcW w:w="1701" w:type="dxa"/>
            <w:vMerge/>
            <w:vAlign w:val="center"/>
          </w:tcPr>
          <w:p w:rsidR="00A45842" w:rsidRPr="006D10CB" w:rsidRDefault="00A45842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A45842" w:rsidRPr="006D10CB" w:rsidRDefault="00A45842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A45842" w:rsidRPr="006D10CB" w:rsidRDefault="00A45842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734,1</w:t>
            </w:r>
          </w:p>
        </w:tc>
        <w:tc>
          <w:tcPr>
            <w:tcW w:w="1134" w:type="dxa"/>
            <w:shd w:val="clear" w:color="auto" w:fill="auto"/>
          </w:tcPr>
          <w:p w:rsidR="00A45842" w:rsidRPr="006D10CB" w:rsidRDefault="00A45842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1134" w:type="dxa"/>
            <w:shd w:val="clear" w:color="auto" w:fill="auto"/>
          </w:tcPr>
          <w:p w:rsidR="00A45842" w:rsidRPr="006D10CB" w:rsidRDefault="00A45842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4" w:type="dxa"/>
            <w:shd w:val="clear" w:color="auto" w:fill="auto"/>
            <w:noWrap/>
          </w:tcPr>
          <w:p w:rsidR="00A45842" w:rsidRPr="006D10CB" w:rsidRDefault="00A45842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1134" w:type="dxa"/>
            <w:shd w:val="clear" w:color="auto" w:fill="auto"/>
            <w:noWrap/>
          </w:tcPr>
          <w:p w:rsidR="00A45842" w:rsidRPr="006D10CB" w:rsidRDefault="00A45842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auto"/>
            <w:noWrap/>
          </w:tcPr>
          <w:p w:rsidR="00A45842" w:rsidRDefault="00A45842">
            <w:r w:rsidRPr="001468EC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auto"/>
          </w:tcPr>
          <w:p w:rsidR="00A45842" w:rsidRDefault="00A45842">
            <w:r w:rsidRPr="001468EC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</w:tr>
    </w:tbl>
    <w:p w:rsidR="005C02B2" w:rsidRPr="00783FC6" w:rsidRDefault="005C02B2" w:rsidP="006A38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C27D40" w:rsidRPr="00783FC6" w:rsidRDefault="00C27D40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125E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1701"/>
        <w:gridCol w:w="4962"/>
        <w:gridCol w:w="1275"/>
        <w:gridCol w:w="1134"/>
        <w:gridCol w:w="1134"/>
        <w:gridCol w:w="1134"/>
        <w:gridCol w:w="1134"/>
        <w:gridCol w:w="1134"/>
        <w:gridCol w:w="1134"/>
      </w:tblGrid>
      <w:tr w:rsidR="00E67136" w:rsidRPr="007559A3" w:rsidTr="00E67136">
        <w:trPr>
          <w:trHeight w:val="30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6D10CB" w:rsidRDefault="00E67136" w:rsidP="00B26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Наименова</w:t>
            </w:r>
            <w:r>
              <w:rPr>
                <w:rFonts w:ascii="Times New Roman" w:hAnsi="Times New Roman"/>
                <w:sz w:val="24"/>
                <w:szCs w:val="24"/>
              </w:rPr>
              <w:t>-ние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муни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ципальной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программы, номер и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наи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менование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мы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E67136" w:rsidRPr="007559A3" w:rsidRDefault="00E67136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262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559A3">
              <w:rPr>
                <w:rFonts w:ascii="Times New Roman" w:hAnsi="Times New Roman"/>
                <w:sz w:val="24"/>
                <w:szCs w:val="24"/>
              </w:rPr>
              <w:br/>
              <w:t>(тысяч рублей), (2019-2030 г.)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36" w:rsidRPr="007559A3" w:rsidRDefault="00E6713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E67136" w:rsidRPr="007559A3" w:rsidTr="00E67136">
        <w:trPr>
          <w:cantSplit/>
          <w:trHeight w:val="544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E67136" w:rsidRPr="007559A3" w:rsidRDefault="00E67136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1701" w:type="dxa"/>
          </w:tcPr>
          <w:p w:rsidR="00E67136" w:rsidRPr="006D10CB" w:rsidRDefault="00E67136" w:rsidP="00B26E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 w:val="restart"/>
          </w:tcPr>
          <w:p w:rsidR="00E67136" w:rsidRPr="006D10CB" w:rsidRDefault="00E67136" w:rsidP="00B2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«Развитие 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962" w:type="dxa"/>
            <w:noWrap/>
          </w:tcPr>
          <w:p w:rsidR="00E67136" w:rsidRPr="007559A3" w:rsidRDefault="00E6713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E67136" w:rsidRPr="007559A3" w:rsidRDefault="00E67136" w:rsidP="00A87A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5169798,1</w:t>
            </w:r>
          </w:p>
        </w:tc>
        <w:tc>
          <w:tcPr>
            <w:tcW w:w="1134" w:type="dxa"/>
            <w:shd w:val="clear" w:color="auto" w:fill="auto"/>
          </w:tcPr>
          <w:p w:rsidR="00E67136" w:rsidRPr="007559A3" w:rsidRDefault="00E67136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414627,6</w:t>
            </w:r>
          </w:p>
        </w:tc>
        <w:tc>
          <w:tcPr>
            <w:tcW w:w="1134" w:type="dxa"/>
            <w:shd w:val="clear" w:color="auto" w:fill="auto"/>
          </w:tcPr>
          <w:p w:rsidR="00E67136" w:rsidRDefault="00E67136">
            <w:r>
              <w:rPr>
                <w:rFonts w:ascii="Times New Roman" w:hAnsi="Times New Roman"/>
                <w:sz w:val="24"/>
                <w:szCs w:val="24"/>
              </w:rPr>
              <w:t>414627,6</w:t>
            </w:r>
          </w:p>
        </w:tc>
        <w:tc>
          <w:tcPr>
            <w:tcW w:w="1134" w:type="dxa"/>
            <w:shd w:val="clear" w:color="auto" w:fill="auto"/>
            <w:noWrap/>
          </w:tcPr>
          <w:p w:rsidR="00E67136" w:rsidRDefault="00E67136">
            <w:r>
              <w:rPr>
                <w:rFonts w:ascii="Times New Roman" w:hAnsi="Times New Roman"/>
                <w:sz w:val="24"/>
                <w:szCs w:val="24"/>
              </w:rPr>
              <w:t>414627,6</w:t>
            </w:r>
          </w:p>
        </w:tc>
        <w:tc>
          <w:tcPr>
            <w:tcW w:w="1134" w:type="dxa"/>
            <w:shd w:val="clear" w:color="auto" w:fill="auto"/>
            <w:noWrap/>
          </w:tcPr>
          <w:p w:rsidR="00E67136" w:rsidRDefault="00E67136">
            <w:r w:rsidRPr="00E84831">
              <w:rPr>
                <w:rFonts w:ascii="Times New Roman" w:hAnsi="Times New Roman"/>
                <w:sz w:val="24"/>
                <w:szCs w:val="24"/>
              </w:rPr>
              <w:t>414627,6</w:t>
            </w:r>
          </w:p>
        </w:tc>
        <w:tc>
          <w:tcPr>
            <w:tcW w:w="1134" w:type="dxa"/>
            <w:shd w:val="clear" w:color="auto" w:fill="auto"/>
            <w:noWrap/>
          </w:tcPr>
          <w:p w:rsidR="00E67136" w:rsidRDefault="00E67136">
            <w:r w:rsidRPr="00E84831">
              <w:rPr>
                <w:rFonts w:ascii="Times New Roman" w:hAnsi="Times New Roman"/>
                <w:sz w:val="24"/>
                <w:szCs w:val="24"/>
              </w:rPr>
              <w:t>414627,6</w:t>
            </w:r>
          </w:p>
        </w:tc>
        <w:tc>
          <w:tcPr>
            <w:tcW w:w="1134" w:type="dxa"/>
            <w:shd w:val="clear" w:color="auto" w:fill="auto"/>
          </w:tcPr>
          <w:p w:rsidR="00E67136" w:rsidRDefault="00E67136">
            <w:r w:rsidRPr="00E84831">
              <w:rPr>
                <w:rFonts w:ascii="Times New Roman" w:hAnsi="Times New Roman"/>
                <w:sz w:val="24"/>
                <w:szCs w:val="24"/>
              </w:rPr>
              <w:t>414627,6</w:t>
            </w:r>
          </w:p>
        </w:tc>
      </w:tr>
      <w:tr w:rsidR="00895D1A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895D1A" w:rsidRPr="007559A3" w:rsidRDefault="00895D1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895D1A" w:rsidRPr="007559A3" w:rsidRDefault="00895D1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895D1A" w:rsidRPr="007559A3" w:rsidRDefault="00B82437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157852,3</w:t>
            </w:r>
          </w:p>
        </w:tc>
        <w:tc>
          <w:tcPr>
            <w:tcW w:w="1134" w:type="dxa"/>
            <w:shd w:val="clear" w:color="auto" w:fill="auto"/>
          </w:tcPr>
          <w:p w:rsidR="00895D1A" w:rsidRPr="007559A3" w:rsidRDefault="00895D1A" w:rsidP="007B2A0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  <w:tc>
          <w:tcPr>
            <w:tcW w:w="1134" w:type="dxa"/>
            <w:shd w:val="clear" w:color="auto" w:fill="auto"/>
          </w:tcPr>
          <w:p w:rsidR="00895D1A" w:rsidRDefault="00895D1A">
            <w:r w:rsidRPr="00894200"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  <w:tc>
          <w:tcPr>
            <w:tcW w:w="1134" w:type="dxa"/>
            <w:shd w:val="clear" w:color="auto" w:fill="auto"/>
            <w:noWrap/>
          </w:tcPr>
          <w:p w:rsidR="00895D1A" w:rsidRDefault="00895D1A">
            <w:r w:rsidRPr="00894200"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  <w:tc>
          <w:tcPr>
            <w:tcW w:w="1134" w:type="dxa"/>
            <w:shd w:val="clear" w:color="auto" w:fill="auto"/>
            <w:noWrap/>
          </w:tcPr>
          <w:p w:rsidR="00895D1A" w:rsidRDefault="00895D1A">
            <w:r w:rsidRPr="00894200"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  <w:tc>
          <w:tcPr>
            <w:tcW w:w="1134" w:type="dxa"/>
            <w:shd w:val="clear" w:color="auto" w:fill="auto"/>
            <w:noWrap/>
          </w:tcPr>
          <w:p w:rsidR="00895D1A" w:rsidRDefault="00895D1A">
            <w:r w:rsidRPr="00894200"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  <w:tc>
          <w:tcPr>
            <w:tcW w:w="1134" w:type="dxa"/>
            <w:shd w:val="clear" w:color="auto" w:fill="auto"/>
          </w:tcPr>
          <w:p w:rsidR="00895D1A" w:rsidRDefault="00895D1A">
            <w:r w:rsidRPr="00894200"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</w:tr>
      <w:tr w:rsidR="00895D1A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1701" w:type="dxa"/>
            <w:vMerge/>
            <w:vAlign w:val="center"/>
          </w:tcPr>
          <w:p w:rsidR="00895D1A" w:rsidRPr="007559A3" w:rsidRDefault="00895D1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895D1A" w:rsidRPr="007559A3" w:rsidRDefault="00895D1A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895D1A" w:rsidRPr="007559A3" w:rsidRDefault="00B82437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357712,2</w:t>
            </w:r>
          </w:p>
        </w:tc>
        <w:tc>
          <w:tcPr>
            <w:tcW w:w="1134" w:type="dxa"/>
            <w:shd w:val="clear" w:color="auto" w:fill="auto"/>
          </w:tcPr>
          <w:p w:rsidR="00895D1A" w:rsidRPr="007559A3" w:rsidRDefault="00895D1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1134" w:type="dxa"/>
            <w:shd w:val="clear" w:color="auto" w:fill="auto"/>
          </w:tcPr>
          <w:p w:rsidR="00895D1A" w:rsidRDefault="00895D1A">
            <w:r w:rsidRPr="00CD5CCB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1134" w:type="dxa"/>
            <w:shd w:val="clear" w:color="auto" w:fill="auto"/>
            <w:noWrap/>
          </w:tcPr>
          <w:p w:rsidR="00895D1A" w:rsidRDefault="00895D1A">
            <w:r w:rsidRPr="00CD5CCB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1134" w:type="dxa"/>
            <w:shd w:val="clear" w:color="auto" w:fill="auto"/>
            <w:noWrap/>
          </w:tcPr>
          <w:p w:rsidR="00895D1A" w:rsidRDefault="00895D1A">
            <w:r w:rsidRPr="00CD5CCB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1134" w:type="dxa"/>
            <w:shd w:val="clear" w:color="auto" w:fill="auto"/>
            <w:noWrap/>
          </w:tcPr>
          <w:p w:rsidR="00895D1A" w:rsidRDefault="00895D1A">
            <w:r w:rsidRPr="00CD5CCB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1134" w:type="dxa"/>
            <w:shd w:val="clear" w:color="auto" w:fill="auto"/>
          </w:tcPr>
          <w:p w:rsidR="00895D1A" w:rsidRDefault="00895D1A">
            <w:r w:rsidRPr="00CD5CCB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</w:tr>
      <w:tr w:rsidR="005C02B2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1058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noWrap/>
          </w:tcPr>
          <w:p w:rsidR="00421058" w:rsidRPr="007559A3" w:rsidRDefault="00B8243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132936,0</w:t>
            </w:r>
          </w:p>
        </w:tc>
        <w:tc>
          <w:tcPr>
            <w:tcW w:w="1134" w:type="dxa"/>
          </w:tcPr>
          <w:p w:rsidR="00421058" w:rsidRPr="007559A3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95D1A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701" w:type="dxa"/>
            <w:vMerge/>
            <w:vAlign w:val="center"/>
          </w:tcPr>
          <w:p w:rsidR="00895D1A" w:rsidRPr="007559A3" w:rsidRDefault="00895D1A" w:rsidP="00667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895D1A" w:rsidRPr="007559A3" w:rsidRDefault="00895D1A" w:rsidP="006679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noWrap/>
          </w:tcPr>
          <w:p w:rsidR="00895D1A" w:rsidRPr="007559A3" w:rsidRDefault="00B82437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224776,2</w:t>
            </w:r>
          </w:p>
        </w:tc>
        <w:tc>
          <w:tcPr>
            <w:tcW w:w="1134" w:type="dxa"/>
          </w:tcPr>
          <w:p w:rsidR="00895D1A" w:rsidRPr="007559A3" w:rsidRDefault="00895D1A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1134" w:type="dxa"/>
          </w:tcPr>
          <w:p w:rsidR="00895D1A" w:rsidRDefault="00895D1A">
            <w:r w:rsidRPr="003C571E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1134" w:type="dxa"/>
            <w:noWrap/>
          </w:tcPr>
          <w:p w:rsidR="00895D1A" w:rsidRDefault="00895D1A">
            <w:r w:rsidRPr="003C571E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1134" w:type="dxa"/>
            <w:noWrap/>
          </w:tcPr>
          <w:p w:rsidR="00895D1A" w:rsidRDefault="00895D1A">
            <w:r w:rsidRPr="003C571E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1134" w:type="dxa"/>
            <w:noWrap/>
          </w:tcPr>
          <w:p w:rsidR="00895D1A" w:rsidRDefault="00895D1A">
            <w:r w:rsidRPr="003C571E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1134" w:type="dxa"/>
          </w:tcPr>
          <w:p w:rsidR="00895D1A" w:rsidRDefault="00895D1A">
            <w:r w:rsidRPr="003C571E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</w:tr>
      <w:tr w:rsidR="00421058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1701" w:type="dxa"/>
            <w:vMerge/>
            <w:vAlign w:val="center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9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6A38D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8243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1"/>
        </w:trPr>
        <w:tc>
          <w:tcPr>
            <w:tcW w:w="1701" w:type="dxa"/>
            <w:vMerge/>
            <w:vAlign w:val="center"/>
          </w:tcPr>
          <w:p w:rsidR="00B82437" w:rsidRPr="007559A3" w:rsidRDefault="00B82437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B82437" w:rsidRPr="007559A3" w:rsidRDefault="00B82437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B82437" w:rsidRPr="007559A3" w:rsidRDefault="00B82437" w:rsidP="00A87A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4654233,6</w:t>
            </w:r>
          </w:p>
        </w:tc>
        <w:tc>
          <w:tcPr>
            <w:tcW w:w="1134" w:type="dxa"/>
            <w:shd w:val="clear" w:color="auto" w:fill="auto"/>
          </w:tcPr>
          <w:p w:rsidR="00B82437" w:rsidRPr="007559A3" w:rsidRDefault="00B82437" w:rsidP="00B8243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399022,0</w:t>
            </w:r>
          </w:p>
        </w:tc>
        <w:tc>
          <w:tcPr>
            <w:tcW w:w="1134" w:type="dxa"/>
            <w:shd w:val="clear" w:color="auto" w:fill="auto"/>
          </w:tcPr>
          <w:p w:rsidR="00B82437" w:rsidRDefault="00B82437">
            <w:r>
              <w:rPr>
                <w:rFonts w:ascii="Times New Roman" w:hAnsi="Times New Roman"/>
                <w:sz w:val="24"/>
                <w:szCs w:val="24"/>
              </w:rPr>
              <w:t>399022,0</w:t>
            </w:r>
          </w:p>
        </w:tc>
        <w:tc>
          <w:tcPr>
            <w:tcW w:w="1134" w:type="dxa"/>
            <w:shd w:val="clear" w:color="auto" w:fill="auto"/>
            <w:noWrap/>
          </w:tcPr>
          <w:p w:rsidR="00B82437" w:rsidRDefault="00B82437">
            <w:r w:rsidRPr="003E3ECD">
              <w:rPr>
                <w:rFonts w:ascii="Times New Roman" w:hAnsi="Times New Roman"/>
                <w:sz w:val="24"/>
                <w:szCs w:val="24"/>
              </w:rPr>
              <w:t>399022,0</w:t>
            </w:r>
          </w:p>
        </w:tc>
        <w:tc>
          <w:tcPr>
            <w:tcW w:w="1134" w:type="dxa"/>
            <w:shd w:val="clear" w:color="auto" w:fill="auto"/>
            <w:noWrap/>
          </w:tcPr>
          <w:p w:rsidR="00B82437" w:rsidRDefault="00B82437" w:rsidP="00594987">
            <w:pPr>
              <w:ind w:right="-108"/>
            </w:pPr>
            <w:r w:rsidRPr="003E3ECD">
              <w:rPr>
                <w:rFonts w:ascii="Times New Roman" w:hAnsi="Times New Roman"/>
                <w:sz w:val="24"/>
                <w:szCs w:val="24"/>
              </w:rPr>
              <w:t>399022,0</w:t>
            </w:r>
          </w:p>
        </w:tc>
        <w:tc>
          <w:tcPr>
            <w:tcW w:w="1134" w:type="dxa"/>
            <w:shd w:val="clear" w:color="auto" w:fill="auto"/>
            <w:noWrap/>
          </w:tcPr>
          <w:p w:rsidR="00B82437" w:rsidRDefault="00B82437">
            <w:r w:rsidRPr="003E3ECD">
              <w:rPr>
                <w:rFonts w:ascii="Times New Roman" w:hAnsi="Times New Roman"/>
                <w:sz w:val="24"/>
                <w:szCs w:val="24"/>
              </w:rPr>
              <w:t>399022,0</w:t>
            </w:r>
          </w:p>
        </w:tc>
        <w:tc>
          <w:tcPr>
            <w:tcW w:w="1134" w:type="dxa"/>
            <w:shd w:val="clear" w:color="auto" w:fill="auto"/>
          </w:tcPr>
          <w:p w:rsidR="00B82437" w:rsidRDefault="00B82437">
            <w:r w:rsidRPr="003E3ECD">
              <w:rPr>
                <w:rFonts w:ascii="Times New Roman" w:hAnsi="Times New Roman"/>
                <w:sz w:val="24"/>
                <w:szCs w:val="24"/>
              </w:rPr>
              <w:t>399022,0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9"/>
        </w:trPr>
        <w:tc>
          <w:tcPr>
            <w:tcW w:w="1701" w:type="dxa"/>
            <w:vMerge w:val="restart"/>
          </w:tcPr>
          <w:p w:rsidR="00E67136" w:rsidRPr="006D10CB" w:rsidRDefault="00E67136" w:rsidP="00B2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1. 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тика</w:t>
            </w:r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и фор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мирование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здорового образа жизни. Развитие первичной медико-санитарной помощи».</w:t>
            </w:r>
          </w:p>
        </w:tc>
        <w:tc>
          <w:tcPr>
            <w:tcW w:w="4962" w:type="dxa"/>
            <w:noWrap/>
          </w:tcPr>
          <w:p w:rsidR="00E67136" w:rsidRPr="007559A3" w:rsidRDefault="00E6713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E67136" w:rsidRPr="007559A3" w:rsidRDefault="00E67136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2999318,9</w:t>
            </w:r>
          </w:p>
        </w:tc>
        <w:tc>
          <w:tcPr>
            <w:tcW w:w="1134" w:type="dxa"/>
            <w:shd w:val="clear" w:color="auto" w:fill="auto"/>
          </w:tcPr>
          <w:p w:rsidR="00E67136" w:rsidRPr="007559A3" w:rsidRDefault="00E67136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238872,0</w:t>
            </w:r>
          </w:p>
        </w:tc>
        <w:tc>
          <w:tcPr>
            <w:tcW w:w="1134" w:type="dxa"/>
            <w:shd w:val="clear" w:color="auto" w:fill="auto"/>
          </w:tcPr>
          <w:p w:rsidR="00E67136" w:rsidRDefault="00E67136">
            <w:r w:rsidRPr="006058C5">
              <w:rPr>
                <w:rFonts w:ascii="Times New Roman" w:hAnsi="Times New Roman"/>
                <w:sz w:val="24"/>
                <w:szCs w:val="24"/>
              </w:rPr>
              <w:t>238872,0</w:t>
            </w:r>
          </w:p>
        </w:tc>
        <w:tc>
          <w:tcPr>
            <w:tcW w:w="1134" w:type="dxa"/>
            <w:shd w:val="clear" w:color="auto" w:fill="auto"/>
            <w:noWrap/>
          </w:tcPr>
          <w:p w:rsidR="00E67136" w:rsidRDefault="00E67136">
            <w:r w:rsidRPr="006058C5">
              <w:rPr>
                <w:rFonts w:ascii="Times New Roman" w:hAnsi="Times New Roman"/>
                <w:sz w:val="24"/>
                <w:szCs w:val="24"/>
              </w:rPr>
              <w:t>238872,0</w:t>
            </w:r>
          </w:p>
        </w:tc>
        <w:tc>
          <w:tcPr>
            <w:tcW w:w="1134" w:type="dxa"/>
            <w:shd w:val="clear" w:color="auto" w:fill="auto"/>
            <w:noWrap/>
          </w:tcPr>
          <w:p w:rsidR="00E67136" w:rsidRDefault="00E67136" w:rsidP="00594987">
            <w:pPr>
              <w:ind w:right="-108"/>
            </w:pPr>
            <w:r w:rsidRPr="006058C5">
              <w:rPr>
                <w:rFonts w:ascii="Times New Roman" w:hAnsi="Times New Roman"/>
                <w:sz w:val="24"/>
                <w:szCs w:val="24"/>
              </w:rPr>
              <w:t>238872,0</w:t>
            </w:r>
          </w:p>
        </w:tc>
        <w:tc>
          <w:tcPr>
            <w:tcW w:w="1134" w:type="dxa"/>
            <w:shd w:val="clear" w:color="auto" w:fill="auto"/>
            <w:noWrap/>
          </w:tcPr>
          <w:p w:rsidR="00E67136" w:rsidRDefault="00E67136">
            <w:r w:rsidRPr="006058C5">
              <w:rPr>
                <w:rFonts w:ascii="Times New Roman" w:hAnsi="Times New Roman"/>
                <w:sz w:val="24"/>
                <w:szCs w:val="24"/>
              </w:rPr>
              <w:t>238872,0</w:t>
            </w:r>
          </w:p>
        </w:tc>
        <w:tc>
          <w:tcPr>
            <w:tcW w:w="1134" w:type="dxa"/>
            <w:shd w:val="clear" w:color="auto" w:fill="auto"/>
          </w:tcPr>
          <w:p w:rsidR="00E67136" w:rsidRDefault="00E67136">
            <w:r w:rsidRPr="006058C5">
              <w:rPr>
                <w:rFonts w:ascii="Times New Roman" w:hAnsi="Times New Roman"/>
                <w:sz w:val="24"/>
                <w:szCs w:val="24"/>
              </w:rPr>
              <w:t>238872,0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noWrap/>
          </w:tcPr>
          <w:p w:rsidR="00E67136" w:rsidRPr="007559A3" w:rsidRDefault="00E67136" w:rsidP="00921F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131486,6</w:t>
            </w:r>
          </w:p>
        </w:tc>
        <w:tc>
          <w:tcPr>
            <w:tcW w:w="1134" w:type="dxa"/>
          </w:tcPr>
          <w:p w:rsidR="00E67136" w:rsidRPr="007559A3" w:rsidRDefault="00E67136" w:rsidP="0066796F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7544,7</w:t>
            </w: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E67136" w:rsidRDefault="00E67136">
            <w:r w:rsidRPr="00B16A36">
              <w:rPr>
                <w:rFonts w:ascii="Times New Roman" w:hAnsi="Times New Roman"/>
                <w:sz w:val="24"/>
                <w:szCs w:val="24"/>
              </w:rPr>
              <w:t>7544,7 </w:t>
            </w:r>
          </w:p>
        </w:tc>
        <w:tc>
          <w:tcPr>
            <w:tcW w:w="1134" w:type="dxa"/>
            <w:noWrap/>
          </w:tcPr>
          <w:p w:rsidR="00E67136" w:rsidRDefault="00E67136">
            <w:r w:rsidRPr="00B16A36">
              <w:rPr>
                <w:rFonts w:ascii="Times New Roman" w:hAnsi="Times New Roman"/>
                <w:sz w:val="24"/>
                <w:szCs w:val="24"/>
              </w:rPr>
              <w:t>7544,7 </w:t>
            </w:r>
          </w:p>
        </w:tc>
        <w:tc>
          <w:tcPr>
            <w:tcW w:w="1134" w:type="dxa"/>
            <w:noWrap/>
          </w:tcPr>
          <w:p w:rsidR="00E67136" w:rsidRDefault="00E67136">
            <w:r w:rsidRPr="00B16A36">
              <w:rPr>
                <w:rFonts w:ascii="Times New Roman" w:hAnsi="Times New Roman"/>
                <w:sz w:val="24"/>
                <w:szCs w:val="24"/>
              </w:rPr>
              <w:t>7544,7 </w:t>
            </w:r>
          </w:p>
        </w:tc>
        <w:tc>
          <w:tcPr>
            <w:tcW w:w="1134" w:type="dxa"/>
            <w:noWrap/>
          </w:tcPr>
          <w:p w:rsidR="00E67136" w:rsidRDefault="00E67136">
            <w:r w:rsidRPr="00B16A36">
              <w:rPr>
                <w:rFonts w:ascii="Times New Roman" w:hAnsi="Times New Roman"/>
                <w:sz w:val="24"/>
                <w:szCs w:val="24"/>
              </w:rPr>
              <w:t>7544,7 </w:t>
            </w:r>
          </w:p>
        </w:tc>
        <w:tc>
          <w:tcPr>
            <w:tcW w:w="1134" w:type="dxa"/>
          </w:tcPr>
          <w:p w:rsidR="00E67136" w:rsidRDefault="00E67136">
            <w:r w:rsidRPr="00B16A36">
              <w:rPr>
                <w:rFonts w:ascii="Times New Roman" w:hAnsi="Times New Roman"/>
                <w:sz w:val="24"/>
                <w:szCs w:val="24"/>
              </w:rPr>
              <w:t>7544,7 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noWrap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302733,6</w:t>
            </w:r>
          </w:p>
        </w:tc>
        <w:tc>
          <w:tcPr>
            <w:tcW w:w="1134" w:type="dxa"/>
          </w:tcPr>
          <w:p w:rsidR="00E67136" w:rsidRPr="007559A3" w:rsidRDefault="00E67136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1134" w:type="dxa"/>
          </w:tcPr>
          <w:p w:rsidR="00E67136" w:rsidRDefault="00E67136">
            <w:r w:rsidRPr="009B45A3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1134" w:type="dxa"/>
            <w:noWrap/>
          </w:tcPr>
          <w:p w:rsidR="00E67136" w:rsidRDefault="00E67136">
            <w:r w:rsidRPr="009B45A3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1134" w:type="dxa"/>
            <w:noWrap/>
          </w:tcPr>
          <w:p w:rsidR="00E67136" w:rsidRDefault="00E67136">
            <w:r w:rsidRPr="009B45A3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1134" w:type="dxa"/>
            <w:noWrap/>
          </w:tcPr>
          <w:p w:rsidR="00E67136" w:rsidRDefault="00E67136">
            <w:r w:rsidRPr="009B45A3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1134" w:type="dxa"/>
          </w:tcPr>
          <w:p w:rsidR="00E67136" w:rsidRDefault="00E67136">
            <w:r w:rsidRPr="009B45A3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113303,3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noWrap/>
          </w:tcPr>
          <w:p w:rsidR="00E67136" w:rsidRPr="007559A3" w:rsidRDefault="00E67136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189430,3</w:t>
            </w:r>
          </w:p>
        </w:tc>
        <w:tc>
          <w:tcPr>
            <w:tcW w:w="1134" w:type="dxa"/>
          </w:tcPr>
          <w:p w:rsidR="00E67136" w:rsidRPr="007559A3" w:rsidRDefault="00E67136" w:rsidP="00395F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1134" w:type="dxa"/>
          </w:tcPr>
          <w:p w:rsidR="00E67136" w:rsidRDefault="00E67136" w:rsidP="00395F50">
            <w:r w:rsidRPr="009B45A3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1134" w:type="dxa"/>
            <w:noWrap/>
          </w:tcPr>
          <w:p w:rsidR="00E67136" w:rsidRDefault="00E67136" w:rsidP="00395F50">
            <w:r w:rsidRPr="009B45A3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1134" w:type="dxa"/>
            <w:noWrap/>
          </w:tcPr>
          <w:p w:rsidR="00E67136" w:rsidRDefault="00E67136" w:rsidP="00395F50">
            <w:r w:rsidRPr="009B45A3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1134" w:type="dxa"/>
            <w:noWrap/>
          </w:tcPr>
          <w:p w:rsidR="00E67136" w:rsidRDefault="00E67136" w:rsidP="00395F50">
            <w:r w:rsidRPr="009B45A3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  <w:tc>
          <w:tcPr>
            <w:tcW w:w="1134" w:type="dxa"/>
          </w:tcPr>
          <w:p w:rsidR="00E67136" w:rsidRDefault="00E67136" w:rsidP="00395F50">
            <w:r w:rsidRPr="009B45A3">
              <w:rPr>
                <w:rFonts w:ascii="Times New Roman" w:hAnsi="Times New Roman"/>
                <w:sz w:val="24"/>
                <w:szCs w:val="24"/>
              </w:rPr>
              <w:t>6420,5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8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1"/>
        </w:trPr>
        <w:tc>
          <w:tcPr>
            <w:tcW w:w="1701" w:type="dxa"/>
            <w:vMerge/>
            <w:vAlign w:val="center"/>
          </w:tcPr>
          <w:p w:rsidR="00E67136" w:rsidRPr="007559A3" w:rsidRDefault="00E6713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67136" w:rsidRPr="007559A3" w:rsidRDefault="00E67136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2565098,7</w:t>
            </w:r>
          </w:p>
        </w:tc>
        <w:tc>
          <w:tcPr>
            <w:tcW w:w="1134" w:type="dxa"/>
            <w:shd w:val="clear" w:color="auto" w:fill="auto"/>
          </w:tcPr>
          <w:p w:rsidR="00E67136" w:rsidRPr="007559A3" w:rsidRDefault="00E67136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224906,8</w:t>
            </w:r>
          </w:p>
        </w:tc>
        <w:tc>
          <w:tcPr>
            <w:tcW w:w="1134" w:type="dxa"/>
            <w:shd w:val="clear" w:color="auto" w:fill="auto"/>
          </w:tcPr>
          <w:p w:rsidR="00E67136" w:rsidRDefault="00E67136">
            <w:r w:rsidRPr="00514FD4">
              <w:rPr>
                <w:rFonts w:ascii="Times New Roman" w:hAnsi="Times New Roman"/>
                <w:sz w:val="24"/>
                <w:szCs w:val="24"/>
              </w:rPr>
              <w:t>224906,8</w:t>
            </w:r>
          </w:p>
        </w:tc>
        <w:tc>
          <w:tcPr>
            <w:tcW w:w="1134" w:type="dxa"/>
            <w:shd w:val="clear" w:color="auto" w:fill="auto"/>
            <w:noWrap/>
          </w:tcPr>
          <w:p w:rsidR="00E67136" w:rsidRDefault="00E67136">
            <w:r w:rsidRPr="00514FD4">
              <w:rPr>
                <w:rFonts w:ascii="Times New Roman" w:hAnsi="Times New Roman"/>
                <w:sz w:val="24"/>
                <w:szCs w:val="24"/>
              </w:rPr>
              <w:t>224906,8</w:t>
            </w:r>
          </w:p>
        </w:tc>
        <w:tc>
          <w:tcPr>
            <w:tcW w:w="1134" w:type="dxa"/>
            <w:shd w:val="clear" w:color="auto" w:fill="auto"/>
            <w:noWrap/>
          </w:tcPr>
          <w:p w:rsidR="00E67136" w:rsidRDefault="00E67136" w:rsidP="00594987">
            <w:pPr>
              <w:ind w:right="-108"/>
            </w:pPr>
            <w:r w:rsidRPr="00514FD4">
              <w:rPr>
                <w:rFonts w:ascii="Times New Roman" w:hAnsi="Times New Roman"/>
                <w:sz w:val="24"/>
                <w:szCs w:val="24"/>
              </w:rPr>
              <w:t>224906,8</w:t>
            </w:r>
          </w:p>
        </w:tc>
        <w:tc>
          <w:tcPr>
            <w:tcW w:w="1134" w:type="dxa"/>
            <w:shd w:val="clear" w:color="auto" w:fill="auto"/>
            <w:noWrap/>
          </w:tcPr>
          <w:p w:rsidR="00E67136" w:rsidRDefault="00E67136">
            <w:r w:rsidRPr="00514FD4">
              <w:rPr>
                <w:rFonts w:ascii="Times New Roman" w:hAnsi="Times New Roman"/>
                <w:sz w:val="24"/>
                <w:szCs w:val="24"/>
              </w:rPr>
              <w:t>224906,8</w:t>
            </w:r>
          </w:p>
        </w:tc>
        <w:tc>
          <w:tcPr>
            <w:tcW w:w="1134" w:type="dxa"/>
            <w:shd w:val="clear" w:color="auto" w:fill="auto"/>
          </w:tcPr>
          <w:p w:rsidR="00E67136" w:rsidRDefault="00E67136">
            <w:r w:rsidRPr="00514FD4">
              <w:rPr>
                <w:rFonts w:ascii="Times New Roman" w:hAnsi="Times New Roman"/>
                <w:sz w:val="24"/>
                <w:szCs w:val="24"/>
              </w:rPr>
              <w:t>224906,8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1701" w:type="dxa"/>
            <w:vMerge w:val="restart"/>
          </w:tcPr>
          <w:p w:rsidR="00E67136" w:rsidRPr="006D10CB" w:rsidRDefault="00E67136" w:rsidP="00B2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Совер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шенствование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оказания специализированной медицинской помощи».</w:t>
            </w:r>
          </w:p>
        </w:tc>
        <w:tc>
          <w:tcPr>
            <w:tcW w:w="4962" w:type="dxa"/>
            <w:noWrap/>
          </w:tcPr>
          <w:p w:rsidR="00E67136" w:rsidRPr="007559A3" w:rsidRDefault="00E6713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E67136" w:rsidRPr="007559A3" w:rsidRDefault="00E67136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2140883,2</w:t>
            </w:r>
          </w:p>
        </w:tc>
        <w:tc>
          <w:tcPr>
            <w:tcW w:w="1134" w:type="dxa"/>
            <w:shd w:val="clear" w:color="auto" w:fill="auto"/>
          </w:tcPr>
          <w:p w:rsidR="00E67136" w:rsidRPr="007559A3" w:rsidRDefault="00E67136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175401,6</w:t>
            </w:r>
          </w:p>
        </w:tc>
        <w:tc>
          <w:tcPr>
            <w:tcW w:w="1134" w:type="dxa"/>
            <w:shd w:val="clear" w:color="auto" w:fill="auto"/>
          </w:tcPr>
          <w:p w:rsidR="00E67136" w:rsidRDefault="00E67136">
            <w:r w:rsidRPr="006F144D">
              <w:rPr>
                <w:rFonts w:ascii="Times New Roman" w:hAnsi="Times New Roman"/>
                <w:sz w:val="24"/>
                <w:szCs w:val="24"/>
              </w:rPr>
              <w:t>175401,6</w:t>
            </w:r>
          </w:p>
        </w:tc>
        <w:tc>
          <w:tcPr>
            <w:tcW w:w="1134" w:type="dxa"/>
            <w:shd w:val="clear" w:color="auto" w:fill="auto"/>
            <w:noWrap/>
          </w:tcPr>
          <w:p w:rsidR="00E67136" w:rsidRDefault="00E67136">
            <w:r w:rsidRPr="006F144D">
              <w:rPr>
                <w:rFonts w:ascii="Times New Roman" w:hAnsi="Times New Roman"/>
                <w:sz w:val="24"/>
                <w:szCs w:val="24"/>
              </w:rPr>
              <w:t>175401,6</w:t>
            </w:r>
          </w:p>
        </w:tc>
        <w:tc>
          <w:tcPr>
            <w:tcW w:w="1134" w:type="dxa"/>
            <w:shd w:val="clear" w:color="auto" w:fill="auto"/>
            <w:noWrap/>
          </w:tcPr>
          <w:p w:rsidR="00E67136" w:rsidRDefault="00E67136" w:rsidP="00594987">
            <w:pPr>
              <w:ind w:right="-108"/>
            </w:pPr>
            <w:r w:rsidRPr="006F144D">
              <w:rPr>
                <w:rFonts w:ascii="Times New Roman" w:hAnsi="Times New Roman"/>
                <w:sz w:val="24"/>
                <w:szCs w:val="24"/>
              </w:rPr>
              <w:t>175401,6</w:t>
            </w:r>
          </w:p>
        </w:tc>
        <w:tc>
          <w:tcPr>
            <w:tcW w:w="1134" w:type="dxa"/>
            <w:shd w:val="clear" w:color="auto" w:fill="auto"/>
            <w:noWrap/>
          </w:tcPr>
          <w:p w:rsidR="00E67136" w:rsidRDefault="00E67136">
            <w:r w:rsidRPr="006F144D">
              <w:rPr>
                <w:rFonts w:ascii="Times New Roman" w:hAnsi="Times New Roman"/>
                <w:sz w:val="24"/>
                <w:szCs w:val="24"/>
              </w:rPr>
              <w:t>175401,6</w:t>
            </w:r>
          </w:p>
        </w:tc>
        <w:tc>
          <w:tcPr>
            <w:tcW w:w="1134" w:type="dxa"/>
            <w:shd w:val="clear" w:color="auto" w:fill="auto"/>
          </w:tcPr>
          <w:p w:rsidR="00E67136" w:rsidRDefault="00E67136">
            <w:r w:rsidRPr="006F144D">
              <w:rPr>
                <w:rFonts w:ascii="Times New Roman" w:hAnsi="Times New Roman"/>
                <w:sz w:val="24"/>
                <w:szCs w:val="24"/>
              </w:rPr>
              <w:t>175401,6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22713,2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1134" w:type="dxa"/>
          </w:tcPr>
          <w:p w:rsidR="00E67136" w:rsidRDefault="00E67136">
            <w:r w:rsidRPr="00BD683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1134" w:type="dxa"/>
            <w:noWrap/>
          </w:tcPr>
          <w:p w:rsidR="00E67136" w:rsidRDefault="00E67136">
            <w:r w:rsidRPr="00BD683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1134" w:type="dxa"/>
            <w:noWrap/>
          </w:tcPr>
          <w:p w:rsidR="00E67136" w:rsidRDefault="00E67136">
            <w:r w:rsidRPr="00BD683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1134" w:type="dxa"/>
            <w:noWrap/>
          </w:tcPr>
          <w:p w:rsidR="00E67136" w:rsidRDefault="00E67136">
            <w:r w:rsidRPr="00BD683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1134" w:type="dxa"/>
          </w:tcPr>
          <w:p w:rsidR="00E67136" w:rsidRDefault="00E67136">
            <w:r w:rsidRPr="00BD683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29769,2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E67136" w:rsidRPr="007559A3" w:rsidRDefault="00E67136" w:rsidP="00B82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1650,0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28119,2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9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5"/>
        </w:trPr>
        <w:tc>
          <w:tcPr>
            <w:tcW w:w="1701" w:type="dxa"/>
            <w:vMerge/>
            <w:vAlign w:val="center"/>
          </w:tcPr>
          <w:p w:rsidR="00E67136" w:rsidRPr="007559A3" w:rsidRDefault="00E6713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67136" w:rsidRPr="007559A3" w:rsidRDefault="00E67136" w:rsidP="00B92E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2088400,8</w:t>
            </w:r>
          </w:p>
        </w:tc>
        <w:tc>
          <w:tcPr>
            <w:tcW w:w="1134" w:type="dxa"/>
            <w:shd w:val="clear" w:color="auto" w:fill="auto"/>
          </w:tcPr>
          <w:p w:rsidR="00E67136" w:rsidRPr="007559A3" w:rsidRDefault="00E67136" w:rsidP="00B92E4E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174077,8</w:t>
            </w:r>
          </w:p>
        </w:tc>
        <w:tc>
          <w:tcPr>
            <w:tcW w:w="1134" w:type="dxa"/>
            <w:shd w:val="clear" w:color="auto" w:fill="auto"/>
          </w:tcPr>
          <w:p w:rsidR="00E67136" w:rsidRDefault="00E67136">
            <w:r w:rsidRPr="00785C69">
              <w:rPr>
                <w:rFonts w:ascii="Times New Roman" w:hAnsi="Times New Roman"/>
                <w:sz w:val="24"/>
                <w:szCs w:val="24"/>
              </w:rPr>
              <w:t>174077,8</w:t>
            </w:r>
          </w:p>
        </w:tc>
        <w:tc>
          <w:tcPr>
            <w:tcW w:w="1134" w:type="dxa"/>
            <w:shd w:val="clear" w:color="auto" w:fill="auto"/>
            <w:noWrap/>
          </w:tcPr>
          <w:p w:rsidR="00E67136" w:rsidRDefault="00E67136">
            <w:r w:rsidRPr="00785C69">
              <w:rPr>
                <w:rFonts w:ascii="Times New Roman" w:hAnsi="Times New Roman"/>
                <w:sz w:val="24"/>
                <w:szCs w:val="24"/>
              </w:rPr>
              <w:t>174077,8</w:t>
            </w:r>
          </w:p>
        </w:tc>
        <w:tc>
          <w:tcPr>
            <w:tcW w:w="1134" w:type="dxa"/>
            <w:shd w:val="clear" w:color="auto" w:fill="auto"/>
            <w:noWrap/>
          </w:tcPr>
          <w:p w:rsidR="00E67136" w:rsidRDefault="00E67136" w:rsidP="00594987">
            <w:pPr>
              <w:ind w:right="-108"/>
            </w:pPr>
            <w:r w:rsidRPr="00785C69">
              <w:rPr>
                <w:rFonts w:ascii="Times New Roman" w:hAnsi="Times New Roman"/>
                <w:sz w:val="24"/>
                <w:szCs w:val="24"/>
              </w:rPr>
              <w:t>174077,8</w:t>
            </w:r>
          </w:p>
        </w:tc>
        <w:tc>
          <w:tcPr>
            <w:tcW w:w="1134" w:type="dxa"/>
            <w:shd w:val="clear" w:color="auto" w:fill="auto"/>
            <w:noWrap/>
          </w:tcPr>
          <w:p w:rsidR="00E67136" w:rsidRDefault="00E67136">
            <w:r w:rsidRPr="00785C69">
              <w:rPr>
                <w:rFonts w:ascii="Times New Roman" w:hAnsi="Times New Roman"/>
                <w:sz w:val="24"/>
                <w:szCs w:val="24"/>
              </w:rPr>
              <w:t>174077,8</w:t>
            </w:r>
          </w:p>
        </w:tc>
        <w:tc>
          <w:tcPr>
            <w:tcW w:w="1134" w:type="dxa"/>
            <w:shd w:val="clear" w:color="auto" w:fill="auto"/>
          </w:tcPr>
          <w:p w:rsidR="00E67136" w:rsidRDefault="00E67136">
            <w:r w:rsidRPr="00785C69">
              <w:rPr>
                <w:rFonts w:ascii="Times New Roman" w:hAnsi="Times New Roman"/>
                <w:sz w:val="24"/>
                <w:szCs w:val="24"/>
              </w:rPr>
              <w:t>174077,8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9"/>
        </w:trPr>
        <w:tc>
          <w:tcPr>
            <w:tcW w:w="1701" w:type="dxa"/>
            <w:vMerge w:val="restart"/>
          </w:tcPr>
          <w:p w:rsidR="00E67136" w:rsidRPr="006D10CB" w:rsidRDefault="00E67136" w:rsidP="00B2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Кадро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вое</w:t>
            </w:r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системы здравоохранения».</w:t>
            </w:r>
          </w:p>
        </w:tc>
        <w:tc>
          <w:tcPr>
            <w:tcW w:w="4962" w:type="dxa"/>
          </w:tcPr>
          <w:p w:rsidR="00E67136" w:rsidRPr="007559A3" w:rsidRDefault="00E6713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noWrap/>
          </w:tcPr>
          <w:p w:rsidR="00E67136" w:rsidRPr="007559A3" w:rsidRDefault="00E67136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29596,1</w:t>
            </w:r>
          </w:p>
        </w:tc>
        <w:tc>
          <w:tcPr>
            <w:tcW w:w="1134" w:type="dxa"/>
          </w:tcPr>
          <w:p w:rsidR="00E67136" w:rsidRPr="007559A3" w:rsidRDefault="00E67136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  <w:tc>
          <w:tcPr>
            <w:tcW w:w="1134" w:type="dxa"/>
          </w:tcPr>
          <w:p w:rsidR="00E67136" w:rsidRDefault="00E67136">
            <w:r w:rsidRPr="00EE329A"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  <w:tc>
          <w:tcPr>
            <w:tcW w:w="1134" w:type="dxa"/>
            <w:noWrap/>
          </w:tcPr>
          <w:p w:rsidR="00E67136" w:rsidRDefault="00E67136">
            <w:r w:rsidRPr="00EE329A"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  <w:tc>
          <w:tcPr>
            <w:tcW w:w="1134" w:type="dxa"/>
            <w:noWrap/>
          </w:tcPr>
          <w:p w:rsidR="00E67136" w:rsidRDefault="00E67136">
            <w:r w:rsidRPr="00EE329A"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  <w:tc>
          <w:tcPr>
            <w:tcW w:w="1134" w:type="dxa"/>
            <w:noWrap/>
          </w:tcPr>
          <w:p w:rsidR="00E67136" w:rsidRDefault="00E67136">
            <w:r w:rsidRPr="00EE329A"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  <w:tc>
          <w:tcPr>
            <w:tcW w:w="1134" w:type="dxa"/>
          </w:tcPr>
          <w:p w:rsidR="00E67136" w:rsidRDefault="00E67136">
            <w:r w:rsidRPr="00EE329A"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</w:tr>
      <w:tr w:rsidR="00395F50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1701" w:type="dxa"/>
            <w:vMerge/>
            <w:vAlign w:val="center"/>
          </w:tcPr>
          <w:p w:rsidR="00395F50" w:rsidRPr="007559A3" w:rsidRDefault="00395F50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395F50" w:rsidRPr="007559A3" w:rsidRDefault="00395F50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noWrap/>
          </w:tcPr>
          <w:p w:rsidR="00395F50" w:rsidRPr="007559A3" w:rsidRDefault="00395F50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3652,6</w:t>
            </w:r>
          </w:p>
        </w:tc>
        <w:tc>
          <w:tcPr>
            <w:tcW w:w="1134" w:type="dxa"/>
          </w:tcPr>
          <w:p w:rsidR="00395F50" w:rsidRPr="007559A3" w:rsidRDefault="00395F50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1134" w:type="dxa"/>
          </w:tcPr>
          <w:p w:rsidR="00395F50" w:rsidRDefault="00395F50">
            <w:r w:rsidRPr="00EA0BD5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1134" w:type="dxa"/>
            <w:noWrap/>
          </w:tcPr>
          <w:p w:rsidR="00395F50" w:rsidRDefault="00395F50">
            <w:r w:rsidRPr="00EA0BD5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1134" w:type="dxa"/>
            <w:noWrap/>
          </w:tcPr>
          <w:p w:rsidR="00395F50" w:rsidRDefault="00395F50">
            <w:r w:rsidRPr="00EA0BD5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1134" w:type="dxa"/>
            <w:noWrap/>
          </w:tcPr>
          <w:p w:rsidR="00395F50" w:rsidRDefault="00395F50">
            <w:r w:rsidRPr="00EA0BD5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1134" w:type="dxa"/>
          </w:tcPr>
          <w:p w:rsidR="00395F50" w:rsidRDefault="00395F50">
            <w:r w:rsidRPr="00EA0BD5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noWrap/>
          </w:tcPr>
          <w:p w:rsidR="004E28F7" w:rsidRPr="007559A3" w:rsidRDefault="00B8243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25209,4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4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noWrap/>
          </w:tcPr>
          <w:p w:rsidR="004E28F7" w:rsidRPr="007559A3" w:rsidRDefault="00B8243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17982,7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noWrap/>
          </w:tcPr>
          <w:p w:rsidR="004E28F7" w:rsidRPr="007559A3" w:rsidRDefault="00B8243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7226,7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7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3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40AA6" w:rsidRPr="00783FC6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A40AA6" w:rsidRPr="007559A3" w:rsidRDefault="00A40AA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A40AA6" w:rsidRPr="007559A3" w:rsidRDefault="00A40AA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A40AA6" w:rsidRPr="007559A3" w:rsidRDefault="00A40AA6" w:rsidP="009371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734,1</w:t>
            </w:r>
          </w:p>
        </w:tc>
        <w:tc>
          <w:tcPr>
            <w:tcW w:w="1134" w:type="dxa"/>
            <w:shd w:val="clear" w:color="auto" w:fill="auto"/>
          </w:tcPr>
          <w:p w:rsidR="00A40AA6" w:rsidRPr="007559A3" w:rsidRDefault="00A40AA6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auto"/>
          </w:tcPr>
          <w:p w:rsidR="00A40AA6" w:rsidRDefault="00A40AA6">
            <w:r w:rsidRPr="00B42268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auto"/>
            <w:noWrap/>
          </w:tcPr>
          <w:p w:rsidR="00A40AA6" w:rsidRDefault="00A40AA6">
            <w:r w:rsidRPr="00B42268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auto"/>
            <w:noWrap/>
          </w:tcPr>
          <w:p w:rsidR="00A40AA6" w:rsidRDefault="00A40AA6">
            <w:r w:rsidRPr="00B42268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auto"/>
            <w:noWrap/>
          </w:tcPr>
          <w:p w:rsidR="00A40AA6" w:rsidRDefault="00A40AA6">
            <w:r w:rsidRPr="00B42268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auto"/>
          </w:tcPr>
          <w:p w:rsidR="00A40AA6" w:rsidRDefault="00A40AA6">
            <w:r w:rsidRPr="00B42268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</w:tr>
    </w:tbl>
    <w:p w:rsidR="00EF55CB" w:rsidRPr="00783FC6" w:rsidRDefault="00EF55CB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bCs/>
          <w:sz w:val="24"/>
          <w:szCs w:val="24"/>
        </w:rPr>
        <w:t>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bCs/>
          <w:sz w:val="24"/>
          <w:szCs w:val="24"/>
        </w:rPr>
        <w:t>П</w:t>
      </w:r>
      <w:proofErr w:type="gramEnd"/>
      <w:r w:rsidRPr="00783FC6">
        <w:rPr>
          <w:rFonts w:ascii="Times New Roman" w:hAnsi="Times New Roman"/>
          <w:bCs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&lt;2&gt;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sz w:val="24"/>
          <w:szCs w:val="24"/>
        </w:rPr>
        <w:t xml:space="preserve">Корректировка расходов отчетного финансового года в текущем финансовом году не допускается. </w:t>
      </w:r>
    </w:p>
    <w:p w:rsidR="005C02B2" w:rsidRPr="00783FC6" w:rsidRDefault="00B26EB4" w:rsidP="00C55544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outlineLvl w:val="2"/>
        <w:rPr>
          <w:rFonts w:ascii="Times New Roman" w:hAnsi="Times New Roman"/>
          <w:bCs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0D0C72" w:rsidRPr="00783FC6">
        <w:rPr>
          <w:rFonts w:ascii="Times New Roman" w:hAnsi="Times New Roman"/>
          <w:sz w:val="24"/>
          <w:szCs w:val="24"/>
        </w:rPr>
        <w:t xml:space="preserve"> </w:t>
      </w:r>
      <w:r w:rsidR="005C02B2" w:rsidRPr="00783FC6">
        <w:rPr>
          <w:rFonts w:ascii="Times New Roman" w:hAnsi="Times New Roman"/>
          <w:bCs/>
          <w:sz w:val="24"/>
          <w:szCs w:val="24"/>
        </w:rPr>
        <w:t>З</w:t>
      </w:r>
      <w:proofErr w:type="gramEnd"/>
      <w:r w:rsidR="005C02B2" w:rsidRPr="00783FC6">
        <w:rPr>
          <w:rFonts w:ascii="Times New Roman" w:hAnsi="Times New Roman"/>
          <w:bCs/>
          <w:sz w:val="24"/>
          <w:szCs w:val="24"/>
        </w:rPr>
        <w:t xml:space="preserve">десь и далее в таблице сумма строк «бюджет Октябрьского района» и «безвозмездные поступления» должна соответствовать строке «Всего» Таблицы 7. </w:t>
      </w:r>
    </w:p>
    <w:p w:rsidR="005C02B2" w:rsidRPr="00B73CCC" w:rsidRDefault="005C02B2" w:rsidP="00D636ED">
      <w:pPr>
        <w:widowControl w:val="0"/>
        <w:autoSpaceDE w:val="0"/>
        <w:autoSpaceDN w:val="0"/>
        <w:adjustRightInd w:val="0"/>
        <w:spacing w:after="0" w:line="240" w:lineRule="auto"/>
        <w:ind w:right="-143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&lt;4</w:t>
      </w:r>
      <w:proofErr w:type="gramStart"/>
      <w:r w:rsidRPr="00783FC6">
        <w:rPr>
          <w:rFonts w:ascii="Times New Roman" w:hAnsi="Times New Roman"/>
          <w:bCs/>
          <w:sz w:val="24"/>
          <w:szCs w:val="24"/>
        </w:rPr>
        <w:t>&gt; З</w:t>
      </w:r>
      <w:proofErr w:type="gramEnd"/>
      <w:r w:rsidRPr="00783FC6">
        <w:rPr>
          <w:rFonts w:ascii="Times New Roman" w:hAnsi="Times New Roman"/>
          <w:bCs/>
          <w:sz w:val="24"/>
          <w:szCs w:val="24"/>
        </w:rPr>
        <w:t>аполняется в с</w:t>
      </w:r>
      <w:r w:rsidR="00D636ED" w:rsidRPr="00783FC6">
        <w:rPr>
          <w:rFonts w:ascii="Times New Roman" w:hAnsi="Times New Roman"/>
          <w:bCs/>
          <w:sz w:val="24"/>
          <w:szCs w:val="24"/>
        </w:rPr>
        <w:t>лучае наличия указанных средств</w:t>
      </w:r>
    </w:p>
    <w:sectPr w:rsidR="005C02B2" w:rsidRPr="00B73CCC" w:rsidSect="001C10C8">
      <w:headerReference w:type="default" r:id="rId12"/>
      <w:footerReference w:type="default" r:id="rId13"/>
      <w:pgSz w:w="16838" w:h="11906" w:orient="landscape" w:code="9"/>
      <w:pgMar w:top="1134" w:right="850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72AD" w:rsidRDefault="00D872AD">
      <w:pPr>
        <w:spacing w:after="0" w:line="240" w:lineRule="auto"/>
      </w:pPr>
      <w:r>
        <w:separator/>
      </w:r>
    </w:p>
  </w:endnote>
  <w:endnote w:type="continuationSeparator" w:id="0">
    <w:p w:rsidR="00D872AD" w:rsidRDefault="00D87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6EB4" w:rsidRDefault="00B26EB4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6EB4" w:rsidRDefault="00B26EB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72AD" w:rsidRDefault="00D872AD">
      <w:pPr>
        <w:spacing w:after="0" w:line="240" w:lineRule="auto"/>
      </w:pPr>
      <w:r>
        <w:separator/>
      </w:r>
    </w:p>
  </w:footnote>
  <w:footnote w:type="continuationSeparator" w:id="0">
    <w:p w:rsidR="00D872AD" w:rsidRDefault="00D872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6EB4" w:rsidRDefault="00B26EB4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</w:p>
  <w:p w:rsidR="00B26EB4" w:rsidRDefault="00B26EB4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  <w:sdt>
      <w:sdtPr>
        <w:id w:val="671073140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4E50C2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B26EB4" w:rsidRDefault="00B26EB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6EB4" w:rsidRDefault="00B26EB4" w:rsidP="001E19DA">
    <w:pPr>
      <w:pStyle w:val="a3"/>
      <w:tabs>
        <w:tab w:val="clear" w:pos="4677"/>
        <w:tab w:val="center" w:pos="6804"/>
      </w:tabs>
    </w:pPr>
    <w:r>
      <w:t xml:space="preserve">                                                                                   </w:t>
    </w:r>
  </w:p>
  <w:p w:rsidR="00B26EB4" w:rsidRDefault="00B26EB4" w:rsidP="001E19DA">
    <w:pPr>
      <w:pStyle w:val="a3"/>
      <w:tabs>
        <w:tab w:val="left" w:pos="6804"/>
      </w:tabs>
    </w:pPr>
    <w:r>
      <w:t xml:space="preserve">                                                                                        </w:t>
    </w:r>
    <w:sdt>
      <w:sdtPr>
        <w:id w:val="653035102"/>
        <w:docPartObj>
          <w:docPartGallery w:val="Page Numbers (Top of Page)"/>
          <w:docPartUnique/>
        </w:docPartObj>
      </w:sdtPr>
      <w:sdtContent>
        <w:r>
          <w:t xml:space="preserve">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91</w:t>
        </w:r>
        <w:r>
          <w:rPr>
            <w:noProof/>
          </w:rPr>
          <w:fldChar w:fldCharType="end"/>
        </w:r>
      </w:sdtContent>
    </w:sdt>
  </w:p>
  <w:p w:rsidR="00B26EB4" w:rsidRDefault="00B26EB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6247"/>
    <w:rsid w:val="00000DEE"/>
    <w:rsid w:val="000013AA"/>
    <w:rsid w:val="000014FD"/>
    <w:rsid w:val="00001559"/>
    <w:rsid w:val="000016F8"/>
    <w:rsid w:val="0000196C"/>
    <w:rsid w:val="00001A74"/>
    <w:rsid w:val="00002C32"/>
    <w:rsid w:val="00002D0A"/>
    <w:rsid w:val="00003DAE"/>
    <w:rsid w:val="00003EF8"/>
    <w:rsid w:val="0000429E"/>
    <w:rsid w:val="00005219"/>
    <w:rsid w:val="00005325"/>
    <w:rsid w:val="00005352"/>
    <w:rsid w:val="00006557"/>
    <w:rsid w:val="0000676F"/>
    <w:rsid w:val="00006911"/>
    <w:rsid w:val="00006942"/>
    <w:rsid w:val="000069A6"/>
    <w:rsid w:val="00006CC3"/>
    <w:rsid w:val="000074B0"/>
    <w:rsid w:val="00007D41"/>
    <w:rsid w:val="00007F70"/>
    <w:rsid w:val="0001026E"/>
    <w:rsid w:val="000103A7"/>
    <w:rsid w:val="00010B93"/>
    <w:rsid w:val="000110BC"/>
    <w:rsid w:val="00011F01"/>
    <w:rsid w:val="000121DB"/>
    <w:rsid w:val="0001276E"/>
    <w:rsid w:val="00012E40"/>
    <w:rsid w:val="0001311C"/>
    <w:rsid w:val="00013BD6"/>
    <w:rsid w:val="000143DE"/>
    <w:rsid w:val="00016437"/>
    <w:rsid w:val="000166B5"/>
    <w:rsid w:val="00017337"/>
    <w:rsid w:val="00017618"/>
    <w:rsid w:val="00017BED"/>
    <w:rsid w:val="00020543"/>
    <w:rsid w:val="00020603"/>
    <w:rsid w:val="00020B6A"/>
    <w:rsid w:val="00022580"/>
    <w:rsid w:val="000225F7"/>
    <w:rsid w:val="00022A69"/>
    <w:rsid w:val="0002321D"/>
    <w:rsid w:val="000232D1"/>
    <w:rsid w:val="000235FE"/>
    <w:rsid w:val="00023693"/>
    <w:rsid w:val="0002377C"/>
    <w:rsid w:val="00024445"/>
    <w:rsid w:val="000247E2"/>
    <w:rsid w:val="00024C31"/>
    <w:rsid w:val="00025AE1"/>
    <w:rsid w:val="00025E00"/>
    <w:rsid w:val="00025ECF"/>
    <w:rsid w:val="00026441"/>
    <w:rsid w:val="000267A1"/>
    <w:rsid w:val="000271D9"/>
    <w:rsid w:val="00030472"/>
    <w:rsid w:val="00031443"/>
    <w:rsid w:val="0003155E"/>
    <w:rsid w:val="000320EF"/>
    <w:rsid w:val="000321FE"/>
    <w:rsid w:val="00032396"/>
    <w:rsid w:val="00032B40"/>
    <w:rsid w:val="00032C9A"/>
    <w:rsid w:val="0003370A"/>
    <w:rsid w:val="00033ACD"/>
    <w:rsid w:val="0003420A"/>
    <w:rsid w:val="00034387"/>
    <w:rsid w:val="0003560A"/>
    <w:rsid w:val="00035A33"/>
    <w:rsid w:val="0003616C"/>
    <w:rsid w:val="0003617B"/>
    <w:rsid w:val="000361FD"/>
    <w:rsid w:val="00036569"/>
    <w:rsid w:val="000369CB"/>
    <w:rsid w:val="00036EA0"/>
    <w:rsid w:val="00036EAD"/>
    <w:rsid w:val="00037026"/>
    <w:rsid w:val="0003727D"/>
    <w:rsid w:val="00037E9D"/>
    <w:rsid w:val="000400C6"/>
    <w:rsid w:val="0004052E"/>
    <w:rsid w:val="00040984"/>
    <w:rsid w:val="00040BA4"/>
    <w:rsid w:val="0004112D"/>
    <w:rsid w:val="000411B5"/>
    <w:rsid w:val="0004161D"/>
    <w:rsid w:val="0004333B"/>
    <w:rsid w:val="00043417"/>
    <w:rsid w:val="00043E8E"/>
    <w:rsid w:val="000442FE"/>
    <w:rsid w:val="000445F5"/>
    <w:rsid w:val="000447E5"/>
    <w:rsid w:val="000448D5"/>
    <w:rsid w:val="00044B85"/>
    <w:rsid w:val="00044C2E"/>
    <w:rsid w:val="000453B2"/>
    <w:rsid w:val="00046D53"/>
    <w:rsid w:val="00047BD6"/>
    <w:rsid w:val="0005074B"/>
    <w:rsid w:val="00050F24"/>
    <w:rsid w:val="000515CC"/>
    <w:rsid w:val="000519C9"/>
    <w:rsid w:val="00051D17"/>
    <w:rsid w:val="00051F95"/>
    <w:rsid w:val="000522AE"/>
    <w:rsid w:val="00052ED4"/>
    <w:rsid w:val="00053C85"/>
    <w:rsid w:val="0005464B"/>
    <w:rsid w:val="000548A4"/>
    <w:rsid w:val="00054D41"/>
    <w:rsid w:val="0005564F"/>
    <w:rsid w:val="00055A7D"/>
    <w:rsid w:val="00055F05"/>
    <w:rsid w:val="0005620F"/>
    <w:rsid w:val="00056A4D"/>
    <w:rsid w:val="00056CC4"/>
    <w:rsid w:val="00056D74"/>
    <w:rsid w:val="00057BC9"/>
    <w:rsid w:val="00057D9A"/>
    <w:rsid w:val="000600F8"/>
    <w:rsid w:val="0006028C"/>
    <w:rsid w:val="00060CEF"/>
    <w:rsid w:val="00060F17"/>
    <w:rsid w:val="000618D9"/>
    <w:rsid w:val="00062B5C"/>
    <w:rsid w:val="00063789"/>
    <w:rsid w:val="00063CC6"/>
    <w:rsid w:val="000641E1"/>
    <w:rsid w:val="00064A63"/>
    <w:rsid w:val="00064A72"/>
    <w:rsid w:val="00064FB8"/>
    <w:rsid w:val="0006522D"/>
    <w:rsid w:val="00065447"/>
    <w:rsid w:val="00065A8E"/>
    <w:rsid w:val="00066439"/>
    <w:rsid w:val="000665F4"/>
    <w:rsid w:val="0006671B"/>
    <w:rsid w:val="000668D7"/>
    <w:rsid w:val="00066CAD"/>
    <w:rsid w:val="00067139"/>
    <w:rsid w:val="000673E1"/>
    <w:rsid w:val="00067E61"/>
    <w:rsid w:val="00067E9C"/>
    <w:rsid w:val="0007004B"/>
    <w:rsid w:val="000707F0"/>
    <w:rsid w:val="000710D8"/>
    <w:rsid w:val="000717B5"/>
    <w:rsid w:val="00071B1C"/>
    <w:rsid w:val="00071B2A"/>
    <w:rsid w:val="00071DCF"/>
    <w:rsid w:val="00072D56"/>
    <w:rsid w:val="00073359"/>
    <w:rsid w:val="00073A72"/>
    <w:rsid w:val="000741F4"/>
    <w:rsid w:val="0007465B"/>
    <w:rsid w:val="00074A84"/>
    <w:rsid w:val="00074C6E"/>
    <w:rsid w:val="000752A3"/>
    <w:rsid w:val="00075833"/>
    <w:rsid w:val="000759D0"/>
    <w:rsid w:val="00075CFA"/>
    <w:rsid w:val="00076EE9"/>
    <w:rsid w:val="00076FF5"/>
    <w:rsid w:val="00077E02"/>
    <w:rsid w:val="00080BE4"/>
    <w:rsid w:val="00080E07"/>
    <w:rsid w:val="000814EB"/>
    <w:rsid w:val="000817E5"/>
    <w:rsid w:val="00081863"/>
    <w:rsid w:val="00081FAE"/>
    <w:rsid w:val="0008217B"/>
    <w:rsid w:val="00082778"/>
    <w:rsid w:val="00082827"/>
    <w:rsid w:val="000828B7"/>
    <w:rsid w:val="00082E7B"/>
    <w:rsid w:val="00083011"/>
    <w:rsid w:val="000833D9"/>
    <w:rsid w:val="00085602"/>
    <w:rsid w:val="00085BFE"/>
    <w:rsid w:val="00085E21"/>
    <w:rsid w:val="000864CA"/>
    <w:rsid w:val="000869E5"/>
    <w:rsid w:val="00086B16"/>
    <w:rsid w:val="00086E47"/>
    <w:rsid w:val="00086FFD"/>
    <w:rsid w:val="000870A6"/>
    <w:rsid w:val="000874EB"/>
    <w:rsid w:val="000876D3"/>
    <w:rsid w:val="00087DD8"/>
    <w:rsid w:val="000900F2"/>
    <w:rsid w:val="00090569"/>
    <w:rsid w:val="0009089E"/>
    <w:rsid w:val="00090C5C"/>
    <w:rsid w:val="00092F27"/>
    <w:rsid w:val="000932A5"/>
    <w:rsid w:val="00093BCA"/>
    <w:rsid w:val="000948FA"/>
    <w:rsid w:val="00094CDE"/>
    <w:rsid w:val="00094FE7"/>
    <w:rsid w:val="000950F6"/>
    <w:rsid w:val="0009514E"/>
    <w:rsid w:val="00095A28"/>
    <w:rsid w:val="000966A9"/>
    <w:rsid w:val="000968F0"/>
    <w:rsid w:val="00096B08"/>
    <w:rsid w:val="00096B58"/>
    <w:rsid w:val="00096C7D"/>
    <w:rsid w:val="000971AB"/>
    <w:rsid w:val="000974CA"/>
    <w:rsid w:val="00097605"/>
    <w:rsid w:val="0009791A"/>
    <w:rsid w:val="000A009B"/>
    <w:rsid w:val="000A0BDE"/>
    <w:rsid w:val="000A145E"/>
    <w:rsid w:val="000A174D"/>
    <w:rsid w:val="000A1D29"/>
    <w:rsid w:val="000A2C10"/>
    <w:rsid w:val="000A3F75"/>
    <w:rsid w:val="000A3FAC"/>
    <w:rsid w:val="000A44F9"/>
    <w:rsid w:val="000A461D"/>
    <w:rsid w:val="000A4FA0"/>
    <w:rsid w:val="000A594C"/>
    <w:rsid w:val="000A62BB"/>
    <w:rsid w:val="000A700F"/>
    <w:rsid w:val="000A7049"/>
    <w:rsid w:val="000A7364"/>
    <w:rsid w:val="000A7702"/>
    <w:rsid w:val="000A7952"/>
    <w:rsid w:val="000A7F24"/>
    <w:rsid w:val="000A7F41"/>
    <w:rsid w:val="000A7F4F"/>
    <w:rsid w:val="000B0194"/>
    <w:rsid w:val="000B0234"/>
    <w:rsid w:val="000B0509"/>
    <w:rsid w:val="000B0843"/>
    <w:rsid w:val="000B0B8C"/>
    <w:rsid w:val="000B145D"/>
    <w:rsid w:val="000B16D7"/>
    <w:rsid w:val="000B1883"/>
    <w:rsid w:val="000B188B"/>
    <w:rsid w:val="000B19C7"/>
    <w:rsid w:val="000B1A1B"/>
    <w:rsid w:val="000B1BA1"/>
    <w:rsid w:val="000B1E33"/>
    <w:rsid w:val="000B2330"/>
    <w:rsid w:val="000B2385"/>
    <w:rsid w:val="000B2FC4"/>
    <w:rsid w:val="000B3069"/>
    <w:rsid w:val="000B3A7E"/>
    <w:rsid w:val="000B3ACE"/>
    <w:rsid w:val="000B4397"/>
    <w:rsid w:val="000B460F"/>
    <w:rsid w:val="000B4E02"/>
    <w:rsid w:val="000B5870"/>
    <w:rsid w:val="000B5DBE"/>
    <w:rsid w:val="000B602E"/>
    <w:rsid w:val="000B66D8"/>
    <w:rsid w:val="000B6F19"/>
    <w:rsid w:val="000B70F3"/>
    <w:rsid w:val="000B7561"/>
    <w:rsid w:val="000B764D"/>
    <w:rsid w:val="000C06DF"/>
    <w:rsid w:val="000C09BC"/>
    <w:rsid w:val="000C0B6C"/>
    <w:rsid w:val="000C0B87"/>
    <w:rsid w:val="000C1419"/>
    <w:rsid w:val="000C1E39"/>
    <w:rsid w:val="000C201C"/>
    <w:rsid w:val="000C2029"/>
    <w:rsid w:val="000C29E8"/>
    <w:rsid w:val="000C2D47"/>
    <w:rsid w:val="000C38AA"/>
    <w:rsid w:val="000C3A68"/>
    <w:rsid w:val="000C3E69"/>
    <w:rsid w:val="000C3F58"/>
    <w:rsid w:val="000C4025"/>
    <w:rsid w:val="000C4694"/>
    <w:rsid w:val="000C4EA1"/>
    <w:rsid w:val="000C4FBF"/>
    <w:rsid w:val="000C5229"/>
    <w:rsid w:val="000C53A9"/>
    <w:rsid w:val="000C558D"/>
    <w:rsid w:val="000C5A1D"/>
    <w:rsid w:val="000C5D46"/>
    <w:rsid w:val="000C62BA"/>
    <w:rsid w:val="000C6DE1"/>
    <w:rsid w:val="000C7C27"/>
    <w:rsid w:val="000D02CE"/>
    <w:rsid w:val="000D07D3"/>
    <w:rsid w:val="000D07DF"/>
    <w:rsid w:val="000D08EA"/>
    <w:rsid w:val="000D0C72"/>
    <w:rsid w:val="000D0EC8"/>
    <w:rsid w:val="000D1126"/>
    <w:rsid w:val="000D14C6"/>
    <w:rsid w:val="000D1634"/>
    <w:rsid w:val="000D165D"/>
    <w:rsid w:val="000D1E7F"/>
    <w:rsid w:val="000D1F9C"/>
    <w:rsid w:val="000D2800"/>
    <w:rsid w:val="000D379A"/>
    <w:rsid w:val="000D4202"/>
    <w:rsid w:val="000D528A"/>
    <w:rsid w:val="000D5458"/>
    <w:rsid w:val="000D5484"/>
    <w:rsid w:val="000D5978"/>
    <w:rsid w:val="000D5A01"/>
    <w:rsid w:val="000D71E0"/>
    <w:rsid w:val="000D7725"/>
    <w:rsid w:val="000D79EE"/>
    <w:rsid w:val="000D7F67"/>
    <w:rsid w:val="000E0DAD"/>
    <w:rsid w:val="000E1047"/>
    <w:rsid w:val="000E15DA"/>
    <w:rsid w:val="000E1912"/>
    <w:rsid w:val="000E21DE"/>
    <w:rsid w:val="000E3585"/>
    <w:rsid w:val="000E4567"/>
    <w:rsid w:val="000E49A1"/>
    <w:rsid w:val="000E5284"/>
    <w:rsid w:val="000E5A2A"/>
    <w:rsid w:val="000E6D68"/>
    <w:rsid w:val="000E7120"/>
    <w:rsid w:val="000E714B"/>
    <w:rsid w:val="000E7382"/>
    <w:rsid w:val="000E7C8A"/>
    <w:rsid w:val="000F0B64"/>
    <w:rsid w:val="000F0E9B"/>
    <w:rsid w:val="000F0FE8"/>
    <w:rsid w:val="000F1CB8"/>
    <w:rsid w:val="000F202F"/>
    <w:rsid w:val="000F21C1"/>
    <w:rsid w:val="000F225C"/>
    <w:rsid w:val="000F23AC"/>
    <w:rsid w:val="000F2919"/>
    <w:rsid w:val="000F2AFF"/>
    <w:rsid w:val="000F2CF7"/>
    <w:rsid w:val="000F2DAD"/>
    <w:rsid w:val="000F37B0"/>
    <w:rsid w:val="000F3E7A"/>
    <w:rsid w:val="000F43F6"/>
    <w:rsid w:val="000F5151"/>
    <w:rsid w:val="000F543F"/>
    <w:rsid w:val="000F54A3"/>
    <w:rsid w:val="000F5895"/>
    <w:rsid w:val="000F5F44"/>
    <w:rsid w:val="000F61FD"/>
    <w:rsid w:val="000F626D"/>
    <w:rsid w:val="000F6672"/>
    <w:rsid w:val="000F673B"/>
    <w:rsid w:val="000F6F21"/>
    <w:rsid w:val="000F6F47"/>
    <w:rsid w:val="00100293"/>
    <w:rsid w:val="00100370"/>
    <w:rsid w:val="0010051E"/>
    <w:rsid w:val="00100AE6"/>
    <w:rsid w:val="001011CA"/>
    <w:rsid w:val="001021FA"/>
    <w:rsid w:val="0010250E"/>
    <w:rsid w:val="0010253C"/>
    <w:rsid w:val="00102630"/>
    <w:rsid w:val="0010271F"/>
    <w:rsid w:val="00102EC7"/>
    <w:rsid w:val="001032DB"/>
    <w:rsid w:val="001036E9"/>
    <w:rsid w:val="00104D94"/>
    <w:rsid w:val="0010502F"/>
    <w:rsid w:val="00105077"/>
    <w:rsid w:val="0010517D"/>
    <w:rsid w:val="00105487"/>
    <w:rsid w:val="00105DC0"/>
    <w:rsid w:val="001066E6"/>
    <w:rsid w:val="00106773"/>
    <w:rsid w:val="00106CAC"/>
    <w:rsid w:val="00106E69"/>
    <w:rsid w:val="00106ED4"/>
    <w:rsid w:val="0010781A"/>
    <w:rsid w:val="001078EA"/>
    <w:rsid w:val="00107920"/>
    <w:rsid w:val="001079C9"/>
    <w:rsid w:val="00107CA0"/>
    <w:rsid w:val="001102F7"/>
    <w:rsid w:val="001111F6"/>
    <w:rsid w:val="001113F1"/>
    <w:rsid w:val="00111A29"/>
    <w:rsid w:val="00111DA1"/>
    <w:rsid w:val="00112707"/>
    <w:rsid w:val="00113C6A"/>
    <w:rsid w:val="00113CBD"/>
    <w:rsid w:val="00113F7E"/>
    <w:rsid w:val="001140BE"/>
    <w:rsid w:val="00114BB4"/>
    <w:rsid w:val="00115243"/>
    <w:rsid w:val="00115AD7"/>
    <w:rsid w:val="00115C6A"/>
    <w:rsid w:val="00115DA6"/>
    <w:rsid w:val="001167C4"/>
    <w:rsid w:val="00116A2E"/>
    <w:rsid w:val="00116BF1"/>
    <w:rsid w:val="00116D89"/>
    <w:rsid w:val="00117411"/>
    <w:rsid w:val="00117D3C"/>
    <w:rsid w:val="0012012D"/>
    <w:rsid w:val="00120176"/>
    <w:rsid w:val="0012043F"/>
    <w:rsid w:val="001206B5"/>
    <w:rsid w:val="00120A5A"/>
    <w:rsid w:val="00120B34"/>
    <w:rsid w:val="00120DFC"/>
    <w:rsid w:val="00121537"/>
    <w:rsid w:val="00121AA5"/>
    <w:rsid w:val="001224E6"/>
    <w:rsid w:val="00122A34"/>
    <w:rsid w:val="00123EBE"/>
    <w:rsid w:val="00124065"/>
    <w:rsid w:val="00124293"/>
    <w:rsid w:val="001244AB"/>
    <w:rsid w:val="00124FDC"/>
    <w:rsid w:val="001253D7"/>
    <w:rsid w:val="0012581A"/>
    <w:rsid w:val="00125E9C"/>
    <w:rsid w:val="001262E4"/>
    <w:rsid w:val="001267E4"/>
    <w:rsid w:val="001268B2"/>
    <w:rsid w:val="001274AB"/>
    <w:rsid w:val="00127633"/>
    <w:rsid w:val="00127880"/>
    <w:rsid w:val="00127AAB"/>
    <w:rsid w:val="00127B66"/>
    <w:rsid w:val="00127BC8"/>
    <w:rsid w:val="00130029"/>
    <w:rsid w:val="00130140"/>
    <w:rsid w:val="00130F0D"/>
    <w:rsid w:val="0013174A"/>
    <w:rsid w:val="00131BE4"/>
    <w:rsid w:val="00132B9B"/>
    <w:rsid w:val="00133C0D"/>
    <w:rsid w:val="00134451"/>
    <w:rsid w:val="00134853"/>
    <w:rsid w:val="00134A22"/>
    <w:rsid w:val="00134C5B"/>
    <w:rsid w:val="00135185"/>
    <w:rsid w:val="001351E9"/>
    <w:rsid w:val="001353F0"/>
    <w:rsid w:val="001356DC"/>
    <w:rsid w:val="00135836"/>
    <w:rsid w:val="0013586E"/>
    <w:rsid w:val="00135F30"/>
    <w:rsid w:val="00136490"/>
    <w:rsid w:val="00136583"/>
    <w:rsid w:val="0013692E"/>
    <w:rsid w:val="00136CDD"/>
    <w:rsid w:val="00136DDF"/>
    <w:rsid w:val="00137162"/>
    <w:rsid w:val="0013735E"/>
    <w:rsid w:val="00137600"/>
    <w:rsid w:val="00137B59"/>
    <w:rsid w:val="00137BEF"/>
    <w:rsid w:val="00140621"/>
    <w:rsid w:val="00140B0E"/>
    <w:rsid w:val="0014187F"/>
    <w:rsid w:val="001421C1"/>
    <w:rsid w:val="0014244F"/>
    <w:rsid w:val="00142512"/>
    <w:rsid w:val="0014292F"/>
    <w:rsid w:val="00142A3B"/>
    <w:rsid w:val="00142F3B"/>
    <w:rsid w:val="00143536"/>
    <w:rsid w:val="00143602"/>
    <w:rsid w:val="001437D7"/>
    <w:rsid w:val="001440AF"/>
    <w:rsid w:val="00144455"/>
    <w:rsid w:val="00144B14"/>
    <w:rsid w:val="00144B47"/>
    <w:rsid w:val="00144BE6"/>
    <w:rsid w:val="00144F90"/>
    <w:rsid w:val="00145051"/>
    <w:rsid w:val="00145566"/>
    <w:rsid w:val="001458FB"/>
    <w:rsid w:val="00145FB8"/>
    <w:rsid w:val="00146075"/>
    <w:rsid w:val="00146290"/>
    <w:rsid w:val="001468E5"/>
    <w:rsid w:val="00146F7F"/>
    <w:rsid w:val="00146FFB"/>
    <w:rsid w:val="0014730E"/>
    <w:rsid w:val="00147366"/>
    <w:rsid w:val="00147C0A"/>
    <w:rsid w:val="00147F28"/>
    <w:rsid w:val="001505AF"/>
    <w:rsid w:val="001509A3"/>
    <w:rsid w:val="001512C8"/>
    <w:rsid w:val="0015160C"/>
    <w:rsid w:val="0015220A"/>
    <w:rsid w:val="0015229E"/>
    <w:rsid w:val="00152A7B"/>
    <w:rsid w:val="00153757"/>
    <w:rsid w:val="0015467E"/>
    <w:rsid w:val="00154A09"/>
    <w:rsid w:val="00154B16"/>
    <w:rsid w:val="00155296"/>
    <w:rsid w:val="00155D52"/>
    <w:rsid w:val="00156A6A"/>
    <w:rsid w:val="00156CCA"/>
    <w:rsid w:val="00157132"/>
    <w:rsid w:val="0015713F"/>
    <w:rsid w:val="00157885"/>
    <w:rsid w:val="00157970"/>
    <w:rsid w:val="00157B7A"/>
    <w:rsid w:val="001603E6"/>
    <w:rsid w:val="00160420"/>
    <w:rsid w:val="00161037"/>
    <w:rsid w:val="0016116D"/>
    <w:rsid w:val="00162306"/>
    <w:rsid w:val="001624B5"/>
    <w:rsid w:val="00162570"/>
    <w:rsid w:val="001628B1"/>
    <w:rsid w:val="00162900"/>
    <w:rsid w:val="00163282"/>
    <w:rsid w:val="001639CC"/>
    <w:rsid w:val="0016425B"/>
    <w:rsid w:val="00164F01"/>
    <w:rsid w:val="001652D1"/>
    <w:rsid w:val="001654CC"/>
    <w:rsid w:val="00165B8A"/>
    <w:rsid w:val="001661EC"/>
    <w:rsid w:val="00166F8F"/>
    <w:rsid w:val="00170487"/>
    <w:rsid w:val="0017075F"/>
    <w:rsid w:val="00170A56"/>
    <w:rsid w:val="00170B04"/>
    <w:rsid w:val="00170EEA"/>
    <w:rsid w:val="001715B6"/>
    <w:rsid w:val="00171F02"/>
    <w:rsid w:val="00171FF7"/>
    <w:rsid w:val="0017249D"/>
    <w:rsid w:val="00172E3A"/>
    <w:rsid w:val="00173271"/>
    <w:rsid w:val="0017503A"/>
    <w:rsid w:val="00175BA2"/>
    <w:rsid w:val="0017613D"/>
    <w:rsid w:val="001766F7"/>
    <w:rsid w:val="0017721B"/>
    <w:rsid w:val="001777CD"/>
    <w:rsid w:val="00177844"/>
    <w:rsid w:val="00177BD5"/>
    <w:rsid w:val="00177E72"/>
    <w:rsid w:val="00177F31"/>
    <w:rsid w:val="00180637"/>
    <w:rsid w:val="00180AA1"/>
    <w:rsid w:val="00182AC9"/>
    <w:rsid w:val="0018324A"/>
    <w:rsid w:val="00184284"/>
    <w:rsid w:val="0018455E"/>
    <w:rsid w:val="0018491E"/>
    <w:rsid w:val="00185B31"/>
    <w:rsid w:val="00186634"/>
    <w:rsid w:val="0018671F"/>
    <w:rsid w:val="00186F1B"/>
    <w:rsid w:val="001878F5"/>
    <w:rsid w:val="0018796D"/>
    <w:rsid w:val="0019013A"/>
    <w:rsid w:val="0019065E"/>
    <w:rsid w:val="00190AD9"/>
    <w:rsid w:val="00190B2C"/>
    <w:rsid w:val="00190CD4"/>
    <w:rsid w:val="001910F9"/>
    <w:rsid w:val="001927A9"/>
    <w:rsid w:val="00192D97"/>
    <w:rsid w:val="00193E3B"/>
    <w:rsid w:val="00193FA3"/>
    <w:rsid w:val="001940A6"/>
    <w:rsid w:val="00194BFD"/>
    <w:rsid w:val="00195710"/>
    <w:rsid w:val="00196A2B"/>
    <w:rsid w:val="00196B15"/>
    <w:rsid w:val="00196CCC"/>
    <w:rsid w:val="00196E69"/>
    <w:rsid w:val="00197F08"/>
    <w:rsid w:val="001A01A1"/>
    <w:rsid w:val="001A0310"/>
    <w:rsid w:val="001A1D34"/>
    <w:rsid w:val="001A2292"/>
    <w:rsid w:val="001A2A2D"/>
    <w:rsid w:val="001A2AE8"/>
    <w:rsid w:val="001A3282"/>
    <w:rsid w:val="001A423F"/>
    <w:rsid w:val="001A50E1"/>
    <w:rsid w:val="001A556C"/>
    <w:rsid w:val="001A60AD"/>
    <w:rsid w:val="001A6135"/>
    <w:rsid w:val="001A66FE"/>
    <w:rsid w:val="001A6C11"/>
    <w:rsid w:val="001A7096"/>
    <w:rsid w:val="001A7906"/>
    <w:rsid w:val="001A7D8D"/>
    <w:rsid w:val="001A7D8E"/>
    <w:rsid w:val="001B0707"/>
    <w:rsid w:val="001B07C8"/>
    <w:rsid w:val="001B0856"/>
    <w:rsid w:val="001B098F"/>
    <w:rsid w:val="001B17B5"/>
    <w:rsid w:val="001B18EA"/>
    <w:rsid w:val="001B22A4"/>
    <w:rsid w:val="001B25D8"/>
    <w:rsid w:val="001B2760"/>
    <w:rsid w:val="001B2EEA"/>
    <w:rsid w:val="001B36E8"/>
    <w:rsid w:val="001B3AF3"/>
    <w:rsid w:val="001B3D04"/>
    <w:rsid w:val="001B3ED3"/>
    <w:rsid w:val="001B4794"/>
    <w:rsid w:val="001B588B"/>
    <w:rsid w:val="001B5C0E"/>
    <w:rsid w:val="001B60C6"/>
    <w:rsid w:val="001B61C0"/>
    <w:rsid w:val="001B6AC6"/>
    <w:rsid w:val="001B77A0"/>
    <w:rsid w:val="001B79BE"/>
    <w:rsid w:val="001B7AF2"/>
    <w:rsid w:val="001B7B5A"/>
    <w:rsid w:val="001C001E"/>
    <w:rsid w:val="001C0228"/>
    <w:rsid w:val="001C0D0B"/>
    <w:rsid w:val="001C1001"/>
    <w:rsid w:val="001C10C8"/>
    <w:rsid w:val="001C1148"/>
    <w:rsid w:val="001C1285"/>
    <w:rsid w:val="001C12A2"/>
    <w:rsid w:val="001C1314"/>
    <w:rsid w:val="001C19D8"/>
    <w:rsid w:val="001C2544"/>
    <w:rsid w:val="001C2591"/>
    <w:rsid w:val="001C2C47"/>
    <w:rsid w:val="001C3188"/>
    <w:rsid w:val="001C32B2"/>
    <w:rsid w:val="001C33FE"/>
    <w:rsid w:val="001C34A2"/>
    <w:rsid w:val="001C4C5E"/>
    <w:rsid w:val="001C52E3"/>
    <w:rsid w:val="001C5B83"/>
    <w:rsid w:val="001C5BA4"/>
    <w:rsid w:val="001C60CE"/>
    <w:rsid w:val="001C6BFE"/>
    <w:rsid w:val="001C6E8A"/>
    <w:rsid w:val="001C7C87"/>
    <w:rsid w:val="001D0467"/>
    <w:rsid w:val="001D05F5"/>
    <w:rsid w:val="001D0659"/>
    <w:rsid w:val="001D09AB"/>
    <w:rsid w:val="001D0C3B"/>
    <w:rsid w:val="001D0C67"/>
    <w:rsid w:val="001D171E"/>
    <w:rsid w:val="001D172C"/>
    <w:rsid w:val="001D1965"/>
    <w:rsid w:val="001D1D5C"/>
    <w:rsid w:val="001D22F1"/>
    <w:rsid w:val="001D2AF0"/>
    <w:rsid w:val="001D2C1F"/>
    <w:rsid w:val="001D3F6A"/>
    <w:rsid w:val="001D41BB"/>
    <w:rsid w:val="001D442E"/>
    <w:rsid w:val="001D4749"/>
    <w:rsid w:val="001D487B"/>
    <w:rsid w:val="001D50B8"/>
    <w:rsid w:val="001D57A6"/>
    <w:rsid w:val="001D5A6B"/>
    <w:rsid w:val="001D6324"/>
    <w:rsid w:val="001D6399"/>
    <w:rsid w:val="001D6A31"/>
    <w:rsid w:val="001D7107"/>
    <w:rsid w:val="001D71FD"/>
    <w:rsid w:val="001D778B"/>
    <w:rsid w:val="001D79EC"/>
    <w:rsid w:val="001E00BF"/>
    <w:rsid w:val="001E0113"/>
    <w:rsid w:val="001E04F9"/>
    <w:rsid w:val="001E0825"/>
    <w:rsid w:val="001E13AA"/>
    <w:rsid w:val="001E19DA"/>
    <w:rsid w:val="001E1B70"/>
    <w:rsid w:val="001E23C6"/>
    <w:rsid w:val="001E26FF"/>
    <w:rsid w:val="001E2B68"/>
    <w:rsid w:val="001E2D55"/>
    <w:rsid w:val="001E35F0"/>
    <w:rsid w:val="001E36A7"/>
    <w:rsid w:val="001E4158"/>
    <w:rsid w:val="001E4342"/>
    <w:rsid w:val="001E4AB1"/>
    <w:rsid w:val="001E4EF0"/>
    <w:rsid w:val="001E4F32"/>
    <w:rsid w:val="001E5136"/>
    <w:rsid w:val="001E5370"/>
    <w:rsid w:val="001E5639"/>
    <w:rsid w:val="001E6AB9"/>
    <w:rsid w:val="001E6DCA"/>
    <w:rsid w:val="001E6EEC"/>
    <w:rsid w:val="001E7243"/>
    <w:rsid w:val="001E77E9"/>
    <w:rsid w:val="001E7E62"/>
    <w:rsid w:val="001F0018"/>
    <w:rsid w:val="001F008B"/>
    <w:rsid w:val="001F05CE"/>
    <w:rsid w:val="001F06A3"/>
    <w:rsid w:val="001F1465"/>
    <w:rsid w:val="001F1478"/>
    <w:rsid w:val="001F15D3"/>
    <w:rsid w:val="001F1779"/>
    <w:rsid w:val="001F2256"/>
    <w:rsid w:val="001F29AA"/>
    <w:rsid w:val="001F29DC"/>
    <w:rsid w:val="001F2C63"/>
    <w:rsid w:val="001F334F"/>
    <w:rsid w:val="001F39E7"/>
    <w:rsid w:val="001F3F6C"/>
    <w:rsid w:val="001F446A"/>
    <w:rsid w:val="001F4C30"/>
    <w:rsid w:val="001F50A8"/>
    <w:rsid w:val="001F53A1"/>
    <w:rsid w:val="001F58A4"/>
    <w:rsid w:val="001F5DD8"/>
    <w:rsid w:val="001F61BE"/>
    <w:rsid w:val="001F677D"/>
    <w:rsid w:val="001F6875"/>
    <w:rsid w:val="002001CB"/>
    <w:rsid w:val="00200255"/>
    <w:rsid w:val="00200421"/>
    <w:rsid w:val="00200F36"/>
    <w:rsid w:val="0020195B"/>
    <w:rsid w:val="00201E2A"/>
    <w:rsid w:val="002020CE"/>
    <w:rsid w:val="00202F35"/>
    <w:rsid w:val="00203682"/>
    <w:rsid w:val="00204202"/>
    <w:rsid w:val="0020423B"/>
    <w:rsid w:val="002042A6"/>
    <w:rsid w:val="002042AF"/>
    <w:rsid w:val="002055EC"/>
    <w:rsid w:val="0020708A"/>
    <w:rsid w:val="00210387"/>
    <w:rsid w:val="00211449"/>
    <w:rsid w:val="0021170F"/>
    <w:rsid w:val="002119C7"/>
    <w:rsid w:val="00211D2C"/>
    <w:rsid w:val="00212237"/>
    <w:rsid w:val="00212B33"/>
    <w:rsid w:val="00213383"/>
    <w:rsid w:val="002136A2"/>
    <w:rsid w:val="00213BA0"/>
    <w:rsid w:val="00213BA3"/>
    <w:rsid w:val="00213C9A"/>
    <w:rsid w:val="002146F7"/>
    <w:rsid w:val="00214947"/>
    <w:rsid w:val="00214C72"/>
    <w:rsid w:val="00214E56"/>
    <w:rsid w:val="00214F85"/>
    <w:rsid w:val="002151F0"/>
    <w:rsid w:val="00215246"/>
    <w:rsid w:val="002156E1"/>
    <w:rsid w:val="002161FD"/>
    <w:rsid w:val="002164EA"/>
    <w:rsid w:val="002166EB"/>
    <w:rsid w:val="00216ECE"/>
    <w:rsid w:val="002178FB"/>
    <w:rsid w:val="00217AB3"/>
    <w:rsid w:val="00217B66"/>
    <w:rsid w:val="00217DEA"/>
    <w:rsid w:val="002209B4"/>
    <w:rsid w:val="00220ADE"/>
    <w:rsid w:val="00220F5E"/>
    <w:rsid w:val="00221933"/>
    <w:rsid w:val="00221D6B"/>
    <w:rsid w:val="00222208"/>
    <w:rsid w:val="00222C89"/>
    <w:rsid w:val="002231CF"/>
    <w:rsid w:val="002240BB"/>
    <w:rsid w:val="00224297"/>
    <w:rsid w:val="00224408"/>
    <w:rsid w:val="0022461C"/>
    <w:rsid w:val="0022481B"/>
    <w:rsid w:val="00224AB0"/>
    <w:rsid w:val="00224D02"/>
    <w:rsid w:val="00224D42"/>
    <w:rsid w:val="00224DF9"/>
    <w:rsid w:val="00224EFF"/>
    <w:rsid w:val="00225077"/>
    <w:rsid w:val="002253C3"/>
    <w:rsid w:val="0022561E"/>
    <w:rsid w:val="002256F4"/>
    <w:rsid w:val="002265BC"/>
    <w:rsid w:val="002268E2"/>
    <w:rsid w:val="00227181"/>
    <w:rsid w:val="002272C7"/>
    <w:rsid w:val="002273C4"/>
    <w:rsid w:val="0022774C"/>
    <w:rsid w:val="0022781D"/>
    <w:rsid w:val="00227BD9"/>
    <w:rsid w:val="00227E39"/>
    <w:rsid w:val="00227E3E"/>
    <w:rsid w:val="00230C15"/>
    <w:rsid w:val="002312FF"/>
    <w:rsid w:val="002318E8"/>
    <w:rsid w:val="00231F1E"/>
    <w:rsid w:val="00232766"/>
    <w:rsid w:val="00232B4B"/>
    <w:rsid w:val="00232B4F"/>
    <w:rsid w:val="00232F12"/>
    <w:rsid w:val="002330E9"/>
    <w:rsid w:val="002331C4"/>
    <w:rsid w:val="00233A1E"/>
    <w:rsid w:val="00233B24"/>
    <w:rsid w:val="00233E1B"/>
    <w:rsid w:val="00235FA1"/>
    <w:rsid w:val="0023648B"/>
    <w:rsid w:val="0023744B"/>
    <w:rsid w:val="002375BB"/>
    <w:rsid w:val="002375BC"/>
    <w:rsid w:val="00237DB7"/>
    <w:rsid w:val="00237F08"/>
    <w:rsid w:val="00240156"/>
    <w:rsid w:val="002401F6"/>
    <w:rsid w:val="00240387"/>
    <w:rsid w:val="00240A5B"/>
    <w:rsid w:val="002413D3"/>
    <w:rsid w:val="00241629"/>
    <w:rsid w:val="002426B5"/>
    <w:rsid w:val="00242A3B"/>
    <w:rsid w:val="00242CF3"/>
    <w:rsid w:val="002431AF"/>
    <w:rsid w:val="00243326"/>
    <w:rsid w:val="00243476"/>
    <w:rsid w:val="002436A5"/>
    <w:rsid w:val="002437AE"/>
    <w:rsid w:val="00243918"/>
    <w:rsid w:val="00244C81"/>
    <w:rsid w:val="00244D64"/>
    <w:rsid w:val="002453B7"/>
    <w:rsid w:val="00245779"/>
    <w:rsid w:val="002460E0"/>
    <w:rsid w:val="002461D4"/>
    <w:rsid w:val="002464D7"/>
    <w:rsid w:val="002472C9"/>
    <w:rsid w:val="0024779B"/>
    <w:rsid w:val="002503D5"/>
    <w:rsid w:val="0025059A"/>
    <w:rsid w:val="002507FF"/>
    <w:rsid w:val="00251908"/>
    <w:rsid w:val="00252460"/>
    <w:rsid w:val="002525AA"/>
    <w:rsid w:val="00252D19"/>
    <w:rsid w:val="00252F24"/>
    <w:rsid w:val="002544EF"/>
    <w:rsid w:val="00254866"/>
    <w:rsid w:val="00254B39"/>
    <w:rsid w:val="00255617"/>
    <w:rsid w:val="002559DA"/>
    <w:rsid w:val="002560A4"/>
    <w:rsid w:val="00256921"/>
    <w:rsid w:val="00256FB6"/>
    <w:rsid w:val="00257D29"/>
    <w:rsid w:val="002600EB"/>
    <w:rsid w:val="0026011B"/>
    <w:rsid w:val="00260B22"/>
    <w:rsid w:val="0026180D"/>
    <w:rsid w:val="00261FAF"/>
    <w:rsid w:val="002622BA"/>
    <w:rsid w:val="00262A1A"/>
    <w:rsid w:val="00262C91"/>
    <w:rsid w:val="00262FA4"/>
    <w:rsid w:val="002637BF"/>
    <w:rsid w:val="00264634"/>
    <w:rsid w:val="0026545B"/>
    <w:rsid w:val="00267A1A"/>
    <w:rsid w:val="002706BD"/>
    <w:rsid w:val="002706C8"/>
    <w:rsid w:val="0027070C"/>
    <w:rsid w:val="00270A1E"/>
    <w:rsid w:val="00270A73"/>
    <w:rsid w:val="00270D4B"/>
    <w:rsid w:val="00271395"/>
    <w:rsid w:val="00271459"/>
    <w:rsid w:val="0027173F"/>
    <w:rsid w:val="00271AD1"/>
    <w:rsid w:val="00271F8B"/>
    <w:rsid w:val="002722E9"/>
    <w:rsid w:val="00273ABC"/>
    <w:rsid w:val="00273F80"/>
    <w:rsid w:val="00274377"/>
    <w:rsid w:val="0027495E"/>
    <w:rsid w:val="00274A37"/>
    <w:rsid w:val="00274A5F"/>
    <w:rsid w:val="00275080"/>
    <w:rsid w:val="00275513"/>
    <w:rsid w:val="00275694"/>
    <w:rsid w:val="00275ADE"/>
    <w:rsid w:val="00275F6C"/>
    <w:rsid w:val="002761E9"/>
    <w:rsid w:val="00276BE8"/>
    <w:rsid w:val="002775A5"/>
    <w:rsid w:val="002778C8"/>
    <w:rsid w:val="00277ACC"/>
    <w:rsid w:val="00277EB7"/>
    <w:rsid w:val="002802C4"/>
    <w:rsid w:val="002810EB"/>
    <w:rsid w:val="002816BB"/>
    <w:rsid w:val="002828F1"/>
    <w:rsid w:val="00282DAA"/>
    <w:rsid w:val="0028316E"/>
    <w:rsid w:val="00283A32"/>
    <w:rsid w:val="00283DB7"/>
    <w:rsid w:val="0028401A"/>
    <w:rsid w:val="00284109"/>
    <w:rsid w:val="002853D1"/>
    <w:rsid w:val="002854FF"/>
    <w:rsid w:val="0028555E"/>
    <w:rsid w:val="00285760"/>
    <w:rsid w:val="0028578B"/>
    <w:rsid w:val="00285F26"/>
    <w:rsid w:val="002861F8"/>
    <w:rsid w:val="00286B44"/>
    <w:rsid w:val="00286E75"/>
    <w:rsid w:val="00286F78"/>
    <w:rsid w:val="002873AD"/>
    <w:rsid w:val="002879EC"/>
    <w:rsid w:val="00287B90"/>
    <w:rsid w:val="002902DA"/>
    <w:rsid w:val="00291001"/>
    <w:rsid w:val="002916D1"/>
    <w:rsid w:val="00291D53"/>
    <w:rsid w:val="002921E2"/>
    <w:rsid w:val="002924E4"/>
    <w:rsid w:val="00292EB7"/>
    <w:rsid w:val="00293B39"/>
    <w:rsid w:val="00293EDC"/>
    <w:rsid w:val="00294A74"/>
    <w:rsid w:val="00294D2D"/>
    <w:rsid w:val="00295029"/>
    <w:rsid w:val="002A0631"/>
    <w:rsid w:val="002A08DD"/>
    <w:rsid w:val="002A1068"/>
    <w:rsid w:val="002A11DB"/>
    <w:rsid w:val="002A1336"/>
    <w:rsid w:val="002A1356"/>
    <w:rsid w:val="002A1584"/>
    <w:rsid w:val="002A1CA7"/>
    <w:rsid w:val="002A2219"/>
    <w:rsid w:val="002A23A9"/>
    <w:rsid w:val="002A24BC"/>
    <w:rsid w:val="002A253B"/>
    <w:rsid w:val="002A2926"/>
    <w:rsid w:val="002A2AE6"/>
    <w:rsid w:val="002A2F55"/>
    <w:rsid w:val="002A3C48"/>
    <w:rsid w:val="002A3C61"/>
    <w:rsid w:val="002A3F53"/>
    <w:rsid w:val="002A4092"/>
    <w:rsid w:val="002A445D"/>
    <w:rsid w:val="002A4798"/>
    <w:rsid w:val="002A50FA"/>
    <w:rsid w:val="002A538B"/>
    <w:rsid w:val="002A54A2"/>
    <w:rsid w:val="002A5E8C"/>
    <w:rsid w:val="002A6258"/>
    <w:rsid w:val="002A718B"/>
    <w:rsid w:val="002A7B80"/>
    <w:rsid w:val="002A7F70"/>
    <w:rsid w:val="002B0D8D"/>
    <w:rsid w:val="002B1246"/>
    <w:rsid w:val="002B17F5"/>
    <w:rsid w:val="002B2BB5"/>
    <w:rsid w:val="002B3509"/>
    <w:rsid w:val="002B360D"/>
    <w:rsid w:val="002B3AA2"/>
    <w:rsid w:val="002B40C8"/>
    <w:rsid w:val="002B4245"/>
    <w:rsid w:val="002B502A"/>
    <w:rsid w:val="002B5300"/>
    <w:rsid w:val="002B5604"/>
    <w:rsid w:val="002B679F"/>
    <w:rsid w:val="002B68A6"/>
    <w:rsid w:val="002B69EE"/>
    <w:rsid w:val="002B6C99"/>
    <w:rsid w:val="002B70B5"/>
    <w:rsid w:val="002B7E01"/>
    <w:rsid w:val="002C0511"/>
    <w:rsid w:val="002C092C"/>
    <w:rsid w:val="002C09E6"/>
    <w:rsid w:val="002C0E44"/>
    <w:rsid w:val="002C1093"/>
    <w:rsid w:val="002C11C1"/>
    <w:rsid w:val="002C1E12"/>
    <w:rsid w:val="002C2043"/>
    <w:rsid w:val="002C243F"/>
    <w:rsid w:val="002C285A"/>
    <w:rsid w:val="002C2B8C"/>
    <w:rsid w:val="002C2EFE"/>
    <w:rsid w:val="002C31B7"/>
    <w:rsid w:val="002C32B2"/>
    <w:rsid w:val="002C344A"/>
    <w:rsid w:val="002C3522"/>
    <w:rsid w:val="002C3D2A"/>
    <w:rsid w:val="002C51C0"/>
    <w:rsid w:val="002C567F"/>
    <w:rsid w:val="002C5F58"/>
    <w:rsid w:val="002C5FCB"/>
    <w:rsid w:val="002C614F"/>
    <w:rsid w:val="002C61B5"/>
    <w:rsid w:val="002C677F"/>
    <w:rsid w:val="002C6AB1"/>
    <w:rsid w:val="002C6B40"/>
    <w:rsid w:val="002C7B3A"/>
    <w:rsid w:val="002D0265"/>
    <w:rsid w:val="002D0FDE"/>
    <w:rsid w:val="002D1020"/>
    <w:rsid w:val="002D133D"/>
    <w:rsid w:val="002D2D1D"/>
    <w:rsid w:val="002D2D6C"/>
    <w:rsid w:val="002D30F5"/>
    <w:rsid w:val="002D31D3"/>
    <w:rsid w:val="002D3EEE"/>
    <w:rsid w:val="002D404F"/>
    <w:rsid w:val="002D426D"/>
    <w:rsid w:val="002D4D4E"/>
    <w:rsid w:val="002D54A2"/>
    <w:rsid w:val="002D57A3"/>
    <w:rsid w:val="002D5AFB"/>
    <w:rsid w:val="002D5E7A"/>
    <w:rsid w:val="002D6293"/>
    <w:rsid w:val="002D6400"/>
    <w:rsid w:val="002D6D61"/>
    <w:rsid w:val="002D7319"/>
    <w:rsid w:val="002D7833"/>
    <w:rsid w:val="002D7938"/>
    <w:rsid w:val="002D7D59"/>
    <w:rsid w:val="002D7D6E"/>
    <w:rsid w:val="002E0117"/>
    <w:rsid w:val="002E16B8"/>
    <w:rsid w:val="002E3062"/>
    <w:rsid w:val="002E3204"/>
    <w:rsid w:val="002E3376"/>
    <w:rsid w:val="002E3BA9"/>
    <w:rsid w:val="002E3E9B"/>
    <w:rsid w:val="002E3F55"/>
    <w:rsid w:val="002E49CE"/>
    <w:rsid w:val="002E5558"/>
    <w:rsid w:val="002E5C1B"/>
    <w:rsid w:val="002E6BEA"/>
    <w:rsid w:val="002E6DD5"/>
    <w:rsid w:val="002E730A"/>
    <w:rsid w:val="002E78A0"/>
    <w:rsid w:val="002E7E17"/>
    <w:rsid w:val="002F0E66"/>
    <w:rsid w:val="002F1765"/>
    <w:rsid w:val="002F1CEA"/>
    <w:rsid w:val="002F1F79"/>
    <w:rsid w:val="002F24E6"/>
    <w:rsid w:val="002F2CDD"/>
    <w:rsid w:val="002F3722"/>
    <w:rsid w:val="002F381F"/>
    <w:rsid w:val="002F420A"/>
    <w:rsid w:val="002F43C4"/>
    <w:rsid w:val="002F4487"/>
    <w:rsid w:val="002F5352"/>
    <w:rsid w:val="002F5471"/>
    <w:rsid w:val="002F55B9"/>
    <w:rsid w:val="002F5CED"/>
    <w:rsid w:val="002F5F99"/>
    <w:rsid w:val="002F63EC"/>
    <w:rsid w:val="002F6504"/>
    <w:rsid w:val="002F6903"/>
    <w:rsid w:val="002F7405"/>
    <w:rsid w:val="002F75E6"/>
    <w:rsid w:val="002F7E7D"/>
    <w:rsid w:val="00300028"/>
    <w:rsid w:val="00300DD3"/>
    <w:rsid w:val="00300F46"/>
    <w:rsid w:val="00300F9F"/>
    <w:rsid w:val="00301020"/>
    <w:rsid w:val="00301283"/>
    <w:rsid w:val="00302556"/>
    <w:rsid w:val="00302C22"/>
    <w:rsid w:val="00302C71"/>
    <w:rsid w:val="00302E37"/>
    <w:rsid w:val="0030300F"/>
    <w:rsid w:val="003036AA"/>
    <w:rsid w:val="00303ECE"/>
    <w:rsid w:val="00304102"/>
    <w:rsid w:val="0030463B"/>
    <w:rsid w:val="00304A5A"/>
    <w:rsid w:val="00306036"/>
    <w:rsid w:val="00306118"/>
    <w:rsid w:val="00306594"/>
    <w:rsid w:val="00306AF5"/>
    <w:rsid w:val="00307948"/>
    <w:rsid w:val="00307E2A"/>
    <w:rsid w:val="003101D3"/>
    <w:rsid w:val="00310212"/>
    <w:rsid w:val="00310214"/>
    <w:rsid w:val="00310A1E"/>
    <w:rsid w:val="00310BD4"/>
    <w:rsid w:val="00311178"/>
    <w:rsid w:val="00311534"/>
    <w:rsid w:val="00311F6A"/>
    <w:rsid w:val="003127CA"/>
    <w:rsid w:val="00312899"/>
    <w:rsid w:val="003138FA"/>
    <w:rsid w:val="003142E8"/>
    <w:rsid w:val="003144EC"/>
    <w:rsid w:val="00314988"/>
    <w:rsid w:val="00314C85"/>
    <w:rsid w:val="00315A2B"/>
    <w:rsid w:val="00315F8D"/>
    <w:rsid w:val="00315FAC"/>
    <w:rsid w:val="003162CF"/>
    <w:rsid w:val="003164A1"/>
    <w:rsid w:val="00316AD0"/>
    <w:rsid w:val="0032120E"/>
    <w:rsid w:val="00322252"/>
    <w:rsid w:val="0032250C"/>
    <w:rsid w:val="00322A82"/>
    <w:rsid w:val="00323342"/>
    <w:rsid w:val="00323CE1"/>
    <w:rsid w:val="00324C59"/>
    <w:rsid w:val="00324FA9"/>
    <w:rsid w:val="003254F2"/>
    <w:rsid w:val="00326C67"/>
    <w:rsid w:val="00326FC7"/>
    <w:rsid w:val="00327968"/>
    <w:rsid w:val="00327BD2"/>
    <w:rsid w:val="00330885"/>
    <w:rsid w:val="00330FF7"/>
    <w:rsid w:val="00331184"/>
    <w:rsid w:val="003311ED"/>
    <w:rsid w:val="00331A66"/>
    <w:rsid w:val="00331BDD"/>
    <w:rsid w:val="00331D59"/>
    <w:rsid w:val="00331F31"/>
    <w:rsid w:val="00332955"/>
    <w:rsid w:val="00332A5B"/>
    <w:rsid w:val="00332BF8"/>
    <w:rsid w:val="00332DF3"/>
    <w:rsid w:val="003332F4"/>
    <w:rsid w:val="003338E7"/>
    <w:rsid w:val="00333C85"/>
    <w:rsid w:val="00334126"/>
    <w:rsid w:val="00334214"/>
    <w:rsid w:val="0033437D"/>
    <w:rsid w:val="003344B3"/>
    <w:rsid w:val="00334B28"/>
    <w:rsid w:val="00334E78"/>
    <w:rsid w:val="003357B1"/>
    <w:rsid w:val="003358AE"/>
    <w:rsid w:val="00335A0E"/>
    <w:rsid w:val="00335B26"/>
    <w:rsid w:val="00336074"/>
    <w:rsid w:val="00336DA9"/>
    <w:rsid w:val="00336E56"/>
    <w:rsid w:val="00336F97"/>
    <w:rsid w:val="00337BD1"/>
    <w:rsid w:val="00337C38"/>
    <w:rsid w:val="00337EDC"/>
    <w:rsid w:val="003412C1"/>
    <w:rsid w:val="003415EE"/>
    <w:rsid w:val="00341B52"/>
    <w:rsid w:val="00341C8F"/>
    <w:rsid w:val="00341E8A"/>
    <w:rsid w:val="003421F9"/>
    <w:rsid w:val="00343BC4"/>
    <w:rsid w:val="00344451"/>
    <w:rsid w:val="00344E4C"/>
    <w:rsid w:val="00345409"/>
    <w:rsid w:val="00345969"/>
    <w:rsid w:val="00345B71"/>
    <w:rsid w:val="00346C3B"/>
    <w:rsid w:val="00346F7A"/>
    <w:rsid w:val="00347550"/>
    <w:rsid w:val="003475F7"/>
    <w:rsid w:val="0034762C"/>
    <w:rsid w:val="003478A1"/>
    <w:rsid w:val="00347B2F"/>
    <w:rsid w:val="00347FDD"/>
    <w:rsid w:val="003505C3"/>
    <w:rsid w:val="003508F5"/>
    <w:rsid w:val="00350F0F"/>
    <w:rsid w:val="00351076"/>
    <w:rsid w:val="0035112A"/>
    <w:rsid w:val="003521E7"/>
    <w:rsid w:val="00352B29"/>
    <w:rsid w:val="00352E25"/>
    <w:rsid w:val="00353484"/>
    <w:rsid w:val="003546E1"/>
    <w:rsid w:val="00355BBC"/>
    <w:rsid w:val="00356750"/>
    <w:rsid w:val="00357A38"/>
    <w:rsid w:val="00357BAF"/>
    <w:rsid w:val="00357E38"/>
    <w:rsid w:val="0036077C"/>
    <w:rsid w:val="00360961"/>
    <w:rsid w:val="003609DE"/>
    <w:rsid w:val="00360CBD"/>
    <w:rsid w:val="00360FF0"/>
    <w:rsid w:val="00361867"/>
    <w:rsid w:val="003626E9"/>
    <w:rsid w:val="0036288B"/>
    <w:rsid w:val="00363ABB"/>
    <w:rsid w:val="00363C3D"/>
    <w:rsid w:val="00363EA4"/>
    <w:rsid w:val="00364367"/>
    <w:rsid w:val="00364474"/>
    <w:rsid w:val="003652CE"/>
    <w:rsid w:val="00365BA0"/>
    <w:rsid w:val="00365CC0"/>
    <w:rsid w:val="0036612F"/>
    <w:rsid w:val="00366133"/>
    <w:rsid w:val="00366A1A"/>
    <w:rsid w:val="003679BD"/>
    <w:rsid w:val="003706BB"/>
    <w:rsid w:val="0037137E"/>
    <w:rsid w:val="003717D9"/>
    <w:rsid w:val="00371CAD"/>
    <w:rsid w:val="00371FF5"/>
    <w:rsid w:val="00372334"/>
    <w:rsid w:val="00372AB2"/>
    <w:rsid w:val="00372E25"/>
    <w:rsid w:val="00372E40"/>
    <w:rsid w:val="0037305F"/>
    <w:rsid w:val="003731B1"/>
    <w:rsid w:val="00373451"/>
    <w:rsid w:val="00373681"/>
    <w:rsid w:val="00374AF7"/>
    <w:rsid w:val="00374E35"/>
    <w:rsid w:val="00374F85"/>
    <w:rsid w:val="003774EB"/>
    <w:rsid w:val="003776E6"/>
    <w:rsid w:val="00377E84"/>
    <w:rsid w:val="00377EBD"/>
    <w:rsid w:val="003804E4"/>
    <w:rsid w:val="003805CE"/>
    <w:rsid w:val="003807DE"/>
    <w:rsid w:val="00380CAF"/>
    <w:rsid w:val="00380DE3"/>
    <w:rsid w:val="00380E1E"/>
    <w:rsid w:val="00380F52"/>
    <w:rsid w:val="00381DCD"/>
    <w:rsid w:val="0038235D"/>
    <w:rsid w:val="003826AD"/>
    <w:rsid w:val="003828F0"/>
    <w:rsid w:val="00382A27"/>
    <w:rsid w:val="0038330C"/>
    <w:rsid w:val="003854B7"/>
    <w:rsid w:val="0038554F"/>
    <w:rsid w:val="00385B63"/>
    <w:rsid w:val="00385C78"/>
    <w:rsid w:val="0038656D"/>
    <w:rsid w:val="00386B9B"/>
    <w:rsid w:val="00386D3D"/>
    <w:rsid w:val="00387CA5"/>
    <w:rsid w:val="003906B7"/>
    <w:rsid w:val="003906DF"/>
    <w:rsid w:val="00390ABB"/>
    <w:rsid w:val="00390B54"/>
    <w:rsid w:val="00390E0C"/>
    <w:rsid w:val="003916CB"/>
    <w:rsid w:val="00391FE7"/>
    <w:rsid w:val="00392438"/>
    <w:rsid w:val="00392860"/>
    <w:rsid w:val="00392990"/>
    <w:rsid w:val="00393023"/>
    <w:rsid w:val="00393CA4"/>
    <w:rsid w:val="0039416A"/>
    <w:rsid w:val="003948EC"/>
    <w:rsid w:val="00394E78"/>
    <w:rsid w:val="00395647"/>
    <w:rsid w:val="00395B5A"/>
    <w:rsid w:val="00395F50"/>
    <w:rsid w:val="00395FD1"/>
    <w:rsid w:val="00396056"/>
    <w:rsid w:val="00396CFB"/>
    <w:rsid w:val="00397B83"/>
    <w:rsid w:val="00397C17"/>
    <w:rsid w:val="00397E3A"/>
    <w:rsid w:val="003A060C"/>
    <w:rsid w:val="003A0B04"/>
    <w:rsid w:val="003A0D6C"/>
    <w:rsid w:val="003A1355"/>
    <w:rsid w:val="003A1430"/>
    <w:rsid w:val="003A1441"/>
    <w:rsid w:val="003A21A5"/>
    <w:rsid w:val="003A21AE"/>
    <w:rsid w:val="003A2224"/>
    <w:rsid w:val="003A3103"/>
    <w:rsid w:val="003A3952"/>
    <w:rsid w:val="003A442A"/>
    <w:rsid w:val="003A4E49"/>
    <w:rsid w:val="003A4F97"/>
    <w:rsid w:val="003A50E3"/>
    <w:rsid w:val="003A5A30"/>
    <w:rsid w:val="003A6A6C"/>
    <w:rsid w:val="003A7805"/>
    <w:rsid w:val="003A7905"/>
    <w:rsid w:val="003B0F26"/>
    <w:rsid w:val="003B101C"/>
    <w:rsid w:val="003B102F"/>
    <w:rsid w:val="003B138D"/>
    <w:rsid w:val="003B32A0"/>
    <w:rsid w:val="003B3610"/>
    <w:rsid w:val="003B3B2D"/>
    <w:rsid w:val="003B49FC"/>
    <w:rsid w:val="003B4CD6"/>
    <w:rsid w:val="003B52A0"/>
    <w:rsid w:val="003B53E1"/>
    <w:rsid w:val="003B5668"/>
    <w:rsid w:val="003B5CBD"/>
    <w:rsid w:val="003B6930"/>
    <w:rsid w:val="003B69E7"/>
    <w:rsid w:val="003B6AD1"/>
    <w:rsid w:val="003B70CA"/>
    <w:rsid w:val="003B736B"/>
    <w:rsid w:val="003B7831"/>
    <w:rsid w:val="003B7C3E"/>
    <w:rsid w:val="003C04E5"/>
    <w:rsid w:val="003C04FD"/>
    <w:rsid w:val="003C0676"/>
    <w:rsid w:val="003C1680"/>
    <w:rsid w:val="003C16DD"/>
    <w:rsid w:val="003C218A"/>
    <w:rsid w:val="003C2327"/>
    <w:rsid w:val="003C24AC"/>
    <w:rsid w:val="003C2BE7"/>
    <w:rsid w:val="003C2D1A"/>
    <w:rsid w:val="003C362B"/>
    <w:rsid w:val="003C37FB"/>
    <w:rsid w:val="003C401B"/>
    <w:rsid w:val="003C40E4"/>
    <w:rsid w:val="003C43B0"/>
    <w:rsid w:val="003C466D"/>
    <w:rsid w:val="003C4A3E"/>
    <w:rsid w:val="003C522E"/>
    <w:rsid w:val="003C56BA"/>
    <w:rsid w:val="003C665A"/>
    <w:rsid w:val="003C68FB"/>
    <w:rsid w:val="003C6B47"/>
    <w:rsid w:val="003C6F3A"/>
    <w:rsid w:val="003C749B"/>
    <w:rsid w:val="003D0298"/>
    <w:rsid w:val="003D15D5"/>
    <w:rsid w:val="003D1C1D"/>
    <w:rsid w:val="003D1E87"/>
    <w:rsid w:val="003D2900"/>
    <w:rsid w:val="003D3FA0"/>
    <w:rsid w:val="003D4557"/>
    <w:rsid w:val="003D4AE1"/>
    <w:rsid w:val="003D4AF1"/>
    <w:rsid w:val="003D5508"/>
    <w:rsid w:val="003D55F0"/>
    <w:rsid w:val="003D638F"/>
    <w:rsid w:val="003D6DBC"/>
    <w:rsid w:val="003D707D"/>
    <w:rsid w:val="003D72E8"/>
    <w:rsid w:val="003D7728"/>
    <w:rsid w:val="003D7B07"/>
    <w:rsid w:val="003D7C98"/>
    <w:rsid w:val="003D7FD2"/>
    <w:rsid w:val="003E01D3"/>
    <w:rsid w:val="003E070E"/>
    <w:rsid w:val="003E07D8"/>
    <w:rsid w:val="003E0CEA"/>
    <w:rsid w:val="003E0E37"/>
    <w:rsid w:val="003E0F77"/>
    <w:rsid w:val="003E11FA"/>
    <w:rsid w:val="003E1593"/>
    <w:rsid w:val="003E1771"/>
    <w:rsid w:val="003E21AD"/>
    <w:rsid w:val="003E22B8"/>
    <w:rsid w:val="003E24F3"/>
    <w:rsid w:val="003E2B91"/>
    <w:rsid w:val="003E39C6"/>
    <w:rsid w:val="003E42A2"/>
    <w:rsid w:val="003E5A16"/>
    <w:rsid w:val="003E5A3A"/>
    <w:rsid w:val="003E5ACE"/>
    <w:rsid w:val="003E64F3"/>
    <w:rsid w:val="003E6524"/>
    <w:rsid w:val="003E6EE2"/>
    <w:rsid w:val="003E798B"/>
    <w:rsid w:val="003F0448"/>
    <w:rsid w:val="003F1070"/>
    <w:rsid w:val="003F1672"/>
    <w:rsid w:val="003F1A0C"/>
    <w:rsid w:val="003F1C52"/>
    <w:rsid w:val="003F20CB"/>
    <w:rsid w:val="003F2ECB"/>
    <w:rsid w:val="003F3787"/>
    <w:rsid w:val="003F3FAC"/>
    <w:rsid w:val="003F48FF"/>
    <w:rsid w:val="003F4DA6"/>
    <w:rsid w:val="003F5367"/>
    <w:rsid w:val="003F57AA"/>
    <w:rsid w:val="003F5848"/>
    <w:rsid w:val="003F6818"/>
    <w:rsid w:val="003F6A4E"/>
    <w:rsid w:val="003F6B61"/>
    <w:rsid w:val="003F7004"/>
    <w:rsid w:val="003F71DF"/>
    <w:rsid w:val="003F798A"/>
    <w:rsid w:val="003F7A8E"/>
    <w:rsid w:val="003F7AE8"/>
    <w:rsid w:val="00400C94"/>
    <w:rsid w:val="004010FE"/>
    <w:rsid w:val="0040173E"/>
    <w:rsid w:val="004023E8"/>
    <w:rsid w:val="0040281C"/>
    <w:rsid w:val="00402D7C"/>
    <w:rsid w:val="004032C3"/>
    <w:rsid w:val="004033C3"/>
    <w:rsid w:val="00403881"/>
    <w:rsid w:val="00404319"/>
    <w:rsid w:val="0040509E"/>
    <w:rsid w:val="004050F0"/>
    <w:rsid w:val="00405428"/>
    <w:rsid w:val="004056FB"/>
    <w:rsid w:val="00405785"/>
    <w:rsid w:val="0040583A"/>
    <w:rsid w:val="004059E7"/>
    <w:rsid w:val="00407DC1"/>
    <w:rsid w:val="00407E17"/>
    <w:rsid w:val="00410162"/>
    <w:rsid w:val="00410D4C"/>
    <w:rsid w:val="004111C0"/>
    <w:rsid w:val="004111F7"/>
    <w:rsid w:val="00411368"/>
    <w:rsid w:val="00411551"/>
    <w:rsid w:val="00411678"/>
    <w:rsid w:val="004118F7"/>
    <w:rsid w:val="00411AB6"/>
    <w:rsid w:val="00411C5F"/>
    <w:rsid w:val="0041228D"/>
    <w:rsid w:val="00412DBF"/>
    <w:rsid w:val="00412E8F"/>
    <w:rsid w:val="004130AF"/>
    <w:rsid w:val="00413876"/>
    <w:rsid w:val="004142EB"/>
    <w:rsid w:val="00414F0D"/>
    <w:rsid w:val="004156D7"/>
    <w:rsid w:val="00415A4B"/>
    <w:rsid w:val="00415FF7"/>
    <w:rsid w:val="004161F0"/>
    <w:rsid w:val="0041626A"/>
    <w:rsid w:val="0041658E"/>
    <w:rsid w:val="004168A9"/>
    <w:rsid w:val="004170DC"/>
    <w:rsid w:val="004174C1"/>
    <w:rsid w:val="004175BE"/>
    <w:rsid w:val="00417EBF"/>
    <w:rsid w:val="004203CC"/>
    <w:rsid w:val="00420401"/>
    <w:rsid w:val="004205F0"/>
    <w:rsid w:val="00421058"/>
    <w:rsid w:val="00421DAB"/>
    <w:rsid w:val="00421FFB"/>
    <w:rsid w:val="00422404"/>
    <w:rsid w:val="00422904"/>
    <w:rsid w:val="00422BFC"/>
    <w:rsid w:val="00422E9F"/>
    <w:rsid w:val="00423126"/>
    <w:rsid w:val="004231DE"/>
    <w:rsid w:val="0042353B"/>
    <w:rsid w:val="0042366A"/>
    <w:rsid w:val="00423E25"/>
    <w:rsid w:val="004240A8"/>
    <w:rsid w:val="0042445B"/>
    <w:rsid w:val="0042494C"/>
    <w:rsid w:val="00424C52"/>
    <w:rsid w:val="00424E77"/>
    <w:rsid w:val="0042546A"/>
    <w:rsid w:val="0042565D"/>
    <w:rsid w:val="004257DB"/>
    <w:rsid w:val="00425A12"/>
    <w:rsid w:val="00426117"/>
    <w:rsid w:val="0042643F"/>
    <w:rsid w:val="00426A57"/>
    <w:rsid w:val="00426D52"/>
    <w:rsid w:val="00427050"/>
    <w:rsid w:val="00430031"/>
    <w:rsid w:val="00430419"/>
    <w:rsid w:val="00430862"/>
    <w:rsid w:val="00430C5F"/>
    <w:rsid w:val="00430C92"/>
    <w:rsid w:val="00432206"/>
    <w:rsid w:val="00432601"/>
    <w:rsid w:val="0043421C"/>
    <w:rsid w:val="004355EA"/>
    <w:rsid w:val="00435781"/>
    <w:rsid w:val="00435E31"/>
    <w:rsid w:val="004366C3"/>
    <w:rsid w:val="00436A5F"/>
    <w:rsid w:val="00437260"/>
    <w:rsid w:val="004375E0"/>
    <w:rsid w:val="004377FF"/>
    <w:rsid w:val="004379A4"/>
    <w:rsid w:val="00437DF7"/>
    <w:rsid w:val="004413B8"/>
    <w:rsid w:val="00441C7A"/>
    <w:rsid w:val="00441DAC"/>
    <w:rsid w:val="00441E99"/>
    <w:rsid w:val="00442282"/>
    <w:rsid w:val="004429F0"/>
    <w:rsid w:val="00443C30"/>
    <w:rsid w:val="004443BC"/>
    <w:rsid w:val="00444851"/>
    <w:rsid w:val="004448E0"/>
    <w:rsid w:val="00444C10"/>
    <w:rsid w:val="00444ECF"/>
    <w:rsid w:val="00446312"/>
    <w:rsid w:val="00447D62"/>
    <w:rsid w:val="00450209"/>
    <w:rsid w:val="00451044"/>
    <w:rsid w:val="004511E7"/>
    <w:rsid w:val="00451BED"/>
    <w:rsid w:val="00452554"/>
    <w:rsid w:val="004527A6"/>
    <w:rsid w:val="00453862"/>
    <w:rsid w:val="00454449"/>
    <w:rsid w:val="0045455E"/>
    <w:rsid w:val="00454D2C"/>
    <w:rsid w:val="00455600"/>
    <w:rsid w:val="00455639"/>
    <w:rsid w:val="00455D64"/>
    <w:rsid w:val="00456BE5"/>
    <w:rsid w:val="004573E2"/>
    <w:rsid w:val="00460975"/>
    <w:rsid w:val="004618AE"/>
    <w:rsid w:val="00461B58"/>
    <w:rsid w:val="00462A50"/>
    <w:rsid w:val="00463292"/>
    <w:rsid w:val="004637F8"/>
    <w:rsid w:val="004643EE"/>
    <w:rsid w:val="00464998"/>
    <w:rsid w:val="00464C2B"/>
    <w:rsid w:val="004657EB"/>
    <w:rsid w:val="00465AC8"/>
    <w:rsid w:val="00466181"/>
    <w:rsid w:val="00466A82"/>
    <w:rsid w:val="00466ABB"/>
    <w:rsid w:val="004675D7"/>
    <w:rsid w:val="00467600"/>
    <w:rsid w:val="00467FDE"/>
    <w:rsid w:val="004702A1"/>
    <w:rsid w:val="004715A0"/>
    <w:rsid w:val="00471B5F"/>
    <w:rsid w:val="0047204B"/>
    <w:rsid w:val="00472201"/>
    <w:rsid w:val="00473048"/>
    <w:rsid w:val="004730EA"/>
    <w:rsid w:val="00473F1E"/>
    <w:rsid w:val="00474094"/>
    <w:rsid w:val="00474477"/>
    <w:rsid w:val="00474689"/>
    <w:rsid w:val="00474702"/>
    <w:rsid w:val="00474F72"/>
    <w:rsid w:val="004753A1"/>
    <w:rsid w:val="004755C5"/>
    <w:rsid w:val="004759B8"/>
    <w:rsid w:val="0047627E"/>
    <w:rsid w:val="00476482"/>
    <w:rsid w:val="004771AB"/>
    <w:rsid w:val="004777DF"/>
    <w:rsid w:val="00477E2C"/>
    <w:rsid w:val="0048056F"/>
    <w:rsid w:val="00480A2E"/>
    <w:rsid w:val="0048103E"/>
    <w:rsid w:val="00481254"/>
    <w:rsid w:val="00481525"/>
    <w:rsid w:val="0048190E"/>
    <w:rsid w:val="0048273C"/>
    <w:rsid w:val="00482C98"/>
    <w:rsid w:val="00482E8A"/>
    <w:rsid w:val="00482FC4"/>
    <w:rsid w:val="00482FFD"/>
    <w:rsid w:val="0048319A"/>
    <w:rsid w:val="00483C77"/>
    <w:rsid w:val="0048407D"/>
    <w:rsid w:val="004841DC"/>
    <w:rsid w:val="004844EF"/>
    <w:rsid w:val="00484CC0"/>
    <w:rsid w:val="00484DC4"/>
    <w:rsid w:val="00485DAC"/>
    <w:rsid w:val="00485FDF"/>
    <w:rsid w:val="00486982"/>
    <w:rsid w:val="00486D0A"/>
    <w:rsid w:val="004875EA"/>
    <w:rsid w:val="00490230"/>
    <w:rsid w:val="004905D5"/>
    <w:rsid w:val="00490FA8"/>
    <w:rsid w:val="00491503"/>
    <w:rsid w:val="00491B01"/>
    <w:rsid w:val="00491C6D"/>
    <w:rsid w:val="00491EC3"/>
    <w:rsid w:val="0049226D"/>
    <w:rsid w:val="00493188"/>
    <w:rsid w:val="0049338C"/>
    <w:rsid w:val="0049371A"/>
    <w:rsid w:val="00493EC3"/>
    <w:rsid w:val="00494C31"/>
    <w:rsid w:val="00495399"/>
    <w:rsid w:val="004953E5"/>
    <w:rsid w:val="00495649"/>
    <w:rsid w:val="00495AD2"/>
    <w:rsid w:val="00495C31"/>
    <w:rsid w:val="004961E6"/>
    <w:rsid w:val="004962FD"/>
    <w:rsid w:val="0049679C"/>
    <w:rsid w:val="00496B9C"/>
    <w:rsid w:val="004979FD"/>
    <w:rsid w:val="004A09F8"/>
    <w:rsid w:val="004A10BD"/>
    <w:rsid w:val="004A1CA0"/>
    <w:rsid w:val="004A2211"/>
    <w:rsid w:val="004A3328"/>
    <w:rsid w:val="004A3BBC"/>
    <w:rsid w:val="004A4718"/>
    <w:rsid w:val="004A5285"/>
    <w:rsid w:val="004A57ED"/>
    <w:rsid w:val="004A587C"/>
    <w:rsid w:val="004A614C"/>
    <w:rsid w:val="004A63FD"/>
    <w:rsid w:val="004A6B2B"/>
    <w:rsid w:val="004A6E4D"/>
    <w:rsid w:val="004A7A0F"/>
    <w:rsid w:val="004A7B6A"/>
    <w:rsid w:val="004B14BA"/>
    <w:rsid w:val="004B17B2"/>
    <w:rsid w:val="004B19C2"/>
    <w:rsid w:val="004B3C1F"/>
    <w:rsid w:val="004B46D2"/>
    <w:rsid w:val="004B54B0"/>
    <w:rsid w:val="004B5703"/>
    <w:rsid w:val="004B62BA"/>
    <w:rsid w:val="004B6916"/>
    <w:rsid w:val="004B6DC9"/>
    <w:rsid w:val="004B74E6"/>
    <w:rsid w:val="004C06E4"/>
    <w:rsid w:val="004C1866"/>
    <w:rsid w:val="004C193B"/>
    <w:rsid w:val="004C1D0C"/>
    <w:rsid w:val="004C2911"/>
    <w:rsid w:val="004C32D6"/>
    <w:rsid w:val="004C366C"/>
    <w:rsid w:val="004C3B51"/>
    <w:rsid w:val="004C3EA0"/>
    <w:rsid w:val="004C3F31"/>
    <w:rsid w:val="004C40A8"/>
    <w:rsid w:val="004C410E"/>
    <w:rsid w:val="004C47DC"/>
    <w:rsid w:val="004C53E7"/>
    <w:rsid w:val="004C551E"/>
    <w:rsid w:val="004C5EC9"/>
    <w:rsid w:val="004C63A9"/>
    <w:rsid w:val="004C63B4"/>
    <w:rsid w:val="004C647A"/>
    <w:rsid w:val="004C6D30"/>
    <w:rsid w:val="004C7825"/>
    <w:rsid w:val="004C7836"/>
    <w:rsid w:val="004D04CF"/>
    <w:rsid w:val="004D098C"/>
    <w:rsid w:val="004D0B62"/>
    <w:rsid w:val="004D0D94"/>
    <w:rsid w:val="004D199C"/>
    <w:rsid w:val="004D274B"/>
    <w:rsid w:val="004D31FD"/>
    <w:rsid w:val="004D3678"/>
    <w:rsid w:val="004D3892"/>
    <w:rsid w:val="004D39AF"/>
    <w:rsid w:val="004D44B6"/>
    <w:rsid w:val="004D4892"/>
    <w:rsid w:val="004D669E"/>
    <w:rsid w:val="004D6EB8"/>
    <w:rsid w:val="004D7069"/>
    <w:rsid w:val="004D733D"/>
    <w:rsid w:val="004D7443"/>
    <w:rsid w:val="004D74CF"/>
    <w:rsid w:val="004D794B"/>
    <w:rsid w:val="004D7DDC"/>
    <w:rsid w:val="004E06FE"/>
    <w:rsid w:val="004E0CE3"/>
    <w:rsid w:val="004E1173"/>
    <w:rsid w:val="004E183B"/>
    <w:rsid w:val="004E1ABE"/>
    <w:rsid w:val="004E21D2"/>
    <w:rsid w:val="004E2361"/>
    <w:rsid w:val="004E28F7"/>
    <w:rsid w:val="004E3A8A"/>
    <w:rsid w:val="004E3DD7"/>
    <w:rsid w:val="004E4628"/>
    <w:rsid w:val="004E4DFB"/>
    <w:rsid w:val="004E50C2"/>
    <w:rsid w:val="004E597E"/>
    <w:rsid w:val="004E603A"/>
    <w:rsid w:val="004E60C6"/>
    <w:rsid w:val="004E663A"/>
    <w:rsid w:val="004E6AF2"/>
    <w:rsid w:val="004E6B57"/>
    <w:rsid w:val="004E752B"/>
    <w:rsid w:val="004F0751"/>
    <w:rsid w:val="004F0841"/>
    <w:rsid w:val="004F0851"/>
    <w:rsid w:val="004F0E6B"/>
    <w:rsid w:val="004F1152"/>
    <w:rsid w:val="004F169D"/>
    <w:rsid w:val="004F1832"/>
    <w:rsid w:val="004F19E9"/>
    <w:rsid w:val="004F1F95"/>
    <w:rsid w:val="004F2128"/>
    <w:rsid w:val="004F3260"/>
    <w:rsid w:val="004F3439"/>
    <w:rsid w:val="004F35FA"/>
    <w:rsid w:val="004F362D"/>
    <w:rsid w:val="004F3D0A"/>
    <w:rsid w:val="004F4CAE"/>
    <w:rsid w:val="004F51A2"/>
    <w:rsid w:val="004F52BC"/>
    <w:rsid w:val="004F6439"/>
    <w:rsid w:val="004F6BBF"/>
    <w:rsid w:val="004F7281"/>
    <w:rsid w:val="004F7944"/>
    <w:rsid w:val="004F7E38"/>
    <w:rsid w:val="005008EE"/>
    <w:rsid w:val="00502A7E"/>
    <w:rsid w:val="00502FE5"/>
    <w:rsid w:val="005031DD"/>
    <w:rsid w:val="0050383B"/>
    <w:rsid w:val="005041D5"/>
    <w:rsid w:val="00504C21"/>
    <w:rsid w:val="00505227"/>
    <w:rsid w:val="0050527F"/>
    <w:rsid w:val="0050532E"/>
    <w:rsid w:val="0050592A"/>
    <w:rsid w:val="0050618D"/>
    <w:rsid w:val="005069D8"/>
    <w:rsid w:val="00507233"/>
    <w:rsid w:val="00507B9C"/>
    <w:rsid w:val="00507D5E"/>
    <w:rsid w:val="00507DC2"/>
    <w:rsid w:val="00510450"/>
    <w:rsid w:val="00510457"/>
    <w:rsid w:val="005106A7"/>
    <w:rsid w:val="005114DE"/>
    <w:rsid w:val="0051199D"/>
    <w:rsid w:val="0051201A"/>
    <w:rsid w:val="00512170"/>
    <w:rsid w:val="005137AB"/>
    <w:rsid w:val="00514206"/>
    <w:rsid w:val="00514454"/>
    <w:rsid w:val="00514702"/>
    <w:rsid w:val="005148EC"/>
    <w:rsid w:val="00514BF4"/>
    <w:rsid w:val="00514F52"/>
    <w:rsid w:val="005155C3"/>
    <w:rsid w:val="005156C3"/>
    <w:rsid w:val="00516F79"/>
    <w:rsid w:val="00517582"/>
    <w:rsid w:val="0051775B"/>
    <w:rsid w:val="005200F4"/>
    <w:rsid w:val="00520377"/>
    <w:rsid w:val="0052044D"/>
    <w:rsid w:val="00520B06"/>
    <w:rsid w:val="00520E24"/>
    <w:rsid w:val="00520E3E"/>
    <w:rsid w:val="00521113"/>
    <w:rsid w:val="0052162C"/>
    <w:rsid w:val="00521F29"/>
    <w:rsid w:val="005224F1"/>
    <w:rsid w:val="00522ADC"/>
    <w:rsid w:val="00523097"/>
    <w:rsid w:val="00523524"/>
    <w:rsid w:val="0052391D"/>
    <w:rsid w:val="00523B50"/>
    <w:rsid w:val="00523C73"/>
    <w:rsid w:val="00524891"/>
    <w:rsid w:val="00524910"/>
    <w:rsid w:val="00524D17"/>
    <w:rsid w:val="00525AF2"/>
    <w:rsid w:val="00525CBA"/>
    <w:rsid w:val="00525D32"/>
    <w:rsid w:val="005263A2"/>
    <w:rsid w:val="00526835"/>
    <w:rsid w:val="00527379"/>
    <w:rsid w:val="005306BE"/>
    <w:rsid w:val="00530913"/>
    <w:rsid w:val="005316A9"/>
    <w:rsid w:val="0053178F"/>
    <w:rsid w:val="005317AE"/>
    <w:rsid w:val="00531863"/>
    <w:rsid w:val="005325F4"/>
    <w:rsid w:val="0053301C"/>
    <w:rsid w:val="0053339E"/>
    <w:rsid w:val="00533740"/>
    <w:rsid w:val="005339DB"/>
    <w:rsid w:val="00533F6D"/>
    <w:rsid w:val="00534DED"/>
    <w:rsid w:val="005351F8"/>
    <w:rsid w:val="00535A01"/>
    <w:rsid w:val="005360C4"/>
    <w:rsid w:val="00536194"/>
    <w:rsid w:val="005365DB"/>
    <w:rsid w:val="00536C79"/>
    <w:rsid w:val="00536DD2"/>
    <w:rsid w:val="00536F80"/>
    <w:rsid w:val="005370F4"/>
    <w:rsid w:val="0053760F"/>
    <w:rsid w:val="00537F93"/>
    <w:rsid w:val="005402BE"/>
    <w:rsid w:val="00540648"/>
    <w:rsid w:val="00541339"/>
    <w:rsid w:val="00541865"/>
    <w:rsid w:val="005428EE"/>
    <w:rsid w:val="00542959"/>
    <w:rsid w:val="00542F00"/>
    <w:rsid w:val="005433FE"/>
    <w:rsid w:val="00543844"/>
    <w:rsid w:val="00543C3A"/>
    <w:rsid w:val="005450CC"/>
    <w:rsid w:val="00545259"/>
    <w:rsid w:val="00545449"/>
    <w:rsid w:val="005455E3"/>
    <w:rsid w:val="005461CC"/>
    <w:rsid w:val="00546D8D"/>
    <w:rsid w:val="00547AE6"/>
    <w:rsid w:val="00547B2F"/>
    <w:rsid w:val="00547CC0"/>
    <w:rsid w:val="005500AE"/>
    <w:rsid w:val="0055093C"/>
    <w:rsid w:val="005509B9"/>
    <w:rsid w:val="00550CF9"/>
    <w:rsid w:val="005518C4"/>
    <w:rsid w:val="00551EC4"/>
    <w:rsid w:val="00552733"/>
    <w:rsid w:val="00552B95"/>
    <w:rsid w:val="00552C57"/>
    <w:rsid w:val="0055318B"/>
    <w:rsid w:val="005534E8"/>
    <w:rsid w:val="00553814"/>
    <w:rsid w:val="00553CBF"/>
    <w:rsid w:val="00553F15"/>
    <w:rsid w:val="00553F64"/>
    <w:rsid w:val="0055422B"/>
    <w:rsid w:val="00554244"/>
    <w:rsid w:val="00554385"/>
    <w:rsid w:val="00554B66"/>
    <w:rsid w:val="0055552C"/>
    <w:rsid w:val="00555942"/>
    <w:rsid w:val="005559AE"/>
    <w:rsid w:val="00555AE8"/>
    <w:rsid w:val="005562A8"/>
    <w:rsid w:val="00556681"/>
    <w:rsid w:val="00556828"/>
    <w:rsid w:val="00556C93"/>
    <w:rsid w:val="00556E20"/>
    <w:rsid w:val="00556E6B"/>
    <w:rsid w:val="005575F4"/>
    <w:rsid w:val="00557844"/>
    <w:rsid w:val="005578E9"/>
    <w:rsid w:val="00557E3B"/>
    <w:rsid w:val="00557F51"/>
    <w:rsid w:val="00557F77"/>
    <w:rsid w:val="00560036"/>
    <w:rsid w:val="00560150"/>
    <w:rsid w:val="0056043D"/>
    <w:rsid w:val="005606F3"/>
    <w:rsid w:val="00560DE3"/>
    <w:rsid w:val="00561010"/>
    <w:rsid w:val="005618D4"/>
    <w:rsid w:val="00561E77"/>
    <w:rsid w:val="005625A2"/>
    <w:rsid w:val="005627EB"/>
    <w:rsid w:val="00562EC0"/>
    <w:rsid w:val="005631C9"/>
    <w:rsid w:val="005632D7"/>
    <w:rsid w:val="005633D4"/>
    <w:rsid w:val="00563D14"/>
    <w:rsid w:val="005645E5"/>
    <w:rsid w:val="005647B6"/>
    <w:rsid w:val="0056483D"/>
    <w:rsid w:val="00565046"/>
    <w:rsid w:val="00565184"/>
    <w:rsid w:val="00565520"/>
    <w:rsid w:val="0056632B"/>
    <w:rsid w:val="0056637C"/>
    <w:rsid w:val="00566DFD"/>
    <w:rsid w:val="0056705F"/>
    <w:rsid w:val="005679E1"/>
    <w:rsid w:val="00570D0E"/>
    <w:rsid w:val="00571947"/>
    <w:rsid w:val="00571DEC"/>
    <w:rsid w:val="00572384"/>
    <w:rsid w:val="005728BD"/>
    <w:rsid w:val="005730FA"/>
    <w:rsid w:val="005731AB"/>
    <w:rsid w:val="0057384D"/>
    <w:rsid w:val="00575123"/>
    <w:rsid w:val="005752EC"/>
    <w:rsid w:val="00575A94"/>
    <w:rsid w:val="00575C5C"/>
    <w:rsid w:val="00575D12"/>
    <w:rsid w:val="00575F8B"/>
    <w:rsid w:val="00575FBB"/>
    <w:rsid w:val="005760E5"/>
    <w:rsid w:val="005773F0"/>
    <w:rsid w:val="005777A5"/>
    <w:rsid w:val="00577A58"/>
    <w:rsid w:val="0058007B"/>
    <w:rsid w:val="005801C7"/>
    <w:rsid w:val="00580D63"/>
    <w:rsid w:val="00581F45"/>
    <w:rsid w:val="00582030"/>
    <w:rsid w:val="00583440"/>
    <w:rsid w:val="0058387F"/>
    <w:rsid w:val="00583FDB"/>
    <w:rsid w:val="005843A5"/>
    <w:rsid w:val="00585172"/>
    <w:rsid w:val="005852E7"/>
    <w:rsid w:val="00585906"/>
    <w:rsid w:val="00587045"/>
    <w:rsid w:val="005876BF"/>
    <w:rsid w:val="00587889"/>
    <w:rsid w:val="00587985"/>
    <w:rsid w:val="0059099C"/>
    <w:rsid w:val="00590F30"/>
    <w:rsid w:val="00591268"/>
    <w:rsid w:val="00591434"/>
    <w:rsid w:val="00591662"/>
    <w:rsid w:val="00591AF5"/>
    <w:rsid w:val="00592819"/>
    <w:rsid w:val="00592960"/>
    <w:rsid w:val="00592CFB"/>
    <w:rsid w:val="00592D09"/>
    <w:rsid w:val="00593485"/>
    <w:rsid w:val="00593B18"/>
    <w:rsid w:val="00593F7A"/>
    <w:rsid w:val="005940DC"/>
    <w:rsid w:val="00594987"/>
    <w:rsid w:val="00594AA7"/>
    <w:rsid w:val="00594E85"/>
    <w:rsid w:val="0059523A"/>
    <w:rsid w:val="00595608"/>
    <w:rsid w:val="00596992"/>
    <w:rsid w:val="00597425"/>
    <w:rsid w:val="005977BA"/>
    <w:rsid w:val="005977CD"/>
    <w:rsid w:val="00597A9B"/>
    <w:rsid w:val="005A0320"/>
    <w:rsid w:val="005A079A"/>
    <w:rsid w:val="005A0907"/>
    <w:rsid w:val="005A0EC6"/>
    <w:rsid w:val="005A152A"/>
    <w:rsid w:val="005A19FB"/>
    <w:rsid w:val="005A1B5C"/>
    <w:rsid w:val="005A22A2"/>
    <w:rsid w:val="005A3B71"/>
    <w:rsid w:val="005A3E6F"/>
    <w:rsid w:val="005A3FB5"/>
    <w:rsid w:val="005A4A12"/>
    <w:rsid w:val="005A51C9"/>
    <w:rsid w:val="005A5A00"/>
    <w:rsid w:val="005A6326"/>
    <w:rsid w:val="005A64E4"/>
    <w:rsid w:val="005A6A7D"/>
    <w:rsid w:val="005A6E72"/>
    <w:rsid w:val="005A759D"/>
    <w:rsid w:val="005A7795"/>
    <w:rsid w:val="005A7FCE"/>
    <w:rsid w:val="005B01D2"/>
    <w:rsid w:val="005B04B9"/>
    <w:rsid w:val="005B0751"/>
    <w:rsid w:val="005B0760"/>
    <w:rsid w:val="005B0C0B"/>
    <w:rsid w:val="005B0F6A"/>
    <w:rsid w:val="005B100D"/>
    <w:rsid w:val="005B2B52"/>
    <w:rsid w:val="005B34E7"/>
    <w:rsid w:val="005B34F6"/>
    <w:rsid w:val="005B419A"/>
    <w:rsid w:val="005B42BB"/>
    <w:rsid w:val="005B49A3"/>
    <w:rsid w:val="005B4C41"/>
    <w:rsid w:val="005B5487"/>
    <w:rsid w:val="005B57C5"/>
    <w:rsid w:val="005B5B5D"/>
    <w:rsid w:val="005B5C70"/>
    <w:rsid w:val="005B6F1A"/>
    <w:rsid w:val="005B7EE1"/>
    <w:rsid w:val="005C02B2"/>
    <w:rsid w:val="005C0D24"/>
    <w:rsid w:val="005C204A"/>
    <w:rsid w:val="005C313B"/>
    <w:rsid w:val="005C34FF"/>
    <w:rsid w:val="005C3843"/>
    <w:rsid w:val="005C4320"/>
    <w:rsid w:val="005C4536"/>
    <w:rsid w:val="005C4AAA"/>
    <w:rsid w:val="005C4D54"/>
    <w:rsid w:val="005C502E"/>
    <w:rsid w:val="005C50F7"/>
    <w:rsid w:val="005C521C"/>
    <w:rsid w:val="005C5457"/>
    <w:rsid w:val="005C55A5"/>
    <w:rsid w:val="005C5644"/>
    <w:rsid w:val="005C57C0"/>
    <w:rsid w:val="005C5A5C"/>
    <w:rsid w:val="005C5CD2"/>
    <w:rsid w:val="005C6096"/>
    <w:rsid w:val="005C75E8"/>
    <w:rsid w:val="005C7E36"/>
    <w:rsid w:val="005D04F2"/>
    <w:rsid w:val="005D0A4A"/>
    <w:rsid w:val="005D188F"/>
    <w:rsid w:val="005D1D25"/>
    <w:rsid w:val="005D1E53"/>
    <w:rsid w:val="005D21CE"/>
    <w:rsid w:val="005D26CF"/>
    <w:rsid w:val="005D2BB0"/>
    <w:rsid w:val="005D374F"/>
    <w:rsid w:val="005D37AB"/>
    <w:rsid w:val="005D39BA"/>
    <w:rsid w:val="005D47CC"/>
    <w:rsid w:val="005D4C7F"/>
    <w:rsid w:val="005D61A5"/>
    <w:rsid w:val="005D631E"/>
    <w:rsid w:val="005D68D0"/>
    <w:rsid w:val="005D717B"/>
    <w:rsid w:val="005D792A"/>
    <w:rsid w:val="005D7998"/>
    <w:rsid w:val="005D7C73"/>
    <w:rsid w:val="005E0127"/>
    <w:rsid w:val="005E0221"/>
    <w:rsid w:val="005E06ED"/>
    <w:rsid w:val="005E0A42"/>
    <w:rsid w:val="005E0B3B"/>
    <w:rsid w:val="005E0DB5"/>
    <w:rsid w:val="005E11C9"/>
    <w:rsid w:val="005E154B"/>
    <w:rsid w:val="005E2907"/>
    <w:rsid w:val="005E3813"/>
    <w:rsid w:val="005E40C7"/>
    <w:rsid w:val="005E4F2F"/>
    <w:rsid w:val="005E51FF"/>
    <w:rsid w:val="005E612E"/>
    <w:rsid w:val="005E662B"/>
    <w:rsid w:val="005E7D4B"/>
    <w:rsid w:val="005F0034"/>
    <w:rsid w:val="005F03A4"/>
    <w:rsid w:val="005F0C35"/>
    <w:rsid w:val="005F0CBF"/>
    <w:rsid w:val="005F0CEF"/>
    <w:rsid w:val="005F10A7"/>
    <w:rsid w:val="005F145E"/>
    <w:rsid w:val="005F18E2"/>
    <w:rsid w:val="005F1BA6"/>
    <w:rsid w:val="005F1DC7"/>
    <w:rsid w:val="005F21E2"/>
    <w:rsid w:val="005F260B"/>
    <w:rsid w:val="005F2673"/>
    <w:rsid w:val="005F2F55"/>
    <w:rsid w:val="005F34CE"/>
    <w:rsid w:val="005F3B45"/>
    <w:rsid w:val="005F3C3E"/>
    <w:rsid w:val="005F601C"/>
    <w:rsid w:val="005F6296"/>
    <w:rsid w:val="005F6747"/>
    <w:rsid w:val="005F71FA"/>
    <w:rsid w:val="005F72FC"/>
    <w:rsid w:val="005F7876"/>
    <w:rsid w:val="00600BDA"/>
    <w:rsid w:val="00600C3F"/>
    <w:rsid w:val="00601AB3"/>
    <w:rsid w:val="00601C85"/>
    <w:rsid w:val="00601D47"/>
    <w:rsid w:val="006022E8"/>
    <w:rsid w:val="0060238E"/>
    <w:rsid w:val="0060265F"/>
    <w:rsid w:val="00603279"/>
    <w:rsid w:val="006039B0"/>
    <w:rsid w:val="006041DA"/>
    <w:rsid w:val="006052C0"/>
    <w:rsid w:val="00605580"/>
    <w:rsid w:val="00605AE5"/>
    <w:rsid w:val="00605C74"/>
    <w:rsid w:val="00605FE0"/>
    <w:rsid w:val="0060649B"/>
    <w:rsid w:val="006065BB"/>
    <w:rsid w:val="00606EEA"/>
    <w:rsid w:val="0060721E"/>
    <w:rsid w:val="00607393"/>
    <w:rsid w:val="00607455"/>
    <w:rsid w:val="00607E17"/>
    <w:rsid w:val="00607EEE"/>
    <w:rsid w:val="006107BE"/>
    <w:rsid w:val="00611007"/>
    <w:rsid w:val="00611763"/>
    <w:rsid w:val="00611938"/>
    <w:rsid w:val="00612477"/>
    <w:rsid w:val="00612BEC"/>
    <w:rsid w:val="006131C4"/>
    <w:rsid w:val="006139E5"/>
    <w:rsid w:val="00613BEC"/>
    <w:rsid w:val="00614B4D"/>
    <w:rsid w:val="00615025"/>
    <w:rsid w:val="00615631"/>
    <w:rsid w:val="00615FBB"/>
    <w:rsid w:val="00616185"/>
    <w:rsid w:val="006168D4"/>
    <w:rsid w:val="00616AAB"/>
    <w:rsid w:val="00616CCE"/>
    <w:rsid w:val="00616E0F"/>
    <w:rsid w:val="00617280"/>
    <w:rsid w:val="00617C5B"/>
    <w:rsid w:val="00620E09"/>
    <w:rsid w:val="00621BDA"/>
    <w:rsid w:val="00621E8D"/>
    <w:rsid w:val="00622008"/>
    <w:rsid w:val="00622A7B"/>
    <w:rsid w:val="006237E3"/>
    <w:rsid w:val="006238BD"/>
    <w:rsid w:val="00623A53"/>
    <w:rsid w:val="006241A7"/>
    <w:rsid w:val="00624CA1"/>
    <w:rsid w:val="00624E60"/>
    <w:rsid w:val="006255C7"/>
    <w:rsid w:val="00625AA3"/>
    <w:rsid w:val="00625BF9"/>
    <w:rsid w:val="00626717"/>
    <w:rsid w:val="00627534"/>
    <w:rsid w:val="0062796D"/>
    <w:rsid w:val="0063099D"/>
    <w:rsid w:val="00630AE2"/>
    <w:rsid w:val="00631CAF"/>
    <w:rsid w:val="00631FC9"/>
    <w:rsid w:val="00632080"/>
    <w:rsid w:val="00632327"/>
    <w:rsid w:val="006328BE"/>
    <w:rsid w:val="00633B98"/>
    <w:rsid w:val="00633E58"/>
    <w:rsid w:val="00633F9E"/>
    <w:rsid w:val="00633FB0"/>
    <w:rsid w:val="006341C5"/>
    <w:rsid w:val="0063493C"/>
    <w:rsid w:val="006349A2"/>
    <w:rsid w:val="00635045"/>
    <w:rsid w:val="006355DE"/>
    <w:rsid w:val="00635C24"/>
    <w:rsid w:val="00635E26"/>
    <w:rsid w:val="00635FFF"/>
    <w:rsid w:val="00636027"/>
    <w:rsid w:val="00636235"/>
    <w:rsid w:val="00636624"/>
    <w:rsid w:val="00636A9C"/>
    <w:rsid w:val="00640173"/>
    <w:rsid w:val="006403C5"/>
    <w:rsid w:val="006407AA"/>
    <w:rsid w:val="0064141A"/>
    <w:rsid w:val="0064225B"/>
    <w:rsid w:val="00642C9A"/>
    <w:rsid w:val="006430DF"/>
    <w:rsid w:val="0064334F"/>
    <w:rsid w:val="00643C83"/>
    <w:rsid w:val="006442D4"/>
    <w:rsid w:val="00644EB1"/>
    <w:rsid w:val="00644FBD"/>
    <w:rsid w:val="006458DB"/>
    <w:rsid w:val="00645968"/>
    <w:rsid w:val="00645ADD"/>
    <w:rsid w:val="00645AEA"/>
    <w:rsid w:val="00645B64"/>
    <w:rsid w:val="00646170"/>
    <w:rsid w:val="00646620"/>
    <w:rsid w:val="00646A90"/>
    <w:rsid w:val="00647043"/>
    <w:rsid w:val="0064798E"/>
    <w:rsid w:val="00647C92"/>
    <w:rsid w:val="0065031D"/>
    <w:rsid w:val="0065082B"/>
    <w:rsid w:val="00650B10"/>
    <w:rsid w:val="00650B32"/>
    <w:rsid w:val="0065123D"/>
    <w:rsid w:val="0065159E"/>
    <w:rsid w:val="00651DDF"/>
    <w:rsid w:val="00651E6A"/>
    <w:rsid w:val="006520E9"/>
    <w:rsid w:val="0065287B"/>
    <w:rsid w:val="00652959"/>
    <w:rsid w:val="0065420E"/>
    <w:rsid w:val="0065493A"/>
    <w:rsid w:val="00654F38"/>
    <w:rsid w:val="00655332"/>
    <w:rsid w:val="006555BC"/>
    <w:rsid w:val="00655D7D"/>
    <w:rsid w:val="006561F4"/>
    <w:rsid w:val="006567B7"/>
    <w:rsid w:val="00656801"/>
    <w:rsid w:val="006573C6"/>
    <w:rsid w:val="006579AE"/>
    <w:rsid w:val="00660EB3"/>
    <w:rsid w:val="00661051"/>
    <w:rsid w:val="0066129D"/>
    <w:rsid w:val="00661895"/>
    <w:rsid w:val="00661ABB"/>
    <w:rsid w:val="00662EE8"/>
    <w:rsid w:val="00663AAD"/>
    <w:rsid w:val="00663B85"/>
    <w:rsid w:val="00663E24"/>
    <w:rsid w:val="006649FA"/>
    <w:rsid w:val="006657FD"/>
    <w:rsid w:val="00665C45"/>
    <w:rsid w:val="00665E21"/>
    <w:rsid w:val="00665EDD"/>
    <w:rsid w:val="00666708"/>
    <w:rsid w:val="006669A3"/>
    <w:rsid w:val="00666EFA"/>
    <w:rsid w:val="00666FFC"/>
    <w:rsid w:val="006671B3"/>
    <w:rsid w:val="006671F8"/>
    <w:rsid w:val="006672BF"/>
    <w:rsid w:val="00667891"/>
    <w:rsid w:val="0066796F"/>
    <w:rsid w:val="00667BBC"/>
    <w:rsid w:val="00667E7A"/>
    <w:rsid w:val="006707FF"/>
    <w:rsid w:val="0067085F"/>
    <w:rsid w:val="006709DC"/>
    <w:rsid w:val="00671478"/>
    <w:rsid w:val="00671F12"/>
    <w:rsid w:val="00672353"/>
    <w:rsid w:val="0067273F"/>
    <w:rsid w:val="00672C83"/>
    <w:rsid w:val="00672C97"/>
    <w:rsid w:val="006732BC"/>
    <w:rsid w:val="00675478"/>
    <w:rsid w:val="00675654"/>
    <w:rsid w:val="00676778"/>
    <w:rsid w:val="006767A1"/>
    <w:rsid w:val="006772D3"/>
    <w:rsid w:val="00677E44"/>
    <w:rsid w:val="00680543"/>
    <w:rsid w:val="0068056F"/>
    <w:rsid w:val="006805FD"/>
    <w:rsid w:val="00680605"/>
    <w:rsid w:val="00680F32"/>
    <w:rsid w:val="006817D5"/>
    <w:rsid w:val="006818D1"/>
    <w:rsid w:val="00681A08"/>
    <w:rsid w:val="00681E11"/>
    <w:rsid w:val="006821E9"/>
    <w:rsid w:val="0068259E"/>
    <w:rsid w:val="00682D1D"/>
    <w:rsid w:val="00682D8C"/>
    <w:rsid w:val="00682F09"/>
    <w:rsid w:val="006834AF"/>
    <w:rsid w:val="00683C85"/>
    <w:rsid w:val="0068445A"/>
    <w:rsid w:val="00684D80"/>
    <w:rsid w:val="00685F5A"/>
    <w:rsid w:val="0068609C"/>
    <w:rsid w:val="00686F09"/>
    <w:rsid w:val="006870B5"/>
    <w:rsid w:val="006879D2"/>
    <w:rsid w:val="0069044C"/>
    <w:rsid w:val="00690EB2"/>
    <w:rsid w:val="006913E2"/>
    <w:rsid w:val="00691DFA"/>
    <w:rsid w:val="00691F92"/>
    <w:rsid w:val="00692347"/>
    <w:rsid w:val="00692580"/>
    <w:rsid w:val="006925B0"/>
    <w:rsid w:val="00692D9F"/>
    <w:rsid w:val="0069329F"/>
    <w:rsid w:val="0069399F"/>
    <w:rsid w:val="00693D70"/>
    <w:rsid w:val="00693E0A"/>
    <w:rsid w:val="006940C2"/>
    <w:rsid w:val="006940E1"/>
    <w:rsid w:val="00694396"/>
    <w:rsid w:val="00695991"/>
    <w:rsid w:val="00695BAD"/>
    <w:rsid w:val="006962A2"/>
    <w:rsid w:val="0069694E"/>
    <w:rsid w:val="00696D0B"/>
    <w:rsid w:val="00696FC5"/>
    <w:rsid w:val="006970E8"/>
    <w:rsid w:val="006971B2"/>
    <w:rsid w:val="00697380"/>
    <w:rsid w:val="00697DAB"/>
    <w:rsid w:val="006A07B3"/>
    <w:rsid w:val="006A07D3"/>
    <w:rsid w:val="006A0827"/>
    <w:rsid w:val="006A0A44"/>
    <w:rsid w:val="006A0BCC"/>
    <w:rsid w:val="006A0D55"/>
    <w:rsid w:val="006A0E63"/>
    <w:rsid w:val="006A30B4"/>
    <w:rsid w:val="006A31CA"/>
    <w:rsid w:val="006A38D7"/>
    <w:rsid w:val="006A43B4"/>
    <w:rsid w:val="006A4DF3"/>
    <w:rsid w:val="006A54C1"/>
    <w:rsid w:val="006A5990"/>
    <w:rsid w:val="006A6415"/>
    <w:rsid w:val="006A64A1"/>
    <w:rsid w:val="006A6B6E"/>
    <w:rsid w:val="006A7256"/>
    <w:rsid w:val="006A7D0E"/>
    <w:rsid w:val="006A7EBC"/>
    <w:rsid w:val="006B004B"/>
    <w:rsid w:val="006B0494"/>
    <w:rsid w:val="006B0A0C"/>
    <w:rsid w:val="006B0A48"/>
    <w:rsid w:val="006B15A8"/>
    <w:rsid w:val="006B15F2"/>
    <w:rsid w:val="006B16FF"/>
    <w:rsid w:val="006B1B38"/>
    <w:rsid w:val="006B22C6"/>
    <w:rsid w:val="006B2771"/>
    <w:rsid w:val="006B3357"/>
    <w:rsid w:val="006B3A40"/>
    <w:rsid w:val="006B40BB"/>
    <w:rsid w:val="006B43AC"/>
    <w:rsid w:val="006B4F9B"/>
    <w:rsid w:val="006B6088"/>
    <w:rsid w:val="006B713A"/>
    <w:rsid w:val="006B78AD"/>
    <w:rsid w:val="006B78EE"/>
    <w:rsid w:val="006B7BAA"/>
    <w:rsid w:val="006C0092"/>
    <w:rsid w:val="006C0D25"/>
    <w:rsid w:val="006C13C3"/>
    <w:rsid w:val="006C1A25"/>
    <w:rsid w:val="006C1E63"/>
    <w:rsid w:val="006C1E82"/>
    <w:rsid w:val="006C2813"/>
    <w:rsid w:val="006C32EE"/>
    <w:rsid w:val="006C418B"/>
    <w:rsid w:val="006C425E"/>
    <w:rsid w:val="006C4603"/>
    <w:rsid w:val="006C5E16"/>
    <w:rsid w:val="006C5ECA"/>
    <w:rsid w:val="006C6ACE"/>
    <w:rsid w:val="006C6C15"/>
    <w:rsid w:val="006C6C85"/>
    <w:rsid w:val="006C7135"/>
    <w:rsid w:val="006C7481"/>
    <w:rsid w:val="006D02FF"/>
    <w:rsid w:val="006D077C"/>
    <w:rsid w:val="006D07EE"/>
    <w:rsid w:val="006D0B76"/>
    <w:rsid w:val="006D10CB"/>
    <w:rsid w:val="006D118C"/>
    <w:rsid w:val="006D1B8C"/>
    <w:rsid w:val="006D1CD9"/>
    <w:rsid w:val="006D21CD"/>
    <w:rsid w:val="006D2495"/>
    <w:rsid w:val="006D34C2"/>
    <w:rsid w:val="006D372E"/>
    <w:rsid w:val="006D37E2"/>
    <w:rsid w:val="006D40D6"/>
    <w:rsid w:val="006D4225"/>
    <w:rsid w:val="006D42E2"/>
    <w:rsid w:val="006D47DF"/>
    <w:rsid w:val="006D4DD0"/>
    <w:rsid w:val="006D5D43"/>
    <w:rsid w:val="006D6AC5"/>
    <w:rsid w:val="006D769C"/>
    <w:rsid w:val="006E09B8"/>
    <w:rsid w:val="006E0ACC"/>
    <w:rsid w:val="006E0B13"/>
    <w:rsid w:val="006E1B27"/>
    <w:rsid w:val="006E3441"/>
    <w:rsid w:val="006E366E"/>
    <w:rsid w:val="006E422A"/>
    <w:rsid w:val="006E4335"/>
    <w:rsid w:val="006E449B"/>
    <w:rsid w:val="006E4BBE"/>
    <w:rsid w:val="006E53B1"/>
    <w:rsid w:val="006E54D8"/>
    <w:rsid w:val="006E64F6"/>
    <w:rsid w:val="006E6DBC"/>
    <w:rsid w:val="006E735A"/>
    <w:rsid w:val="006E7474"/>
    <w:rsid w:val="006E7EEA"/>
    <w:rsid w:val="006F155B"/>
    <w:rsid w:val="006F1E43"/>
    <w:rsid w:val="006F22A0"/>
    <w:rsid w:val="006F2359"/>
    <w:rsid w:val="006F28C3"/>
    <w:rsid w:val="006F2C71"/>
    <w:rsid w:val="006F3061"/>
    <w:rsid w:val="006F344C"/>
    <w:rsid w:val="006F3692"/>
    <w:rsid w:val="006F3E0B"/>
    <w:rsid w:val="006F4C2B"/>
    <w:rsid w:val="006F5157"/>
    <w:rsid w:val="006F5BE2"/>
    <w:rsid w:val="006F654B"/>
    <w:rsid w:val="006F6AD0"/>
    <w:rsid w:val="006F6FAF"/>
    <w:rsid w:val="006F7268"/>
    <w:rsid w:val="006F7345"/>
    <w:rsid w:val="006F78CA"/>
    <w:rsid w:val="006F792E"/>
    <w:rsid w:val="0070027D"/>
    <w:rsid w:val="007002F8"/>
    <w:rsid w:val="00700567"/>
    <w:rsid w:val="00700876"/>
    <w:rsid w:val="00701109"/>
    <w:rsid w:val="00701211"/>
    <w:rsid w:val="007017BB"/>
    <w:rsid w:val="007023C7"/>
    <w:rsid w:val="0070278E"/>
    <w:rsid w:val="007027EA"/>
    <w:rsid w:val="00702AE1"/>
    <w:rsid w:val="00702C82"/>
    <w:rsid w:val="00702EC7"/>
    <w:rsid w:val="00703C86"/>
    <w:rsid w:val="007044F2"/>
    <w:rsid w:val="00704B95"/>
    <w:rsid w:val="00704D1B"/>
    <w:rsid w:val="007051EC"/>
    <w:rsid w:val="00705712"/>
    <w:rsid w:val="00705B0F"/>
    <w:rsid w:val="00706CAC"/>
    <w:rsid w:val="00707229"/>
    <w:rsid w:val="00707D55"/>
    <w:rsid w:val="0071037C"/>
    <w:rsid w:val="00710AEF"/>
    <w:rsid w:val="0071111B"/>
    <w:rsid w:val="0071111F"/>
    <w:rsid w:val="00711B0C"/>
    <w:rsid w:val="00711C3D"/>
    <w:rsid w:val="00711C57"/>
    <w:rsid w:val="00711F38"/>
    <w:rsid w:val="00712085"/>
    <w:rsid w:val="00712262"/>
    <w:rsid w:val="007129B5"/>
    <w:rsid w:val="00712E8E"/>
    <w:rsid w:val="00712F31"/>
    <w:rsid w:val="00714061"/>
    <w:rsid w:val="007140C9"/>
    <w:rsid w:val="0071473C"/>
    <w:rsid w:val="00715324"/>
    <w:rsid w:val="00715592"/>
    <w:rsid w:val="00715B1F"/>
    <w:rsid w:val="00715FDE"/>
    <w:rsid w:val="0071685E"/>
    <w:rsid w:val="0071737B"/>
    <w:rsid w:val="0072003C"/>
    <w:rsid w:val="00721142"/>
    <w:rsid w:val="00721A0A"/>
    <w:rsid w:val="0072291B"/>
    <w:rsid w:val="0072309D"/>
    <w:rsid w:val="0072351F"/>
    <w:rsid w:val="0072355A"/>
    <w:rsid w:val="007243AD"/>
    <w:rsid w:val="00724626"/>
    <w:rsid w:val="007250DA"/>
    <w:rsid w:val="007251AD"/>
    <w:rsid w:val="00726017"/>
    <w:rsid w:val="00726BF6"/>
    <w:rsid w:val="00727F14"/>
    <w:rsid w:val="00730D12"/>
    <w:rsid w:val="0073176D"/>
    <w:rsid w:val="007324D7"/>
    <w:rsid w:val="00732DF8"/>
    <w:rsid w:val="00732FAC"/>
    <w:rsid w:val="0073400C"/>
    <w:rsid w:val="00734158"/>
    <w:rsid w:val="00734247"/>
    <w:rsid w:val="0073443A"/>
    <w:rsid w:val="00734792"/>
    <w:rsid w:val="00734BC3"/>
    <w:rsid w:val="00734DA4"/>
    <w:rsid w:val="00734E17"/>
    <w:rsid w:val="00734E2B"/>
    <w:rsid w:val="00734E42"/>
    <w:rsid w:val="00734ED9"/>
    <w:rsid w:val="007351A5"/>
    <w:rsid w:val="007359CF"/>
    <w:rsid w:val="00736415"/>
    <w:rsid w:val="0073701F"/>
    <w:rsid w:val="00737B27"/>
    <w:rsid w:val="00737C06"/>
    <w:rsid w:val="00740729"/>
    <w:rsid w:val="00740FA0"/>
    <w:rsid w:val="0074128C"/>
    <w:rsid w:val="00741A60"/>
    <w:rsid w:val="007426C2"/>
    <w:rsid w:val="00742952"/>
    <w:rsid w:val="007432BE"/>
    <w:rsid w:val="007434C6"/>
    <w:rsid w:val="00743697"/>
    <w:rsid w:val="00743B86"/>
    <w:rsid w:val="00744109"/>
    <w:rsid w:val="007445D6"/>
    <w:rsid w:val="0074476B"/>
    <w:rsid w:val="00745690"/>
    <w:rsid w:val="0074582D"/>
    <w:rsid w:val="00745B8D"/>
    <w:rsid w:val="007466AA"/>
    <w:rsid w:val="007467E8"/>
    <w:rsid w:val="00746899"/>
    <w:rsid w:val="00746EE3"/>
    <w:rsid w:val="007479EB"/>
    <w:rsid w:val="00747D08"/>
    <w:rsid w:val="0075009C"/>
    <w:rsid w:val="0075020E"/>
    <w:rsid w:val="0075091D"/>
    <w:rsid w:val="00750F46"/>
    <w:rsid w:val="00751065"/>
    <w:rsid w:val="0075248D"/>
    <w:rsid w:val="0075286E"/>
    <w:rsid w:val="007528FD"/>
    <w:rsid w:val="00753347"/>
    <w:rsid w:val="007533D0"/>
    <w:rsid w:val="00753448"/>
    <w:rsid w:val="00753CDA"/>
    <w:rsid w:val="00754EB7"/>
    <w:rsid w:val="00755057"/>
    <w:rsid w:val="0075526B"/>
    <w:rsid w:val="0075537E"/>
    <w:rsid w:val="00755701"/>
    <w:rsid w:val="007559A3"/>
    <w:rsid w:val="00755F21"/>
    <w:rsid w:val="00755FE9"/>
    <w:rsid w:val="0075635D"/>
    <w:rsid w:val="0075646B"/>
    <w:rsid w:val="00756583"/>
    <w:rsid w:val="007566EA"/>
    <w:rsid w:val="00756FB6"/>
    <w:rsid w:val="00757265"/>
    <w:rsid w:val="00757510"/>
    <w:rsid w:val="00757722"/>
    <w:rsid w:val="00757B94"/>
    <w:rsid w:val="00757F3F"/>
    <w:rsid w:val="0076060F"/>
    <w:rsid w:val="00761CFB"/>
    <w:rsid w:val="00761D0B"/>
    <w:rsid w:val="007622BF"/>
    <w:rsid w:val="00763B80"/>
    <w:rsid w:val="00764048"/>
    <w:rsid w:val="007643D3"/>
    <w:rsid w:val="00764859"/>
    <w:rsid w:val="00764EB1"/>
    <w:rsid w:val="007651F5"/>
    <w:rsid w:val="00765547"/>
    <w:rsid w:val="0076720F"/>
    <w:rsid w:val="00767606"/>
    <w:rsid w:val="00767EB8"/>
    <w:rsid w:val="00770467"/>
    <w:rsid w:val="00770469"/>
    <w:rsid w:val="00770B4C"/>
    <w:rsid w:val="00770BCA"/>
    <w:rsid w:val="00770E95"/>
    <w:rsid w:val="0077102D"/>
    <w:rsid w:val="007715BD"/>
    <w:rsid w:val="00771FC7"/>
    <w:rsid w:val="00773391"/>
    <w:rsid w:val="0077395D"/>
    <w:rsid w:val="00774341"/>
    <w:rsid w:val="00774A73"/>
    <w:rsid w:val="007751E0"/>
    <w:rsid w:val="00775946"/>
    <w:rsid w:val="0077654B"/>
    <w:rsid w:val="00776CA4"/>
    <w:rsid w:val="0077719A"/>
    <w:rsid w:val="00777ABA"/>
    <w:rsid w:val="00777CD7"/>
    <w:rsid w:val="00780757"/>
    <w:rsid w:val="007816F4"/>
    <w:rsid w:val="007819E9"/>
    <w:rsid w:val="00781FF7"/>
    <w:rsid w:val="0078369B"/>
    <w:rsid w:val="007839ED"/>
    <w:rsid w:val="00783FC6"/>
    <w:rsid w:val="00784BD0"/>
    <w:rsid w:val="00785FFD"/>
    <w:rsid w:val="00786118"/>
    <w:rsid w:val="00786BF9"/>
    <w:rsid w:val="00786DA3"/>
    <w:rsid w:val="00786FEE"/>
    <w:rsid w:val="0078729C"/>
    <w:rsid w:val="0078798D"/>
    <w:rsid w:val="00787A62"/>
    <w:rsid w:val="00790355"/>
    <w:rsid w:val="007903A6"/>
    <w:rsid w:val="00790B3F"/>
    <w:rsid w:val="00791307"/>
    <w:rsid w:val="00791A0B"/>
    <w:rsid w:val="0079218D"/>
    <w:rsid w:val="007923ED"/>
    <w:rsid w:val="00792C1B"/>
    <w:rsid w:val="00792CA8"/>
    <w:rsid w:val="00792D05"/>
    <w:rsid w:val="007939A5"/>
    <w:rsid w:val="00793E17"/>
    <w:rsid w:val="00794780"/>
    <w:rsid w:val="007949B6"/>
    <w:rsid w:val="00794BBB"/>
    <w:rsid w:val="007952DA"/>
    <w:rsid w:val="00795493"/>
    <w:rsid w:val="0079593F"/>
    <w:rsid w:val="00795DCF"/>
    <w:rsid w:val="00796820"/>
    <w:rsid w:val="00796851"/>
    <w:rsid w:val="0079692D"/>
    <w:rsid w:val="00796EE0"/>
    <w:rsid w:val="00797697"/>
    <w:rsid w:val="0079775F"/>
    <w:rsid w:val="007A0936"/>
    <w:rsid w:val="007A192B"/>
    <w:rsid w:val="007A2158"/>
    <w:rsid w:val="007A2633"/>
    <w:rsid w:val="007A2D87"/>
    <w:rsid w:val="007A2DF3"/>
    <w:rsid w:val="007A32D7"/>
    <w:rsid w:val="007A389B"/>
    <w:rsid w:val="007A3D14"/>
    <w:rsid w:val="007A4497"/>
    <w:rsid w:val="007A46A8"/>
    <w:rsid w:val="007A46C3"/>
    <w:rsid w:val="007A4D35"/>
    <w:rsid w:val="007A504A"/>
    <w:rsid w:val="007A5C82"/>
    <w:rsid w:val="007A629E"/>
    <w:rsid w:val="007A62F4"/>
    <w:rsid w:val="007A6750"/>
    <w:rsid w:val="007A681C"/>
    <w:rsid w:val="007A6904"/>
    <w:rsid w:val="007A7110"/>
    <w:rsid w:val="007A7235"/>
    <w:rsid w:val="007A75F7"/>
    <w:rsid w:val="007A7612"/>
    <w:rsid w:val="007A766C"/>
    <w:rsid w:val="007A7CBE"/>
    <w:rsid w:val="007A7F2C"/>
    <w:rsid w:val="007B0FFA"/>
    <w:rsid w:val="007B1091"/>
    <w:rsid w:val="007B1171"/>
    <w:rsid w:val="007B2A04"/>
    <w:rsid w:val="007B2A5B"/>
    <w:rsid w:val="007B36E9"/>
    <w:rsid w:val="007B38B4"/>
    <w:rsid w:val="007B3B98"/>
    <w:rsid w:val="007B3CB7"/>
    <w:rsid w:val="007B5A9C"/>
    <w:rsid w:val="007B65E2"/>
    <w:rsid w:val="007B66CF"/>
    <w:rsid w:val="007B6924"/>
    <w:rsid w:val="007B695F"/>
    <w:rsid w:val="007B69DC"/>
    <w:rsid w:val="007B6FC4"/>
    <w:rsid w:val="007B7674"/>
    <w:rsid w:val="007B7824"/>
    <w:rsid w:val="007B7CE8"/>
    <w:rsid w:val="007C0C33"/>
    <w:rsid w:val="007C1330"/>
    <w:rsid w:val="007C1663"/>
    <w:rsid w:val="007C16AF"/>
    <w:rsid w:val="007C17E2"/>
    <w:rsid w:val="007C1DF9"/>
    <w:rsid w:val="007C1EAE"/>
    <w:rsid w:val="007C236C"/>
    <w:rsid w:val="007C2FEF"/>
    <w:rsid w:val="007C36AE"/>
    <w:rsid w:val="007C3839"/>
    <w:rsid w:val="007C38C9"/>
    <w:rsid w:val="007C419E"/>
    <w:rsid w:val="007C41C9"/>
    <w:rsid w:val="007C43B0"/>
    <w:rsid w:val="007C485B"/>
    <w:rsid w:val="007C4FCD"/>
    <w:rsid w:val="007C5CA4"/>
    <w:rsid w:val="007C5D87"/>
    <w:rsid w:val="007C635D"/>
    <w:rsid w:val="007C6BC8"/>
    <w:rsid w:val="007C6D59"/>
    <w:rsid w:val="007C6E13"/>
    <w:rsid w:val="007C6E4A"/>
    <w:rsid w:val="007C775A"/>
    <w:rsid w:val="007D067F"/>
    <w:rsid w:val="007D1287"/>
    <w:rsid w:val="007D1327"/>
    <w:rsid w:val="007D1BF5"/>
    <w:rsid w:val="007D1EEA"/>
    <w:rsid w:val="007D2BC8"/>
    <w:rsid w:val="007D2EE0"/>
    <w:rsid w:val="007D2EE3"/>
    <w:rsid w:val="007D3395"/>
    <w:rsid w:val="007D3D0F"/>
    <w:rsid w:val="007D43C6"/>
    <w:rsid w:val="007D4C16"/>
    <w:rsid w:val="007D5B0E"/>
    <w:rsid w:val="007D5F90"/>
    <w:rsid w:val="007D641A"/>
    <w:rsid w:val="007D66FD"/>
    <w:rsid w:val="007D69DB"/>
    <w:rsid w:val="007D71D7"/>
    <w:rsid w:val="007D7613"/>
    <w:rsid w:val="007E0940"/>
    <w:rsid w:val="007E1B5E"/>
    <w:rsid w:val="007E1D51"/>
    <w:rsid w:val="007E2134"/>
    <w:rsid w:val="007E23C9"/>
    <w:rsid w:val="007E2C61"/>
    <w:rsid w:val="007E2D12"/>
    <w:rsid w:val="007E31BF"/>
    <w:rsid w:val="007E3B83"/>
    <w:rsid w:val="007E52FC"/>
    <w:rsid w:val="007E6CE6"/>
    <w:rsid w:val="007E6D71"/>
    <w:rsid w:val="007E763A"/>
    <w:rsid w:val="007F104C"/>
    <w:rsid w:val="007F20F9"/>
    <w:rsid w:val="007F2788"/>
    <w:rsid w:val="007F2A2E"/>
    <w:rsid w:val="007F362F"/>
    <w:rsid w:val="007F36E4"/>
    <w:rsid w:val="007F4422"/>
    <w:rsid w:val="007F46DC"/>
    <w:rsid w:val="007F46F4"/>
    <w:rsid w:val="007F4917"/>
    <w:rsid w:val="007F4FA9"/>
    <w:rsid w:val="007F50BF"/>
    <w:rsid w:val="007F5550"/>
    <w:rsid w:val="007F5E57"/>
    <w:rsid w:val="007F5F90"/>
    <w:rsid w:val="007F67A3"/>
    <w:rsid w:val="007F67B2"/>
    <w:rsid w:val="007F68DD"/>
    <w:rsid w:val="007F6E46"/>
    <w:rsid w:val="007F7059"/>
    <w:rsid w:val="007F7311"/>
    <w:rsid w:val="007F7CD5"/>
    <w:rsid w:val="007F7CDF"/>
    <w:rsid w:val="007F7FBB"/>
    <w:rsid w:val="00800095"/>
    <w:rsid w:val="008002CE"/>
    <w:rsid w:val="00800A88"/>
    <w:rsid w:val="00800B3E"/>
    <w:rsid w:val="00801A23"/>
    <w:rsid w:val="008023A5"/>
    <w:rsid w:val="0080258E"/>
    <w:rsid w:val="00802627"/>
    <w:rsid w:val="00802E80"/>
    <w:rsid w:val="00803472"/>
    <w:rsid w:val="008037B8"/>
    <w:rsid w:val="00803C67"/>
    <w:rsid w:val="00804017"/>
    <w:rsid w:val="00804442"/>
    <w:rsid w:val="0080462E"/>
    <w:rsid w:val="00805895"/>
    <w:rsid w:val="00805959"/>
    <w:rsid w:val="00805AF9"/>
    <w:rsid w:val="00805EEF"/>
    <w:rsid w:val="00805F4C"/>
    <w:rsid w:val="0080604A"/>
    <w:rsid w:val="00806636"/>
    <w:rsid w:val="00807D0F"/>
    <w:rsid w:val="00807DE6"/>
    <w:rsid w:val="008103A5"/>
    <w:rsid w:val="0081118A"/>
    <w:rsid w:val="00811439"/>
    <w:rsid w:val="00811877"/>
    <w:rsid w:val="00811B09"/>
    <w:rsid w:val="00811C64"/>
    <w:rsid w:val="00812D7A"/>
    <w:rsid w:val="00812FD0"/>
    <w:rsid w:val="00813381"/>
    <w:rsid w:val="0081358C"/>
    <w:rsid w:val="00814826"/>
    <w:rsid w:val="008151A8"/>
    <w:rsid w:val="008152C8"/>
    <w:rsid w:val="008156C2"/>
    <w:rsid w:val="00815973"/>
    <w:rsid w:val="00815B35"/>
    <w:rsid w:val="008166D4"/>
    <w:rsid w:val="00817607"/>
    <w:rsid w:val="008177FE"/>
    <w:rsid w:val="00820CCC"/>
    <w:rsid w:val="008217DA"/>
    <w:rsid w:val="0082231A"/>
    <w:rsid w:val="00822ADE"/>
    <w:rsid w:val="00822D2A"/>
    <w:rsid w:val="0082366E"/>
    <w:rsid w:val="00823F7A"/>
    <w:rsid w:val="00824607"/>
    <w:rsid w:val="00824E2C"/>
    <w:rsid w:val="00824E5B"/>
    <w:rsid w:val="00825FAC"/>
    <w:rsid w:val="00826985"/>
    <w:rsid w:val="00827A2B"/>
    <w:rsid w:val="00827CE7"/>
    <w:rsid w:val="0083010B"/>
    <w:rsid w:val="008306B2"/>
    <w:rsid w:val="0083077F"/>
    <w:rsid w:val="00831481"/>
    <w:rsid w:val="008316A4"/>
    <w:rsid w:val="00831B32"/>
    <w:rsid w:val="00831E13"/>
    <w:rsid w:val="00831F74"/>
    <w:rsid w:val="008320EA"/>
    <w:rsid w:val="008325B2"/>
    <w:rsid w:val="00832759"/>
    <w:rsid w:val="008327D4"/>
    <w:rsid w:val="00832984"/>
    <w:rsid w:val="00832A56"/>
    <w:rsid w:val="0083366F"/>
    <w:rsid w:val="00833D01"/>
    <w:rsid w:val="00833D4C"/>
    <w:rsid w:val="0083435F"/>
    <w:rsid w:val="00834611"/>
    <w:rsid w:val="00834872"/>
    <w:rsid w:val="00834BAD"/>
    <w:rsid w:val="00834FFE"/>
    <w:rsid w:val="008351DF"/>
    <w:rsid w:val="008353EB"/>
    <w:rsid w:val="0083578D"/>
    <w:rsid w:val="00835A39"/>
    <w:rsid w:val="00835A43"/>
    <w:rsid w:val="00835E7F"/>
    <w:rsid w:val="00836B83"/>
    <w:rsid w:val="00836ED5"/>
    <w:rsid w:val="00836F0E"/>
    <w:rsid w:val="00837569"/>
    <w:rsid w:val="0083781E"/>
    <w:rsid w:val="00840CF0"/>
    <w:rsid w:val="00840FB7"/>
    <w:rsid w:val="00841EE2"/>
    <w:rsid w:val="0084237D"/>
    <w:rsid w:val="00842650"/>
    <w:rsid w:val="008429C8"/>
    <w:rsid w:val="00843B12"/>
    <w:rsid w:val="00843BA0"/>
    <w:rsid w:val="00843BEB"/>
    <w:rsid w:val="00844108"/>
    <w:rsid w:val="0084477E"/>
    <w:rsid w:val="00844AB6"/>
    <w:rsid w:val="00844AE7"/>
    <w:rsid w:val="00844C99"/>
    <w:rsid w:val="00844E01"/>
    <w:rsid w:val="00845696"/>
    <w:rsid w:val="008458E7"/>
    <w:rsid w:val="00845AEC"/>
    <w:rsid w:val="00845CA2"/>
    <w:rsid w:val="008460D8"/>
    <w:rsid w:val="008504E9"/>
    <w:rsid w:val="00850E53"/>
    <w:rsid w:val="008511C3"/>
    <w:rsid w:val="0085154D"/>
    <w:rsid w:val="00851725"/>
    <w:rsid w:val="00851915"/>
    <w:rsid w:val="00851BC4"/>
    <w:rsid w:val="00851DA9"/>
    <w:rsid w:val="00852191"/>
    <w:rsid w:val="0085229B"/>
    <w:rsid w:val="00852322"/>
    <w:rsid w:val="0085237A"/>
    <w:rsid w:val="00852BE3"/>
    <w:rsid w:val="00852FC8"/>
    <w:rsid w:val="00852FFB"/>
    <w:rsid w:val="0085328D"/>
    <w:rsid w:val="00853679"/>
    <w:rsid w:val="008537C0"/>
    <w:rsid w:val="00853C99"/>
    <w:rsid w:val="00853F6F"/>
    <w:rsid w:val="008543EF"/>
    <w:rsid w:val="0085453C"/>
    <w:rsid w:val="008548D8"/>
    <w:rsid w:val="00855697"/>
    <w:rsid w:val="008556B8"/>
    <w:rsid w:val="008559E5"/>
    <w:rsid w:val="0085618E"/>
    <w:rsid w:val="0085648C"/>
    <w:rsid w:val="008564F9"/>
    <w:rsid w:val="008569D2"/>
    <w:rsid w:val="00856D62"/>
    <w:rsid w:val="00857179"/>
    <w:rsid w:val="00857224"/>
    <w:rsid w:val="0085750A"/>
    <w:rsid w:val="0086018A"/>
    <w:rsid w:val="00860511"/>
    <w:rsid w:val="008610A4"/>
    <w:rsid w:val="00861458"/>
    <w:rsid w:val="008614A9"/>
    <w:rsid w:val="008619F1"/>
    <w:rsid w:val="00862536"/>
    <w:rsid w:val="0086264A"/>
    <w:rsid w:val="00862A94"/>
    <w:rsid w:val="00862BAA"/>
    <w:rsid w:val="00862F9B"/>
    <w:rsid w:val="0086441C"/>
    <w:rsid w:val="00864DDD"/>
    <w:rsid w:val="008652D8"/>
    <w:rsid w:val="00865645"/>
    <w:rsid w:val="00865F2E"/>
    <w:rsid w:val="00866138"/>
    <w:rsid w:val="00866D82"/>
    <w:rsid w:val="008676D9"/>
    <w:rsid w:val="00867811"/>
    <w:rsid w:val="0087076A"/>
    <w:rsid w:val="00870C40"/>
    <w:rsid w:val="0087141A"/>
    <w:rsid w:val="00872272"/>
    <w:rsid w:val="00872951"/>
    <w:rsid w:val="00872B5D"/>
    <w:rsid w:val="00872C4A"/>
    <w:rsid w:val="00872CC7"/>
    <w:rsid w:val="00872F53"/>
    <w:rsid w:val="008730DB"/>
    <w:rsid w:val="00873100"/>
    <w:rsid w:val="0087318E"/>
    <w:rsid w:val="00873AC0"/>
    <w:rsid w:val="00873BF3"/>
    <w:rsid w:val="00873DAA"/>
    <w:rsid w:val="00874347"/>
    <w:rsid w:val="00874773"/>
    <w:rsid w:val="008748A2"/>
    <w:rsid w:val="008748FA"/>
    <w:rsid w:val="00874B7A"/>
    <w:rsid w:val="00874DEF"/>
    <w:rsid w:val="00875471"/>
    <w:rsid w:val="00875B6D"/>
    <w:rsid w:val="00876270"/>
    <w:rsid w:val="00876470"/>
    <w:rsid w:val="00876913"/>
    <w:rsid w:val="00876F66"/>
    <w:rsid w:val="00876FB9"/>
    <w:rsid w:val="00877220"/>
    <w:rsid w:val="0087750C"/>
    <w:rsid w:val="00877C99"/>
    <w:rsid w:val="00880094"/>
    <w:rsid w:val="0088097D"/>
    <w:rsid w:val="00880F14"/>
    <w:rsid w:val="0088236F"/>
    <w:rsid w:val="00882467"/>
    <w:rsid w:val="00882833"/>
    <w:rsid w:val="00882854"/>
    <w:rsid w:val="00882DF0"/>
    <w:rsid w:val="008830C4"/>
    <w:rsid w:val="00883202"/>
    <w:rsid w:val="00883CCD"/>
    <w:rsid w:val="008846FD"/>
    <w:rsid w:val="00886642"/>
    <w:rsid w:val="008870BD"/>
    <w:rsid w:val="0088794F"/>
    <w:rsid w:val="008879A9"/>
    <w:rsid w:val="00890B92"/>
    <w:rsid w:val="008913BB"/>
    <w:rsid w:val="00891645"/>
    <w:rsid w:val="00891D94"/>
    <w:rsid w:val="00892C87"/>
    <w:rsid w:val="00892F64"/>
    <w:rsid w:val="00893C15"/>
    <w:rsid w:val="00893F8A"/>
    <w:rsid w:val="00894519"/>
    <w:rsid w:val="008946C7"/>
    <w:rsid w:val="00895D1A"/>
    <w:rsid w:val="008965E3"/>
    <w:rsid w:val="00896C82"/>
    <w:rsid w:val="00897163"/>
    <w:rsid w:val="00897E40"/>
    <w:rsid w:val="00897FAF"/>
    <w:rsid w:val="008A1467"/>
    <w:rsid w:val="008A16BD"/>
    <w:rsid w:val="008A1C70"/>
    <w:rsid w:val="008A1FEE"/>
    <w:rsid w:val="008A1FF1"/>
    <w:rsid w:val="008A2003"/>
    <w:rsid w:val="008A26AD"/>
    <w:rsid w:val="008A3409"/>
    <w:rsid w:val="008A359A"/>
    <w:rsid w:val="008A3C27"/>
    <w:rsid w:val="008A417B"/>
    <w:rsid w:val="008A4E08"/>
    <w:rsid w:val="008A5522"/>
    <w:rsid w:val="008A55CC"/>
    <w:rsid w:val="008A57C2"/>
    <w:rsid w:val="008A5C03"/>
    <w:rsid w:val="008A6297"/>
    <w:rsid w:val="008A6B7F"/>
    <w:rsid w:val="008A6C15"/>
    <w:rsid w:val="008A6C9F"/>
    <w:rsid w:val="008A6F84"/>
    <w:rsid w:val="008A744F"/>
    <w:rsid w:val="008A79F5"/>
    <w:rsid w:val="008A7A67"/>
    <w:rsid w:val="008B0476"/>
    <w:rsid w:val="008B04FB"/>
    <w:rsid w:val="008B055A"/>
    <w:rsid w:val="008B06A4"/>
    <w:rsid w:val="008B0827"/>
    <w:rsid w:val="008B0C8B"/>
    <w:rsid w:val="008B0E43"/>
    <w:rsid w:val="008B10D2"/>
    <w:rsid w:val="008B132F"/>
    <w:rsid w:val="008B1DC8"/>
    <w:rsid w:val="008B2800"/>
    <w:rsid w:val="008B2CE2"/>
    <w:rsid w:val="008B2DB5"/>
    <w:rsid w:val="008B31C1"/>
    <w:rsid w:val="008B3368"/>
    <w:rsid w:val="008B3A96"/>
    <w:rsid w:val="008B3D41"/>
    <w:rsid w:val="008B43B6"/>
    <w:rsid w:val="008B4BFD"/>
    <w:rsid w:val="008B58E7"/>
    <w:rsid w:val="008B5B64"/>
    <w:rsid w:val="008B5DFE"/>
    <w:rsid w:val="008B6755"/>
    <w:rsid w:val="008B6A27"/>
    <w:rsid w:val="008B6AE1"/>
    <w:rsid w:val="008B7156"/>
    <w:rsid w:val="008B7198"/>
    <w:rsid w:val="008B7A53"/>
    <w:rsid w:val="008B7BC3"/>
    <w:rsid w:val="008B7FE7"/>
    <w:rsid w:val="008C0A3A"/>
    <w:rsid w:val="008C0CFF"/>
    <w:rsid w:val="008C1580"/>
    <w:rsid w:val="008C15BF"/>
    <w:rsid w:val="008C2212"/>
    <w:rsid w:val="008C2EFA"/>
    <w:rsid w:val="008C30FC"/>
    <w:rsid w:val="008C3234"/>
    <w:rsid w:val="008C39E7"/>
    <w:rsid w:val="008C3ED5"/>
    <w:rsid w:val="008C4088"/>
    <w:rsid w:val="008C4B59"/>
    <w:rsid w:val="008C4C6F"/>
    <w:rsid w:val="008C5870"/>
    <w:rsid w:val="008C5A19"/>
    <w:rsid w:val="008C618E"/>
    <w:rsid w:val="008C6334"/>
    <w:rsid w:val="008C6384"/>
    <w:rsid w:val="008C795C"/>
    <w:rsid w:val="008D01DF"/>
    <w:rsid w:val="008D0261"/>
    <w:rsid w:val="008D0706"/>
    <w:rsid w:val="008D09D4"/>
    <w:rsid w:val="008D0FFA"/>
    <w:rsid w:val="008D19A4"/>
    <w:rsid w:val="008D1D5E"/>
    <w:rsid w:val="008D1E43"/>
    <w:rsid w:val="008D2248"/>
    <w:rsid w:val="008D23D3"/>
    <w:rsid w:val="008D25FF"/>
    <w:rsid w:val="008D2D6A"/>
    <w:rsid w:val="008D32FF"/>
    <w:rsid w:val="008D3EA4"/>
    <w:rsid w:val="008D4C63"/>
    <w:rsid w:val="008D5678"/>
    <w:rsid w:val="008D573F"/>
    <w:rsid w:val="008D5EE3"/>
    <w:rsid w:val="008D5F6E"/>
    <w:rsid w:val="008D64F6"/>
    <w:rsid w:val="008D72D5"/>
    <w:rsid w:val="008D78F0"/>
    <w:rsid w:val="008D7C86"/>
    <w:rsid w:val="008E05B8"/>
    <w:rsid w:val="008E0A12"/>
    <w:rsid w:val="008E0A38"/>
    <w:rsid w:val="008E0BAA"/>
    <w:rsid w:val="008E0D92"/>
    <w:rsid w:val="008E0F55"/>
    <w:rsid w:val="008E0FE6"/>
    <w:rsid w:val="008E149B"/>
    <w:rsid w:val="008E1E65"/>
    <w:rsid w:val="008E2205"/>
    <w:rsid w:val="008E24F7"/>
    <w:rsid w:val="008E27AA"/>
    <w:rsid w:val="008E2E0F"/>
    <w:rsid w:val="008E4190"/>
    <w:rsid w:val="008E4652"/>
    <w:rsid w:val="008E527A"/>
    <w:rsid w:val="008E550C"/>
    <w:rsid w:val="008E57A7"/>
    <w:rsid w:val="008E5DE8"/>
    <w:rsid w:val="008E5FE2"/>
    <w:rsid w:val="008E628A"/>
    <w:rsid w:val="008E65F3"/>
    <w:rsid w:val="008E6AC2"/>
    <w:rsid w:val="008E7837"/>
    <w:rsid w:val="008E7A7A"/>
    <w:rsid w:val="008E7BFB"/>
    <w:rsid w:val="008E7F24"/>
    <w:rsid w:val="008F0481"/>
    <w:rsid w:val="008F06B5"/>
    <w:rsid w:val="008F06F7"/>
    <w:rsid w:val="008F13CB"/>
    <w:rsid w:val="008F1CCE"/>
    <w:rsid w:val="008F25E5"/>
    <w:rsid w:val="008F2962"/>
    <w:rsid w:val="008F2A84"/>
    <w:rsid w:val="008F2E41"/>
    <w:rsid w:val="008F2E80"/>
    <w:rsid w:val="008F378C"/>
    <w:rsid w:val="008F3BBE"/>
    <w:rsid w:val="008F48CA"/>
    <w:rsid w:val="008F4ECA"/>
    <w:rsid w:val="008F5B44"/>
    <w:rsid w:val="008F6219"/>
    <w:rsid w:val="008F6504"/>
    <w:rsid w:val="008F702A"/>
    <w:rsid w:val="008F7C86"/>
    <w:rsid w:val="008F7DA3"/>
    <w:rsid w:val="008F7E38"/>
    <w:rsid w:val="009000AA"/>
    <w:rsid w:val="009006D4"/>
    <w:rsid w:val="00900D67"/>
    <w:rsid w:val="009012CB"/>
    <w:rsid w:val="00901576"/>
    <w:rsid w:val="00901BD2"/>
    <w:rsid w:val="009020D3"/>
    <w:rsid w:val="00902164"/>
    <w:rsid w:val="009028DB"/>
    <w:rsid w:val="00902C8E"/>
    <w:rsid w:val="00903906"/>
    <w:rsid w:val="00903A42"/>
    <w:rsid w:val="00903CA5"/>
    <w:rsid w:val="00904646"/>
    <w:rsid w:val="0090518C"/>
    <w:rsid w:val="00905B80"/>
    <w:rsid w:val="00905E05"/>
    <w:rsid w:val="0090601F"/>
    <w:rsid w:val="009060FE"/>
    <w:rsid w:val="00907013"/>
    <w:rsid w:val="0090710C"/>
    <w:rsid w:val="00907359"/>
    <w:rsid w:val="00907AD4"/>
    <w:rsid w:val="00910023"/>
    <w:rsid w:val="00910675"/>
    <w:rsid w:val="009108B2"/>
    <w:rsid w:val="00910980"/>
    <w:rsid w:val="00910FC8"/>
    <w:rsid w:val="009118A5"/>
    <w:rsid w:val="00911D07"/>
    <w:rsid w:val="009124FE"/>
    <w:rsid w:val="00912510"/>
    <w:rsid w:val="00912AEC"/>
    <w:rsid w:val="00912EC3"/>
    <w:rsid w:val="009130DC"/>
    <w:rsid w:val="00913426"/>
    <w:rsid w:val="009136B9"/>
    <w:rsid w:val="00913759"/>
    <w:rsid w:val="00913769"/>
    <w:rsid w:val="00913942"/>
    <w:rsid w:val="00913953"/>
    <w:rsid w:val="00914081"/>
    <w:rsid w:val="00914AD1"/>
    <w:rsid w:val="00914B2B"/>
    <w:rsid w:val="00914FEA"/>
    <w:rsid w:val="009151A6"/>
    <w:rsid w:val="0091691E"/>
    <w:rsid w:val="00916A66"/>
    <w:rsid w:val="00916B85"/>
    <w:rsid w:val="00916C52"/>
    <w:rsid w:val="00916D44"/>
    <w:rsid w:val="009179D2"/>
    <w:rsid w:val="009201F7"/>
    <w:rsid w:val="009208BE"/>
    <w:rsid w:val="00920FD0"/>
    <w:rsid w:val="009212B4"/>
    <w:rsid w:val="009217CA"/>
    <w:rsid w:val="00921F70"/>
    <w:rsid w:val="0092205B"/>
    <w:rsid w:val="00922C38"/>
    <w:rsid w:val="00923227"/>
    <w:rsid w:val="00923A91"/>
    <w:rsid w:val="00923B35"/>
    <w:rsid w:val="00924563"/>
    <w:rsid w:val="009246D0"/>
    <w:rsid w:val="009247AD"/>
    <w:rsid w:val="0092518E"/>
    <w:rsid w:val="009258B3"/>
    <w:rsid w:val="00925F9E"/>
    <w:rsid w:val="00926191"/>
    <w:rsid w:val="009265B3"/>
    <w:rsid w:val="00926DED"/>
    <w:rsid w:val="00927CEB"/>
    <w:rsid w:val="00930609"/>
    <w:rsid w:val="009309AB"/>
    <w:rsid w:val="00931704"/>
    <w:rsid w:val="00931DC2"/>
    <w:rsid w:val="00932896"/>
    <w:rsid w:val="00932A1A"/>
    <w:rsid w:val="00932FF8"/>
    <w:rsid w:val="00933149"/>
    <w:rsid w:val="009337CD"/>
    <w:rsid w:val="009337F8"/>
    <w:rsid w:val="009338BF"/>
    <w:rsid w:val="009339D8"/>
    <w:rsid w:val="00934973"/>
    <w:rsid w:val="0093558F"/>
    <w:rsid w:val="00935988"/>
    <w:rsid w:val="00937180"/>
    <w:rsid w:val="0093756F"/>
    <w:rsid w:val="00937775"/>
    <w:rsid w:val="009405BF"/>
    <w:rsid w:val="009407F2"/>
    <w:rsid w:val="00941278"/>
    <w:rsid w:val="00941B60"/>
    <w:rsid w:val="009421FA"/>
    <w:rsid w:val="009437E5"/>
    <w:rsid w:val="00943AA5"/>
    <w:rsid w:val="00943D6F"/>
    <w:rsid w:val="00944D95"/>
    <w:rsid w:val="00945093"/>
    <w:rsid w:val="0094577C"/>
    <w:rsid w:val="00945B94"/>
    <w:rsid w:val="009462A0"/>
    <w:rsid w:val="00946987"/>
    <w:rsid w:val="00946C01"/>
    <w:rsid w:val="00947413"/>
    <w:rsid w:val="00947741"/>
    <w:rsid w:val="009477ED"/>
    <w:rsid w:val="00947843"/>
    <w:rsid w:val="009503A1"/>
    <w:rsid w:val="00950A01"/>
    <w:rsid w:val="00950D3E"/>
    <w:rsid w:val="00950F75"/>
    <w:rsid w:val="00951AD7"/>
    <w:rsid w:val="0095218A"/>
    <w:rsid w:val="00952A10"/>
    <w:rsid w:val="00952F99"/>
    <w:rsid w:val="00954816"/>
    <w:rsid w:val="00954B0C"/>
    <w:rsid w:val="0095516B"/>
    <w:rsid w:val="00955AA7"/>
    <w:rsid w:val="00955AE2"/>
    <w:rsid w:val="0095612B"/>
    <w:rsid w:val="00956B97"/>
    <w:rsid w:val="00956F85"/>
    <w:rsid w:val="00956FBE"/>
    <w:rsid w:val="00956FE8"/>
    <w:rsid w:val="00957052"/>
    <w:rsid w:val="00957651"/>
    <w:rsid w:val="009602FC"/>
    <w:rsid w:val="00960429"/>
    <w:rsid w:val="009607EE"/>
    <w:rsid w:val="00961109"/>
    <w:rsid w:val="009619C6"/>
    <w:rsid w:val="00962048"/>
    <w:rsid w:val="00962E8D"/>
    <w:rsid w:val="009633F2"/>
    <w:rsid w:val="0096377C"/>
    <w:rsid w:val="009637F1"/>
    <w:rsid w:val="00964D66"/>
    <w:rsid w:val="0096552F"/>
    <w:rsid w:val="00965CF3"/>
    <w:rsid w:val="00965D1F"/>
    <w:rsid w:val="00966255"/>
    <w:rsid w:val="00967120"/>
    <w:rsid w:val="009674B6"/>
    <w:rsid w:val="00967701"/>
    <w:rsid w:val="00970277"/>
    <w:rsid w:val="00970D77"/>
    <w:rsid w:val="00970FCB"/>
    <w:rsid w:val="00971213"/>
    <w:rsid w:val="00971976"/>
    <w:rsid w:val="00971CD7"/>
    <w:rsid w:val="00971D8B"/>
    <w:rsid w:val="009721B4"/>
    <w:rsid w:val="009728B4"/>
    <w:rsid w:val="00972F5E"/>
    <w:rsid w:val="0097306D"/>
    <w:rsid w:val="009730B8"/>
    <w:rsid w:val="00973A7C"/>
    <w:rsid w:val="009742BE"/>
    <w:rsid w:val="009749C1"/>
    <w:rsid w:val="00975659"/>
    <w:rsid w:val="009760E7"/>
    <w:rsid w:val="0097691B"/>
    <w:rsid w:val="009769B3"/>
    <w:rsid w:val="00976A0C"/>
    <w:rsid w:val="00976A51"/>
    <w:rsid w:val="00976D32"/>
    <w:rsid w:val="00976F46"/>
    <w:rsid w:val="009804FB"/>
    <w:rsid w:val="00980BEA"/>
    <w:rsid w:val="00980C86"/>
    <w:rsid w:val="009810A2"/>
    <w:rsid w:val="009814D1"/>
    <w:rsid w:val="009818EB"/>
    <w:rsid w:val="009819F0"/>
    <w:rsid w:val="00981C5C"/>
    <w:rsid w:val="009828C7"/>
    <w:rsid w:val="0098292D"/>
    <w:rsid w:val="00982B69"/>
    <w:rsid w:val="009833EB"/>
    <w:rsid w:val="00983544"/>
    <w:rsid w:val="00984240"/>
    <w:rsid w:val="00984484"/>
    <w:rsid w:val="00984643"/>
    <w:rsid w:val="009846BB"/>
    <w:rsid w:val="00984B49"/>
    <w:rsid w:val="009855C1"/>
    <w:rsid w:val="009856C7"/>
    <w:rsid w:val="009861F3"/>
    <w:rsid w:val="0098621C"/>
    <w:rsid w:val="009869B4"/>
    <w:rsid w:val="009869C2"/>
    <w:rsid w:val="00987D92"/>
    <w:rsid w:val="009904F3"/>
    <w:rsid w:val="009905BB"/>
    <w:rsid w:val="009913C2"/>
    <w:rsid w:val="009915E9"/>
    <w:rsid w:val="0099237A"/>
    <w:rsid w:val="00992EA0"/>
    <w:rsid w:val="00993762"/>
    <w:rsid w:val="009939A2"/>
    <w:rsid w:val="009942FC"/>
    <w:rsid w:val="00994564"/>
    <w:rsid w:val="00994673"/>
    <w:rsid w:val="0099488F"/>
    <w:rsid w:val="00994C77"/>
    <w:rsid w:val="0099547F"/>
    <w:rsid w:val="00995874"/>
    <w:rsid w:val="00995C0D"/>
    <w:rsid w:val="00996579"/>
    <w:rsid w:val="0099665F"/>
    <w:rsid w:val="009969FC"/>
    <w:rsid w:val="00996EDF"/>
    <w:rsid w:val="00996F06"/>
    <w:rsid w:val="009974BD"/>
    <w:rsid w:val="00997CBB"/>
    <w:rsid w:val="009A070A"/>
    <w:rsid w:val="009A0CDE"/>
    <w:rsid w:val="009A12D8"/>
    <w:rsid w:val="009A1827"/>
    <w:rsid w:val="009A211E"/>
    <w:rsid w:val="009A27F8"/>
    <w:rsid w:val="009A2B10"/>
    <w:rsid w:val="009A309F"/>
    <w:rsid w:val="009A30B5"/>
    <w:rsid w:val="009A352E"/>
    <w:rsid w:val="009A3678"/>
    <w:rsid w:val="009A3830"/>
    <w:rsid w:val="009A4073"/>
    <w:rsid w:val="009A4112"/>
    <w:rsid w:val="009A42AF"/>
    <w:rsid w:val="009A4897"/>
    <w:rsid w:val="009A4DB3"/>
    <w:rsid w:val="009A4F1C"/>
    <w:rsid w:val="009A5D65"/>
    <w:rsid w:val="009A5F9C"/>
    <w:rsid w:val="009A66D4"/>
    <w:rsid w:val="009A68E9"/>
    <w:rsid w:val="009A690D"/>
    <w:rsid w:val="009A6E3D"/>
    <w:rsid w:val="009A7925"/>
    <w:rsid w:val="009A793A"/>
    <w:rsid w:val="009A7D82"/>
    <w:rsid w:val="009B0D65"/>
    <w:rsid w:val="009B1691"/>
    <w:rsid w:val="009B1F63"/>
    <w:rsid w:val="009B2005"/>
    <w:rsid w:val="009B2CD9"/>
    <w:rsid w:val="009B2E2A"/>
    <w:rsid w:val="009B41C4"/>
    <w:rsid w:val="009B48E7"/>
    <w:rsid w:val="009B53F8"/>
    <w:rsid w:val="009B728A"/>
    <w:rsid w:val="009B7F23"/>
    <w:rsid w:val="009C0059"/>
    <w:rsid w:val="009C0737"/>
    <w:rsid w:val="009C081E"/>
    <w:rsid w:val="009C0A36"/>
    <w:rsid w:val="009C0B67"/>
    <w:rsid w:val="009C0CCF"/>
    <w:rsid w:val="009C0EB6"/>
    <w:rsid w:val="009C0F20"/>
    <w:rsid w:val="009C10F3"/>
    <w:rsid w:val="009C16CF"/>
    <w:rsid w:val="009C2DA4"/>
    <w:rsid w:val="009C3091"/>
    <w:rsid w:val="009C39B1"/>
    <w:rsid w:val="009C3AC1"/>
    <w:rsid w:val="009C454F"/>
    <w:rsid w:val="009C4889"/>
    <w:rsid w:val="009C48F3"/>
    <w:rsid w:val="009C4EC4"/>
    <w:rsid w:val="009C52C2"/>
    <w:rsid w:val="009C5466"/>
    <w:rsid w:val="009C5508"/>
    <w:rsid w:val="009C5F16"/>
    <w:rsid w:val="009C6A6B"/>
    <w:rsid w:val="009C708F"/>
    <w:rsid w:val="009D12F5"/>
    <w:rsid w:val="009D161C"/>
    <w:rsid w:val="009D1FDC"/>
    <w:rsid w:val="009D2877"/>
    <w:rsid w:val="009D311A"/>
    <w:rsid w:val="009D35CD"/>
    <w:rsid w:val="009D3EF5"/>
    <w:rsid w:val="009D43BE"/>
    <w:rsid w:val="009D46B9"/>
    <w:rsid w:val="009D53B2"/>
    <w:rsid w:val="009D6277"/>
    <w:rsid w:val="009D6894"/>
    <w:rsid w:val="009E08A2"/>
    <w:rsid w:val="009E0DA7"/>
    <w:rsid w:val="009E12D5"/>
    <w:rsid w:val="009E14D7"/>
    <w:rsid w:val="009E2151"/>
    <w:rsid w:val="009E2570"/>
    <w:rsid w:val="009E309F"/>
    <w:rsid w:val="009E32AB"/>
    <w:rsid w:val="009E3392"/>
    <w:rsid w:val="009E3AC2"/>
    <w:rsid w:val="009E3D69"/>
    <w:rsid w:val="009E55AA"/>
    <w:rsid w:val="009E5B11"/>
    <w:rsid w:val="009E5CFA"/>
    <w:rsid w:val="009E5F4D"/>
    <w:rsid w:val="009E626E"/>
    <w:rsid w:val="009E6274"/>
    <w:rsid w:val="009E6DC7"/>
    <w:rsid w:val="009E7796"/>
    <w:rsid w:val="009E7D5F"/>
    <w:rsid w:val="009F004F"/>
    <w:rsid w:val="009F0743"/>
    <w:rsid w:val="009F19A8"/>
    <w:rsid w:val="009F2436"/>
    <w:rsid w:val="009F2F93"/>
    <w:rsid w:val="009F30F7"/>
    <w:rsid w:val="009F3921"/>
    <w:rsid w:val="009F3EB7"/>
    <w:rsid w:val="009F4FC7"/>
    <w:rsid w:val="009F53A3"/>
    <w:rsid w:val="009F57F7"/>
    <w:rsid w:val="009F5A17"/>
    <w:rsid w:val="009F6DC8"/>
    <w:rsid w:val="00A006E2"/>
    <w:rsid w:val="00A00CC2"/>
    <w:rsid w:val="00A00DCE"/>
    <w:rsid w:val="00A01311"/>
    <w:rsid w:val="00A0199B"/>
    <w:rsid w:val="00A01B7C"/>
    <w:rsid w:val="00A01C64"/>
    <w:rsid w:val="00A026DE"/>
    <w:rsid w:val="00A02992"/>
    <w:rsid w:val="00A02C22"/>
    <w:rsid w:val="00A030B2"/>
    <w:rsid w:val="00A03643"/>
    <w:rsid w:val="00A03953"/>
    <w:rsid w:val="00A03C8F"/>
    <w:rsid w:val="00A043C7"/>
    <w:rsid w:val="00A0441B"/>
    <w:rsid w:val="00A04857"/>
    <w:rsid w:val="00A04AA3"/>
    <w:rsid w:val="00A04C5A"/>
    <w:rsid w:val="00A0523D"/>
    <w:rsid w:val="00A055DB"/>
    <w:rsid w:val="00A05A43"/>
    <w:rsid w:val="00A05FD2"/>
    <w:rsid w:val="00A0697D"/>
    <w:rsid w:val="00A07579"/>
    <w:rsid w:val="00A07A44"/>
    <w:rsid w:val="00A1028C"/>
    <w:rsid w:val="00A104CE"/>
    <w:rsid w:val="00A113F6"/>
    <w:rsid w:val="00A11B19"/>
    <w:rsid w:val="00A11BE1"/>
    <w:rsid w:val="00A11E3E"/>
    <w:rsid w:val="00A127C3"/>
    <w:rsid w:val="00A1298F"/>
    <w:rsid w:val="00A12A01"/>
    <w:rsid w:val="00A12AC1"/>
    <w:rsid w:val="00A13889"/>
    <w:rsid w:val="00A13D38"/>
    <w:rsid w:val="00A1425A"/>
    <w:rsid w:val="00A1425E"/>
    <w:rsid w:val="00A14438"/>
    <w:rsid w:val="00A144F0"/>
    <w:rsid w:val="00A14742"/>
    <w:rsid w:val="00A15595"/>
    <w:rsid w:val="00A1560F"/>
    <w:rsid w:val="00A15C6E"/>
    <w:rsid w:val="00A15C77"/>
    <w:rsid w:val="00A15E13"/>
    <w:rsid w:val="00A172E6"/>
    <w:rsid w:val="00A174C2"/>
    <w:rsid w:val="00A17B61"/>
    <w:rsid w:val="00A20204"/>
    <w:rsid w:val="00A22088"/>
    <w:rsid w:val="00A2232B"/>
    <w:rsid w:val="00A23218"/>
    <w:rsid w:val="00A234D7"/>
    <w:rsid w:val="00A236D1"/>
    <w:rsid w:val="00A238CE"/>
    <w:rsid w:val="00A23DF0"/>
    <w:rsid w:val="00A2423E"/>
    <w:rsid w:val="00A24295"/>
    <w:rsid w:val="00A24466"/>
    <w:rsid w:val="00A24C95"/>
    <w:rsid w:val="00A268B4"/>
    <w:rsid w:val="00A26BE1"/>
    <w:rsid w:val="00A27076"/>
    <w:rsid w:val="00A27A24"/>
    <w:rsid w:val="00A301D1"/>
    <w:rsid w:val="00A3031B"/>
    <w:rsid w:val="00A3033E"/>
    <w:rsid w:val="00A3175B"/>
    <w:rsid w:val="00A32037"/>
    <w:rsid w:val="00A326AB"/>
    <w:rsid w:val="00A32BD7"/>
    <w:rsid w:val="00A32BDA"/>
    <w:rsid w:val="00A3327E"/>
    <w:rsid w:val="00A33740"/>
    <w:rsid w:val="00A33AFA"/>
    <w:rsid w:val="00A33B42"/>
    <w:rsid w:val="00A34017"/>
    <w:rsid w:val="00A3483A"/>
    <w:rsid w:val="00A34BC3"/>
    <w:rsid w:val="00A34E13"/>
    <w:rsid w:val="00A3588D"/>
    <w:rsid w:val="00A35A87"/>
    <w:rsid w:val="00A35CAF"/>
    <w:rsid w:val="00A35D25"/>
    <w:rsid w:val="00A362BE"/>
    <w:rsid w:val="00A369FB"/>
    <w:rsid w:val="00A36D39"/>
    <w:rsid w:val="00A37016"/>
    <w:rsid w:val="00A370E4"/>
    <w:rsid w:val="00A37439"/>
    <w:rsid w:val="00A37488"/>
    <w:rsid w:val="00A37790"/>
    <w:rsid w:val="00A37912"/>
    <w:rsid w:val="00A37A74"/>
    <w:rsid w:val="00A37E48"/>
    <w:rsid w:val="00A4003C"/>
    <w:rsid w:val="00A4016A"/>
    <w:rsid w:val="00A4073C"/>
    <w:rsid w:val="00A4087B"/>
    <w:rsid w:val="00A40AA6"/>
    <w:rsid w:val="00A42390"/>
    <w:rsid w:val="00A42987"/>
    <w:rsid w:val="00A43724"/>
    <w:rsid w:val="00A4387C"/>
    <w:rsid w:val="00A43AE9"/>
    <w:rsid w:val="00A43D8B"/>
    <w:rsid w:val="00A4416C"/>
    <w:rsid w:val="00A446A3"/>
    <w:rsid w:val="00A4494C"/>
    <w:rsid w:val="00A44AB2"/>
    <w:rsid w:val="00A45842"/>
    <w:rsid w:val="00A46397"/>
    <w:rsid w:val="00A46606"/>
    <w:rsid w:val="00A471D6"/>
    <w:rsid w:val="00A47F72"/>
    <w:rsid w:val="00A50435"/>
    <w:rsid w:val="00A504F4"/>
    <w:rsid w:val="00A507B5"/>
    <w:rsid w:val="00A50DC1"/>
    <w:rsid w:val="00A519E6"/>
    <w:rsid w:val="00A51F42"/>
    <w:rsid w:val="00A52165"/>
    <w:rsid w:val="00A5217A"/>
    <w:rsid w:val="00A5244D"/>
    <w:rsid w:val="00A52463"/>
    <w:rsid w:val="00A52818"/>
    <w:rsid w:val="00A52987"/>
    <w:rsid w:val="00A52D74"/>
    <w:rsid w:val="00A52DD4"/>
    <w:rsid w:val="00A52F85"/>
    <w:rsid w:val="00A53805"/>
    <w:rsid w:val="00A539F8"/>
    <w:rsid w:val="00A53D41"/>
    <w:rsid w:val="00A54152"/>
    <w:rsid w:val="00A54288"/>
    <w:rsid w:val="00A55204"/>
    <w:rsid w:val="00A5545B"/>
    <w:rsid w:val="00A559C7"/>
    <w:rsid w:val="00A55F39"/>
    <w:rsid w:val="00A56853"/>
    <w:rsid w:val="00A57114"/>
    <w:rsid w:val="00A57AC4"/>
    <w:rsid w:val="00A6093D"/>
    <w:rsid w:val="00A60C3E"/>
    <w:rsid w:val="00A60CB2"/>
    <w:rsid w:val="00A60DFE"/>
    <w:rsid w:val="00A612C9"/>
    <w:rsid w:val="00A61729"/>
    <w:rsid w:val="00A6201D"/>
    <w:rsid w:val="00A6227D"/>
    <w:rsid w:val="00A6262D"/>
    <w:rsid w:val="00A62967"/>
    <w:rsid w:val="00A6338E"/>
    <w:rsid w:val="00A63BC0"/>
    <w:rsid w:val="00A644F9"/>
    <w:rsid w:val="00A64A01"/>
    <w:rsid w:val="00A64F13"/>
    <w:rsid w:val="00A65000"/>
    <w:rsid w:val="00A65A4B"/>
    <w:rsid w:val="00A65E91"/>
    <w:rsid w:val="00A66379"/>
    <w:rsid w:val="00A66D53"/>
    <w:rsid w:val="00A67C34"/>
    <w:rsid w:val="00A67C97"/>
    <w:rsid w:val="00A67E0B"/>
    <w:rsid w:val="00A70101"/>
    <w:rsid w:val="00A7064A"/>
    <w:rsid w:val="00A7071C"/>
    <w:rsid w:val="00A709B7"/>
    <w:rsid w:val="00A711AE"/>
    <w:rsid w:val="00A71AA4"/>
    <w:rsid w:val="00A71C8A"/>
    <w:rsid w:val="00A71DF5"/>
    <w:rsid w:val="00A71E56"/>
    <w:rsid w:val="00A7288F"/>
    <w:rsid w:val="00A72A58"/>
    <w:rsid w:val="00A736A0"/>
    <w:rsid w:val="00A73760"/>
    <w:rsid w:val="00A737B4"/>
    <w:rsid w:val="00A74071"/>
    <w:rsid w:val="00A741E5"/>
    <w:rsid w:val="00A7557A"/>
    <w:rsid w:val="00A75B7C"/>
    <w:rsid w:val="00A75CD3"/>
    <w:rsid w:val="00A7627D"/>
    <w:rsid w:val="00A7661F"/>
    <w:rsid w:val="00A77304"/>
    <w:rsid w:val="00A778BC"/>
    <w:rsid w:val="00A802E1"/>
    <w:rsid w:val="00A80785"/>
    <w:rsid w:val="00A80CB0"/>
    <w:rsid w:val="00A80D64"/>
    <w:rsid w:val="00A81148"/>
    <w:rsid w:val="00A817CA"/>
    <w:rsid w:val="00A81920"/>
    <w:rsid w:val="00A82188"/>
    <w:rsid w:val="00A82948"/>
    <w:rsid w:val="00A82D75"/>
    <w:rsid w:val="00A82F37"/>
    <w:rsid w:val="00A833FA"/>
    <w:rsid w:val="00A8366A"/>
    <w:rsid w:val="00A83A82"/>
    <w:rsid w:val="00A83AA3"/>
    <w:rsid w:val="00A83CA7"/>
    <w:rsid w:val="00A83CD7"/>
    <w:rsid w:val="00A83FB3"/>
    <w:rsid w:val="00A83FEB"/>
    <w:rsid w:val="00A8424D"/>
    <w:rsid w:val="00A8433C"/>
    <w:rsid w:val="00A85515"/>
    <w:rsid w:val="00A86305"/>
    <w:rsid w:val="00A8779A"/>
    <w:rsid w:val="00A87AA0"/>
    <w:rsid w:val="00A87D0E"/>
    <w:rsid w:val="00A9049B"/>
    <w:rsid w:val="00A904C4"/>
    <w:rsid w:val="00A90CDD"/>
    <w:rsid w:val="00A9171F"/>
    <w:rsid w:val="00A921FE"/>
    <w:rsid w:val="00A92419"/>
    <w:rsid w:val="00A930D1"/>
    <w:rsid w:val="00A937D3"/>
    <w:rsid w:val="00A93931"/>
    <w:rsid w:val="00A94603"/>
    <w:rsid w:val="00A949D7"/>
    <w:rsid w:val="00A958A6"/>
    <w:rsid w:val="00A9694A"/>
    <w:rsid w:val="00A96B68"/>
    <w:rsid w:val="00A97372"/>
    <w:rsid w:val="00A97770"/>
    <w:rsid w:val="00A97D52"/>
    <w:rsid w:val="00AA04C4"/>
    <w:rsid w:val="00AA05EE"/>
    <w:rsid w:val="00AA062D"/>
    <w:rsid w:val="00AA160A"/>
    <w:rsid w:val="00AA1D7E"/>
    <w:rsid w:val="00AA1F54"/>
    <w:rsid w:val="00AA214D"/>
    <w:rsid w:val="00AA38D9"/>
    <w:rsid w:val="00AA3976"/>
    <w:rsid w:val="00AA4636"/>
    <w:rsid w:val="00AA4873"/>
    <w:rsid w:val="00AA4950"/>
    <w:rsid w:val="00AA4A2D"/>
    <w:rsid w:val="00AA4B26"/>
    <w:rsid w:val="00AA4F24"/>
    <w:rsid w:val="00AA4FF4"/>
    <w:rsid w:val="00AA5DE2"/>
    <w:rsid w:val="00AA62BD"/>
    <w:rsid w:val="00AA6468"/>
    <w:rsid w:val="00AA6737"/>
    <w:rsid w:val="00AA6AF0"/>
    <w:rsid w:val="00AA720F"/>
    <w:rsid w:val="00AA7292"/>
    <w:rsid w:val="00AA75F8"/>
    <w:rsid w:val="00AA7B74"/>
    <w:rsid w:val="00AA7E45"/>
    <w:rsid w:val="00AA7F24"/>
    <w:rsid w:val="00AB07C2"/>
    <w:rsid w:val="00AB0A29"/>
    <w:rsid w:val="00AB10C8"/>
    <w:rsid w:val="00AB1724"/>
    <w:rsid w:val="00AB1DF1"/>
    <w:rsid w:val="00AB2111"/>
    <w:rsid w:val="00AB2285"/>
    <w:rsid w:val="00AB2811"/>
    <w:rsid w:val="00AB283B"/>
    <w:rsid w:val="00AB2F81"/>
    <w:rsid w:val="00AB36FD"/>
    <w:rsid w:val="00AB3B31"/>
    <w:rsid w:val="00AB3BF3"/>
    <w:rsid w:val="00AB4B99"/>
    <w:rsid w:val="00AB50C0"/>
    <w:rsid w:val="00AB5128"/>
    <w:rsid w:val="00AB5344"/>
    <w:rsid w:val="00AB5425"/>
    <w:rsid w:val="00AB593E"/>
    <w:rsid w:val="00AB60D4"/>
    <w:rsid w:val="00AB6199"/>
    <w:rsid w:val="00AB694D"/>
    <w:rsid w:val="00AB7809"/>
    <w:rsid w:val="00AB7882"/>
    <w:rsid w:val="00AB7D80"/>
    <w:rsid w:val="00AC005A"/>
    <w:rsid w:val="00AC04A4"/>
    <w:rsid w:val="00AC0AD6"/>
    <w:rsid w:val="00AC18BF"/>
    <w:rsid w:val="00AC2612"/>
    <w:rsid w:val="00AC2F7E"/>
    <w:rsid w:val="00AC357D"/>
    <w:rsid w:val="00AC454C"/>
    <w:rsid w:val="00AC46A1"/>
    <w:rsid w:val="00AC4929"/>
    <w:rsid w:val="00AC4B3C"/>
    <w:rsid w:val="00AC4E07"/>
    <w:rsid w:val="00AC4EA9"/>
    <w:rsid w:val="00AC572B"/>
    <w:rsid w:val="00AC5915"/>
    <w:rsid w:val="00AC5AE5"/>
    <w:rsid w:val="00AC5E0E"/>
    <w:rsid w:val="00AC5F79"/>
    <w:rsid w:val="00AC65BB"/>
    <w:rsid w:val="00AC688D"/>
    <w:rsid w:val="00AC6BF0"/>
    <w:rsid w:val="00AC7E99"/>
    <w:rsid w:val="00AD08F9"/>
    <w:rsid w:val="00AD1273"/>
    <w:rsid w:val="00AD1434"/>
    <w:rsid w:val="00AD1D09"/>
    <w:rsid w:val="00AD22F1"/>
    <w:rsid w:val="00AD2865"/>
    <w:rsid w:val="00AD2AFA"/>
    <w:rsid w:val="00AD2C0A"/>
    <w:rsid w:val="00AD3346"/>
    <w:rsid w:val="00AD468A"/>
    <w:rsid w:val="00AD4DB2"/>
    <w:rsid w:val="00AD4E5F"/>
    <w:rsid w:val="00AD59A8"/>
    <w:rsid w:val="00AD5A65"/>
    <w:rsid w:val="00AD6BDA"/>
    <w:rsid w:val="00AD77A9"/>
    <w:rsid w:val="00AD7964"/>
    <w:rsid w:val="00AD7DDF"/>
    <w:rsid w:val="00AE0070"/>
    <w:rsid w:val="00AE0186"/>
    <w:rsid w:val="00AE074C"/>
    <w:rsid w:val="00AE08DF"/>
    <w:rsid w:val="00AE0BFE"/>
    <w:rsid w:val="00AE13E7"/>
    <w:rsid w:val="00AE181D"/>
    <w:rsid w:val="00AE18B3"/>
    <w:rsid w:val="00AE22DA"/>
    <w:rsid w:val="00AE2476"/>
    <w:rsid w:val="00AE2D79"/>
    <w:rsid w:val="00AE307C"/>
    <w:rsid w:val="00AE30FA"/>
    <w:rsid w:val="00AE31F1"/>
    <w:rsid w:val="00AE3504"/>
    <w:rsid w:val="00AE3AC0"/>
    <w:rsid w:val="00AE400B"/>
    <w:rsid w:val="00AE422B"/>
    <w:rsid w:val="00AE4A83"/>
    <w:rsid w:val="00AE53B5"/>
    <w:rsid w:val="00AE5512"/>
    <w:rsid w:val="00AE5868"/>
    <w:rsid w:val="00AE60E9"/>
    <w:rsid w:val="00AE66BC"/>
    <w:rsid w:val="00AE67B6"/>
    <w:rsid w:val="00AE695D"/>
    <w:rsid w:val="00AE6DBF"/>
    <w:rsid w:val="00AE7433"/>
    <w:rsid w:val="00AE74E2"/>
    <w:rsid w:val="00AE7DDF"/>
    <w:rsid w:val="00AE7FE5"/>
    <w:rsid w:val="00AF027E"/>
    <w:rsid w:val="00AF048D"/>
    <w:rsid w:val="00AF08AF"/>
    <w:rsid w:val="00AF105F"/>
    <w:rsid w:val="00AF18D4"/>
    <w:rsid w:val="00AF35F2"/>
    <w:rsid w:val="00AF36B3"/>
    <w:rsid w:val="00AF3E7B"/>
    <w:rsid w:val="00AF400C"/>
    <w:rsid w:val="00AF4139"/>
    <w:rsid w:val="00AF5AD3"/>
    <w:rsid w:val="00AF5BE7"/>
    <w:rsid w:val="00AF5C61"/>
    <w:rsid w:val="00AF5DA7"/>
    <w:rsid w:val="00AF6392"/>
    <w:rsid w:val="00AF671D"/>
    <w:rsid w:val="00AF6E03"/>
    <w:rsid w:val="00AF6FDA"/>
    <w:rsid w:val="00AF70E4"/>
    <w:rsid w:val="00AF7243"/>
    <w:rsid w:val="00AF76D8"/>
    <w:rsid w:val="00AF7A04"/>
    <w:rsid w:val="00AF7C7D"/>
    <w:rsid w:val="00B0086B"/>
    <w:rsid w:val="00B00A10"/>
    <w:rsid w:val="00B015A9"/>
    <w:rsid w:val="00B019D0"/>
    <w:rsid w:val="00B01F9F"/>
    <w:rsid w:val="00B020F2"/>
    <w:rsid w:val="00B02544"/>
    <w:rsid w:val="00B02781"/>
    <w:rsid w:val="00B029A0"/>
    <w:rsid w:val="00B0354C"/>
    <w:rsid w:val="00B035D7"/>
    <w:rsid w:val="00B03B0F"/>
    <w:rsid w:val="00B04E80"/>
    <w:rsid w:val="00B05C9C"/>
    <w:rsid w:val="00B0755E"/>
    <w:rsid w:val="00B10485"/>
    <w:rsid w:val="00B10991"/>
    <w:rsid w:val="00B10D9E"/>
    <w:rsid w:val="00B11047"/>
    <w:rsid w:val="00B11434"/>
    <w:rsid w:val="00B1195C"/>
    <w:rsid w:val="00B12051"/>
    <w:rsid w:val="00B1210F"/>
    <w:rsid w:val="00B12286"/>
    <w:rsid w:val="00B1238F"/>
    <w:rsid w:val="00B125E0"/>
    <w:rsid w:val="00B127C3"/>
    <w:rsid w:val="00B12B50"/>
    <w:rsid w:val="00B12E76"/>
    <w:rsid w:val="00B13286"/>
    <w:rsid w:val="00B1435E"/>
    <w:rsid w:val="00B148AA"/>
    <w:rsid w:val="00B14A69"/>
    <w:rsid w:val="00B14D3F"/>
    <w:rsid w:val="00B1504D"/>
    <w:rsid w:val="00B156D1"/>
    <w:rsid w:val="00B16189"/>
    <w:rsid w:val="00B16C61"/>
    <w:rsid w:val="00B1721C"/>
    <w:rsid w:val="00B17489"/>
    <w:rsid w:val="00B17534"/>
    <w:rsid w:val="00B177BD"/>
    <w:rsid w:val="00B17E33"/>
    <w:rsid w:val="00B20002"/>
    <w:rsid w:val="00B20C92"/>
    <w:rsid w:val="00B211D3"/>
    <w:rsid w:val="00B21854"/>
    <w:rsid w:val="00B219A6"/>
    <w:rsid w:val="00B21CFA"/>
    <w:rsid w:val="00B21F8D"/>
    <w:rsid w:val="00B2240B"/>
    <w:rsid w:val="00B22627"/>
    <w:rsid w:val="00B2287E"/>
    <w:rsid w:val="00B22D89"/>
    <w:rsid w:val="00B22DDB"/>
    <w:rsid w:val="00B23208"/>
    <w:rsid w:val="00B232FF"/>
    <w:rsid w:val="00B23390"/>
    <w:rsid w:val="00B23AB2"/>
    <w:rsid w:val="00B23C4D"/>
    <w:rsid w:val="00B24693"/>
    <w:rsid w:val="00B2491E"/>
    <w:rsid w:val="00B2497F"/>
    <w:rsid w:val="00B25327"/>
    <w:rsid w:val="00B267F9"/>
    <w:rsid w:val="00B26B4F"/>
    <w:rsid w:val="00B26EB4"/>
    <w:rsid w:val="00B26FE1"/>
    <w:rsid w:val="00B276F3"/>
    <w:rsid w:val="00B27AC7"/>
    <w:rsid w:val="00B31DD2"/>
    <w:rsid w:val="00B32321"/>
    <w:rsid w:val="00B32A70"/>
    <w:rsid w:val="00B339A5"/>
    <w:rsid w:val="00B33A9C"/>
    <w:rsid w:val="00B33B93"/>
    <w:rsid w:val="00B34644"/>
    <w:rsid w:val="00B34CEC"/>
    <w:rsid w:val="00B34D31"/>
    <w:rsid w:val="00B35281"/>
    <w:rsid w:val="00B352AD"/>
    <w:rsid w:val="00B35439"/>
    <w:rsid w:val="00B35B35"/>
    <w:rsid w:val="00B36079"/>
    <w:rsid w:val="00B36219"/>
    <w:rsid w:val="00B367C0"/>
    <w:rsid w:val="00B36AF5"/>
    <w:rsid w:val="00B36B69"/>
    <w:rsid w:val="00B36CB3"/>
    <w:rsid w:val="00B370E7"/>
    <w:rsid w:val="00B3716E"/>
    <w:rsid w:val="00B37342"/>
    <w:rsid w:val="00B37616"/>
    <w:rsid w:val="00B401BF"/>
    <w:rsid w:val="00B40C52"/>
    <w:rsid w:val="00B40D7C"/>
    <w:rsid w:val="00B412BC"/>
    <w:rsid w:val="00B418C6"/>
    <w:rsid w:val="00B420BE"/>
    <w:rsid w:val="00B4211A"/>
    <w:rsid w:val="00B42DC4"/>
    <w:rsid w:val="00B44139"/>
    <w:rsid w:val="00B443C2"/>
    <w:rsid w:val="00B45012"/>
    <w:rsid w:val="00B45C28"/>
    <w:rsid w:val="00B4608A"/>
    <w:rsid w:val="00B4642A"/>
    <w:rsid w:val="00B466D5"/>
    <w:rsid w:val="00B46DF9"/>
    <w:rsid w:val="00B477FA"/>
    <w:rsid w:val="00B47AAD"/>
    <w:rsid w:val="00B5005B"/>
    <w:rsid w:val="00B507C1"/>
    <w:rsid w:val="00B50AFF"/>
    <w:rsid w:val="00B51A0A"/>
    <w:rsid w:val="00B528C2"/>
    <w:rsid w:val="00B530DF"/>
    <w:rsid w:val="00B5320C"/>
    <w:rsid w:val="00B53322"/>
    <w:rsid w:val="00B53582"/>
    <w:rsid w:val="00B536F1"/>
    <w:rsid w:val="00B54245"/>
    <w:rsid w:val="00B556C3"/>
    <w:rsid w:val="00B55DD5"/>
    <w:rsid w:val="00B55FD5"/>
    <w:rsid w:val="00B56CB7"/>
    <w:rsid w:val="00B56E1F"/>
    <w:rsid w:val="00B57AA3"/>
    <w:rsid w:val="00B57F1B"/>
    <w:rsid w:val="00B60085"/>
    <w:rsid w:val="00B605D0"/>
    <w:rsid w:val="00B60646"/>
    <w:rsid w:val="00B6129E"/>
    <w:rsid w:val="00B622D3"/>
    <w:rsid w:val="00B623B9"/>
    <w:rsid w:val="00B629D4"/>
    <w:rsid w:val="00B6316F"/>
    <w:rsid w:val="00B6337A"/>
    <w:rsid w:val="00B636FE"/>
    <w:rsid w:val="00B63846"/>
    <w:rsid w:val="00B63AA7"/>
    <w:rsid w:val="00B641F7"/>
    <w:rsid w:val="00B644EE"/>
    <w:rsid w:val="00B64F9A"/>
    <w:rsid w:val="00B65351"/>
    <w:rsid w:val="00B65587"/>
    <w:rsid w:val="00B65B05"/>
    <w:rsid w:val="00B66247"/>
    <w:rsid w:val="00B6668C"/>
    <w:rsid w:val="00B67AAB"/>
    <w:rsid w:val="00B704E0"/>
    <w:rsid w:val="00B71CA5"/>
    <w:rsid w:val="00B722F7"/>
    <w:rsid w:val="00B723F0"/>
    <w:rsid w:val="00B7308B"/>
    <w:rsid w:val="00B732D2"/>
    <w:rsid w:val="00B73AB1"/>
    <w:rsid w:val="00B73CCC"/>
    <w:rsid w:val="00B73D2B"/>
    <w:rsid w:val="00B74304"/>
    <w:rsid w:val="00B74977"/>
    <w:rsid w:val="00B74B49"/>
    <w:rsid w:val="00B74CF7"/>
    <w:rsid w:val="00B756C3"/>
    <w:rsid w:val="00B7574B"/>
    <w:rsid w:val="00B7589F"/>
    <w:rsid w:val="00B75C01"/>
    <w:rsid w:val="00B760A3"/>
    <w:rsid w:val="00B765E0"/>
    <w:rsid w:val="00B76B2A"/>
    <w:rsid w:val="00B76DFF"/>
    <w:rsid w:val="00B7701E"/>
    <w:rsid w:val="00B7724A"/>
    <w:rsid w:val="00B77655"/>
    <w:rsid w:val="00B77C39"/>
    <w:rsid w:val="00B77C57"/>
    <w:rsid w:val="00B812BD"/>
    <w:rsid w:val="00B81637"/>
    <w:rsid w:val="00B82437"/>
    <w:rsid w:val="00B8298C"/>
    <w:rsid w:val="00B82BCB"/>
    <w:rsid w:val="00B832EC"/>
    <w:rsid w:val="00B83331"/>
    <w:rsid w:val="00B835F5"/>
    <w:rsid w:val="00B8373C"/>
    <w:rsid w:val="00B83EC3"/>
    <w:rsid w:val="00B83EE4"/>
    <w:rsid w:val="00B84B93"/>
    <w:rsid w:val="00B86706"/>
    <w:rsid w:val="00B867D4"/>
    <w:rsid w:val="00B86815"/>
    <w:rsid w:val="00B86A99"/>
    <w:rsid w:val="00B86EFF"/>
    <w:rsid w:val="00B87B2E"/>
    <w:rsid w:val="00B87BB8"/>
    <w:rsid w:val="00B87C83"/>
    <w:rsid w:val="00B87DF5"/>
    <w:rsid w:val="00B901DB"/>
    <w:rsid w:val="00B904CD"/>
    <w:rsid w:val="00B9054E"/>
    <w:rsid w:val="00B9088D"/>
    <w:rsid w:val="00B90BE4"/>
    <w:rsid w:val="00B91258"/>
    <w:rsid w:val="00B913E1"/>
    <w:rsid w:val="00B91740"/>
    <w:rsid w:val="00B9196E"/>
    <w:rsid w:val="00B9265B"/>
    <w:rsid w:val="00B92AB2"/>
    <w:rsid w:val="00B92B21"/>
    <w:rsid w:val="00B92E4E"/>
    <w:rsid w:val="00B93262"/>
    <w:rsid w:val="00B9380D"/>
    <w:rsid w:val="00B93A6A"/>
    <w:rsid w:val="00B93F60"/>
    <w:rsid w:val="00B942FC"/>
    <w:rsid w:val="00B94DB9"/>
    <w:rsid w:val="00B955AC"/>
    <w:rsid w:val="00B957DC"/>
    <w:rsid w:val="00B9639F"/>
    <w:rsid w:val="00B96C15"/>
    <w:rsid w:val="00B97320"/>
    <w:rsid w:val="00B974C0"/>
    <w:rsid w:val="00B97AC1"/>
    <w:rsid w:val="00BA008A"/>
    <w:rsid w:val="00BA0F2A"/>
    <w:rsid w:val="00BA16CE"/>
    <w:rsid w:val="00BA213B"/>
    <w:rsid w:val="00BA2158"/>
    <w:rsid w:val="00BA23E8"/>
    <w:rsid w:val="00BA266A"/>
    <w:rsid w:val="00BA2B3B"/>
    <w:rsid w:val="00BA3A3C"/>
    <w:rsid w:val="00BA42B4"/>
    <w:rsid w:val="00BA4691"/>
    <w:rsid w:val="00BA4B6F"/>
    <w:rsid w:val="00BA4DEF"/>
    <w:rsid w:val="00BA5271"/>
    <w:rsid w:val="00BA5484"/>
    <w:rsid w:val="00BA5A92"/>
    <w:rsid w:val="00BA5AA0"/>
    <w:rsid w:val="00BA6118"/>
    <w:rsid w:val="00BA65FC"/>
    <w:rsid w:val="00BA6A8B"/>
    <w:rsid w:val="00BA6EA0"/>
    <w:rsid w:val="00BA6F22"/>
    <w:rsid w:val="00BA7ABB"/>
    <w:rsid w:val="00BB039B"/>
    <w:rsid w:val="00BB03E4"/>
    <w:rsid w:val="00BB136A"/>
    <w:rsid w:val="00BB1718"/>
    <w:rsid w:val="00BB1D5D"/>
    <w:rsid w:val="00BB2ACB"/>
    <w:rsid w:val="00BB2C22"/>
    <w:rsid w:val="00BB365F"/>
    <w:rsid w:val="00BB4847"/>
    <w:rsid w:val="00BB4A22"/>
    <w:rsid w:val="00BB5010"/>
    <w:rsid w:val="00BB586F"/>
    <w:rsid w:val="00BB662D"/>
    <w:rsid w:val="00BB6777"/>
    <w:rsid w:val="00BB6C5B"/>
    <w:rsid w:val="00BB6DE4"/>
    <w:rsid w:val="00BB7420"/>
    <w:rsid w:val="00BB7426"/>
    <w:rsid w:val="00BB770F"/>
    <w:rsid w:val="00BB77A8"/>
    <w:rsid w:val="00BC01AD"/>
    <w:rsid w:val="00BC1940"/>
    <w:rsid w:val="00BC1C0F"/>
    <w:rsid w:val="00BC1E56"/>
    <w:rsid w:val="00BC21D0"/>
    <w:rsid w:val="00BC2841"/>
    <w:rsid w:val="00BC31A6"/>
    <w:rsid w:val="00BC35BF"/>
    <w:rsid w:val="00BC3F41"/>
    <w:rsid w:val="00BC46A1"/>
    <w:rsid w:val="00BC4C70"/>
    <w:rsid w:val="00BC5344"/>
    <w:rsid w:val="00BC599A"/>
    <w:rsid w:val="00BC5E87"/>
    <w:rsid w:val="00BC61EB"/>
    <w:rsid w:val="00BC7021"/>
    <w:rsid w:val="00BC7071"/>
    <w:rsid w:val="00BC74BB"/>
    <w:rsid w:val="00BC7685"/>
    <w:rsid w:val="00BD1CA7"/>
    <w:rsid w:val="00BD20DB"/>
    <w:rsid w:val="00BD2F6B"/>
    <w:rsid w:val="00BD30AC"/>
    <w:rsid w:val="00BD383B"/>
    <w:rsid w:val="00BD3A80"/>
    <w:rsid w:val="00BD3DFD"/>
    <w:rsid w:val="00BD44D2"/>
    <w:rsid w:val="00BD472B"/>
    <w:rsid w:val="00BD4A78"/>
    <w:rsid w:val="00BD4B8C"/>
    <w:rsid w:val="00BD5038"/>
    <w:rsid w:val="00BD5559"/>
    <w:rsid w:val="00BD5D22"/>
    <w:rsid w:val="00BD5FED"/>
    <w:rsid w:val="00BD6147"/>
    <w:rsid w:val="00BD61ED"/>
    <w:rsid w:val="00BD637C"/>
    <w:rsid w:val="00BD63F1"/>
    <w:rsid w:val="00BD667B"/>
    <w:rsid w:val="00BD6708"/>
    <w:rsid w:val="00BD713E"/>
    <w:rsid w:val="00BD7302"/>
    <w:rsid w:val="00BD74C0"/>
    <w:rsid w:val="00BD7792"/>
    <w:rsid w:val="00BD79D5"/>
    <w:rsid w:val="00BE01B3"/>
    <w:rsid w:val="00BE040C"/>
    <w:rsid w:val="00BE1D98"/>
    <w:rsid w:val="00BE1FD9"/>
    <w:rsid w:val="00BE20B2"/>
    <w:rsid w:val="00BE2185"/>
    <w:rsid w:val="00BE2694"/>
    <w:rsid w:val="00BE2803"/>
    <w:rsid w:val="00BE31C3"/>
    <w:rsid w:val="00BE328F"/>
    <w:rsid w:val="00BE3799"/>
    <w:rsid w:val="00BE3E90"/>
    <w:rsid w:val="00BE6351"/>
    <w:rsid w:val="00BE6AC6"/>
    <w:rsid w:val="00BE6AC7"/>
    <w:rsid w:val="00BE70CC"/>
    <w:rsid w:val="00BF0545"/>
    <w:rsid w:val="00BF065C"/>
    <w:rsid w:val="00BF0F61"/>
    <w:rsid w:val="00BF150E"/>
    <w:rsid w:val="00BF15D6"/>
    <w:rsid w:val="00BF1610"/>
    <w:rsid w:val="00BF26BC"/>
    <w:rsid w:val="00BF282E"/>
    <w:rsid w:val="00BF2952"/>
    <w:rsid w:val="00BF2F4E"/>
    <w:rsid w:val="00BF2F7F"/>
    <w:rsid w:val="00BF4056"/>
    <w:rsid w:val="00BF452F"/>
    <w:rsid w:val="00BF4844"/>
    <w:rsid w:val="00BF4ACC"/>
    <w:rsid w:val="00BF502E"/>
    <w:rsid w:val="00BF544F"/>
    <w:rsid w:val="00BF59DF"/>
    <w:rsid w:val="00BF5B1C"/>
    <w:rsid w:val="00BF6219"/>
    <w:rsid w:val="00BF63B9"/>
    <w:rsid w:val="00BF67AA"/>
    <w:rsid w:val="00BF6EC3"/>
    <w:rsid w:val="00BF6ECC"/>
    <w:rsid w:val="00BF6F1F"/>
    <w:rsid w:val="00BF7CBA"/>
    <w:rsid w:val="00C01213"/>
    <w:rsid w:val="00C0141D"/>
    <w:rsid w:val="00C02159"/>
    <w:rsid w:val="00C0230E"/>
    <w:rsid w:val="00C025D8"/>
    <w:rsid w:val="00C03918"/>
    <w:rsid w:val="00C03C4E"/>
    <w:rsid w:val="00C0449C"/>
    <w:rsid w:val="00C05CBC"/>
    <w:rsid w:val="00C07A8C"/>
    <w:rsid w:val="00C07C11"/>
    <w:rsid w:val="00C10B80"/>
    <w:rsid w:val="00C10C3B"/>
    <w:rsid w:val="00C12AFD"/>
    <w:rsid w:val="00C12E82"/>
    <w:rsid w:val="00C13265"/>
    <w:rsid w:val="00C1361E"/>
    <w:rsid w:val="00C137EE"/>
    <w:rsid w:val="00C1447B"/>
    <w:rsid w:val="00C155C7"/>
    <w:rsid w:val="00C15F38"/>
    <w:rsid w:val="00C1673F"/>
    <w:rsid w:val="00C16896"/>
    <w:rsid w:val="00C16CEB"/>
    <w:rsid w:val="00C174F5"/>
    <w:rsid w:val="00C2053C"/>
    <w:rsid w:val="00C206AC"/>
    <w:rsid w:val="00C20FD2"/>
    <w:rsid w:val="00C21501"/>
    <w:rsid w:val="00C21D6F"/>
    <w:rsid w:val="00C22968"/>
    <w:rsid w:val="00C22BB4"/>
    <w:rsid w:val="00C2328F"/>
    <w:rsid w:val="00C247FE"/>
    <w:rsid w:val="00C25904"/>
    <w:rsid w:val="00C26498"/>
    <w:rsid w:val="00C265BF"/>
    <w:rsid w:val="00C2663A"/>
    <w:rsid w:val="00C2726A"/>
    <w:rsid w:val="00C2747E"/>
    <w:rsid w:val="00C2750D"/>
    <w:rsid w:val="00C275AC"/>
    <w:rsid w:val="00C27D40"/>
    <w:rsid w:val="00C3050A"/>
    <w:rsid w:val="00C3104C"/>
    <w:rsid w:val="00C31174"/>
    <w:rsid w:val="00C31177"/>
    <w:rsid w:val="00C31E96"/>
    <w:rsid w:val="00C321FD"/>
    <w:rsid w:val="00C32466"/>
    <w:rsid w:val="00C32B51"/>
    <w:rsid w:val="00C33119"/>
    <w:rsid w:val="00C33C17"/>
    <w:rsid w:val="00C3463F"/>
    <w:rsid w:val="00C35009"/>
    <w:rsid w:val="00C3506B"/>
    <w:rsid w:val="00C3563C"/>
    <w:rsid w:val="00C3577D"/>
    <w:rsid w:val="00C35E19"/>
    <w:rsid w:val="00C360D4"/>
    <w:rsid w:val="00C3635A"/>
    <w:rsid w:val="00C3670C"/>
    <w:rsid w:val="00C367AC"/>
    <w:rsid w:val="00C36B67"/>
    <w:rsid w:val="00C36BAE"/>
    <w:rsid w:val="00C36F55"/>
    <w:rsid w:val="00C404CF"/>
    <w:rsid w:val="00C40ACF"/>
    <w:rsid w:val="00C40E8D"/>
    <w:rsid w:val="00C4127A"/>
    <w:rsid w:val="00C4163A"/>
    <w:rsid w:val="00C426C3"/>
    <w:rsid w:val="00C42867"/>
    <w:rsid w:val="00C42C32"/>
    <w:rsid w:val="00C42D62"/>
    <w:rsid w:val="00C433F5"/>
    <w:rsid w:val="00C4383E"/>
    <w:rsid w:val="00C44103"/>
    <w:rsid w:val="00C4422F"/>
    <w:rsid w:val="00C44A12"/>
    <w:rsid w:val="00C44A50"/>
    <w:rsid w:val="00C45269"/>
    <w:rsid w:val="00C45896"/>
    <w:rsid w:val="00C46577"/>
    <w:rsid w:val="00C46A59"/>
    <w:rsid w:val="00C46B57"/>
    <w:rsid w:val="00C46CCE"/>
    <w:rsid w:val="00C47599"/>
    <w:rsid w:val="00C501C6"/>
    <w:rsid w:val="00C50409"/>
    <w:rsid w:val="00C5058E"/>
    <w:rsid w:val="00C505C6"/>
    <w:rsid w:val="00C507CD"/>
    <w:rsid w:val="00C50E1B"/>
    <w:rsid w:val="00C51101"/>
    <w:rsid w:val="00C51531"/>
    <w:rsid w:val="00C51B32"/>
    <w:rsid w:val="00C51D22"/>
    <w:rsid w:val="00C5260F"/>
    <w:rsid w:val="00C5289E"/>
    <w:rsid w:val="00C52C1D"/>
    <w:rsid w:val="00C53351"/>
    <w:rsid w:val="00C53404"/>
    <w:rsid w:val="00C541CE"/>
    <w:rsid w:val="00C5446E"/>
    <w:rsid w:val="00C54C3A"/>
    <w:rsid w:val="00C54EC6"/>
    <w:rsid w:val="00C55544"/>
    <w:rsid w:val="00C565B4"/>
    <w:rsid w:val="00C565E1"/>
    <w:rsid w:val="00C565EB"/>
    <w:rsid w:val="00C56CEF"/>
    <w:rsid w:val="00C57335"/>
    <w:rsid w:val="00C60085"/>
    <w:rsid w:val="00C601E8"/>
    <w:rsid w:val="00C60C5A"/>
    <w:rsid w:val="00C61281"/>
    <w:rsid w:val="00C61444"/>
    <w:rsid w:val="00C618F3"/>
    <w:rsid w:val="00C62093"/>
    <w:rsid w:val="00C63422"/>
    <w:rsid w:val="00C6429C"/>
    <w:rsid w:val="00C643A3"/>
    <w:rsid w:val="00C65677"/>
    <w:rsid w:val="00C65A3A"/>
    <w:rsid w:val="00C6725E"/>
    <w:rsid w:val="00C672A7"/>
    <w:rsid w:val="00C673A4"/>
    <w:rsid w:val="00C6763C"/>
    <w:rsid w:val="00C704D5"/>
    <w:rsid w:val="00C705D4"/>
    <w:rsid w:val="00C70913"/>
    <w:rsid w:val="00C70FF1"/>
    <w:rsid w:val="00C717DF"/>
    <w:rsid w:val="00C71AAE"/>
    <w:rsid w:val="00C71DAE"/>
    <w:rsid w:val="00C71EC5"/>
    <w:rsid w:val="00C71F0A"/>
    <w:rsid w:val="00C72153"/>
    <w:rsid w:val="00C72488"/>
    <w:rsid w:val="00C729FB"/>
    <w:rsid w:val="00C72BF4"/>
    <w:rsid w:val="00C72EE9"/>
    <w:rsid w:val="00C73131"/>
    <w:rsid w:val="00C73150"/>
    <w:rsid w:val="00C732E6"/>
    <w:rsid w:val="00C7340C"/>
    <w:rsid w:val="00C7350F"/>
    <w:rsid w:val="00C73581"/>
    <w:rsid w:val="00C737AF"/>
    <w:rsid w:val="00C73CB3"/>
    <w:rsid w:val="00C73E3C"/>
    <w:rsid w:val="00C73F02"/>
    <w:rsid w:val="00C74DF2"/>
    <w:rsid w:val="00C7518B"/>
    <w:rsid w:val="00C757C8"/>
    <w:rsid w:val="00C758A6"/>
    <w:rsid w:val="00C75D87"/>
    <w:rsid w:val="00C761FD"/>
    <w:rsid w:val="00C767DD"/>
    <w:rsid w:val="00C7689A"/>
    <w:rsid w:val="00C76B8E"/>
    <w:rsid w:val="00C76EEF"/>
    <w:rsid w:val="00C77688"/>
    <w:rsid w:val="00C80121"/>
    <w:rsid w:val="00C80431"/>
    <w:rsid w:val="00C80894"/>
    <w:rsid w:val="00C80E25"/>
    <w:rsid w:val="00C814F2"/>
    <w:rsid w:val="00C819BE"/>
    <w:rsid w:val="00C81C54"/>
    <w:rsid w:val="00C8313F"/>
    <w:rsid w:val="00C83708"/>
    <w:rsid w:val="00C83C0E"/>
    <w:rsid w:val="00C83C9D"/>
    <w:rsid w:val="00C83F55"/>
    <w:rsid w:val="00C84050"/>
    <w:rsid w:val="00C840C9"/>
    <w:rsid w:val="00C842C1"/>
    <w:rsid w:val="00C842D8"/>
    <w:rsid w:val="00C84C9F"/>
    <w:rsid w:val="00C86A2F"/>
    <w:rsid w:val="00C87262"/>
    <w:rsid w:val="00C87BC0"/>
    <w:rsid w:val="00C87C92"/>
    <w:rsid w:val="00C87D66"/>
    <w:rsid w:val="00C901BA"/>
    <w:rsid w:val="00C90208"/>
    <w:rsid w:val="00C902D6"/>
    <w:rsid w:val="00C90C9A"/>
    <w:rsid w:val="00C925C6"/>
    <w:rsid w:val="00C92651"/>
    <w:rsid w:val="00C92B8B"/>
    <w:rsid w:val="00C92D42"/>
    <w:rsid w:val="00C92EFE"/>
    <w:rsid w:val="00C93CB9"/>
    <w:rsid w:val="00C9415C"/>
    <w:rsid w:val="00C94289"/>
    <w:rsid w:val="00C942D8"/>
    <w:rsid w:val="00C95BF5"/>
    <w:rsid w:val="00C9605F"/>
    <w:rsid w:val="00C962C6"/>
    <w:rsid w:val="00CA025B"/>
    <w:rsid w:val="00CA052C"/>
    <w:rsid w:val="00CA0A4D"/>
    <w:rsid w:val="00CA0D91"/>
    <w:rsid w:val="00CA1676"/>
    <w:rsid w:val="00CA16E1"/>
    <w:rsid w:val="00CA18A8"/>
    <w:rsid w:val="00CA2119"/>
    <w:rsid w:val="00CA2A1D"/>
    <w:rsid w:val="00CA2CA1"/>
    <w:rsid w:val="00CA2D7D"/>
    <w:rsid w:val="00CA32CB"/>
    <w:rsid w:val="00CA3465"/>
    <w:rsid w:val="00CA40BC"/>
    <w:rsid w:val="00CA43E0"/>
    <w:rsid w:val="00CA4838"/>
    <w:rsid w:val="00CA490B"/>
    <w:rsid w:val="00CA49CA"/>
    <w:rsid w:val="00CA4A16"/>
    <w:rsid w:val="00CA4E26"/>
    <w:rsid w:val="00CA5142"/>
    <w:rsid w:val="00CA5CFC"/>
    <w:rsid w:val="00CA6273"/>
    <w:rsid w:val="00CA6292"/>
    <w:rsid w:val="00CA64BB"/>
    <w:rsid w:val="00CA6BF3"/>
    <w:rsid w:val="00CA6CA3"/>
    <w:rsid w:val="00CA6EA0"/>
    <w:rsid w:val="00CA7D7E"/>
    <w:rsid w:val="00CB03E1"/>
    <w:rsid w:val="00CB0D5F"/>
    <w:rsid w:val="00CB0EA3"/>
    <w:rsid w:val="00CB1019"/>
    <w:rsid w:val="00CB16D7"/>
    <w:rsid w:val="00CB1A5D"/>
    <w:rsid w:val="00CB1B8A"/>
    <w:rsid w:val="00CB1D10"/>
    <w:rsid w:val="00CB27D3"/>
    <w:rsid w:val="00CB2A10"/>
    <w:rsid w:val="00CB2C30"/>
    <w:rsid w:val="00CB3052"/>
    <w:rsid w:val="00CB347F"/>
    <w:rsid w:val="00CB3EAF"/>
    <w:rsid w:val="00CB4426"/>
    <w:rsid w:val="00CB4671"/>
    <w:rsid w:val="00CB4769"/>
    <w:rsid w:val="00CB495A"/>
    <w:rsid w:val="00CB4D29"/>
    <w:rsid w:val="00CB4DFE"/>
    <w:rsid w:val="00CB591D"/>
    <w:rsid w:val="00CB5AEB"/>
    <w:rsid w:val="00CB6900"/>
    <w:rsid w:val="00CB6EE0"/>
    <w:rsid w:val="00CB709B"/>
    <w:rsid w:val="00CB796A"/>
    <w:rsid w:val="00CC0217"/>
    <w:rsid w:val="00CC035B"/>
    <w:rsid w:val="00CC081F"/>
    <w:rsid w:val="00CC0833"/>
    <w:rsid w:val="00CC09C4"/>
    <w:rsid w:val="00CC0D89"/>
    <w:rsid w:val="00CC1301"/>
    <w:rsid w:val="00CC1990"/>
    <w:rsid w:val="00CC3AA3"/>
    <w:rsid w:val="00CC40FF"/>
    <w:rsid w:val="00CC430C"/>
    <w:rsid w:val="00CC48E5"/>
    <w:rsid w:val="00CC52A4"/>
    <w:rsid w:val="00CC539D"/>
    <w:rsid w:val="00CC6585"/>
    <w:rsid w:val="00CC6F7B"/>
    <w:rsid w:val="00CD1235"/>
    <w:rsid w:val="00CD179B"/>
    <w:rsid w:val="00CD1A9E"/>
    <w:rsid w:val="00CD1CC9"/>
    <w:rsid w:val="00CD24CC"/>
    <w:rsid w:val="00CD36DE"/>
    <w:rsid w:val="00CD3A4F"/>
    <w:rsid w:val="00CD3BAB"/>
    <w:rsid w:val="00CD3E2E"/>
    <w:rsid w:val="00CD3E33"/>
    <w:rsid w:val="00CD4BD7"/>
    <w:rsid w:val="00CD4F35"/>
    <w:rsid w:val="00CD55CD"/>
    <w:rsid w:val="00CD585E"/>
    <w:rsid w:val="00CD58AD"/>
    <w:rsid w:val="00CD592B"/>
    <w:rsid w:val="00CD5ADC"/>
    <w:rsid w:val="00CD62D6"/>
    <w:rsid w:val="00CD6349"/>
    <w:rsid w:val="00CD6B5E"/>
    <w:rsid w:val="00CD6BE7"/>
    <w:rsid w:val="00CE03B5"/>
    <w:rsid w:val="00CE0CF6"/>
    <w:rsid w:val="00CE0E7D"/>
    <w:rsid w:val="00CE1C21"/>
    <w:rsid w:val="00CE22B6"/>
    <w:rsid w:val="00CE25CC"/>
    <w:rsid w:val="00CE2891"/>
    <w:rsid w:val="00CE295E"/>
    <w:rsid w:val="00CE2D3F"/>
    <w:rsid w:val="00CE2DDB"/>
    <w:rsid w:val="00CE2FDF"/>
    <w:rsid w:val="00CE31EA"/>
    <w:rsid w:val="00CE36E8"/>
    <w:rsid w:val="00CE450A"/>
    <w:rsid w:val="00CE4887"/>
    <w:rsid w:val="00CE5B4E"/>
    <w:rsid w:val="00CE7AEE"/>
    <w:rsid w:val="00CE7B62"/>
    <w:rsid w:val="00CE7DDD"/>
    <w:rsid w:val="00CF018C"/>
    <w:rsid w:val="00CF0482"/>
    <w:rsid w:val="00CF0503"/>
    <w:rsid w:val="00CF055B"/>
    <w:rsid w:val="00CF0669"/>
    <w:rsid w:val="00CF074B"/>
    <w:rsid w:val="00CF0BB9"/>
    <w:rsid w:val="00CF0F6A"/>
    <w:rsid w:val="00CF158D"/>
    <w:rsid w:val="00CF1630"/>
    <w:rsid w:val="00CF1CB5"/>
    <w:rsid w:val="00CF25AC"/>
    <w:rsid w:val="00CF2F4E"/>
    <w:rsid w:val="00CF3ABB"/>
    <w:rsid w:val="00CF3CAF"/>
    <w:rsid w:val="00CF432C"/>
    <w:rsid w:val="00CF4370"/>
    <w:rsid w:val="00CF4DFC"/>
    <w:rsid w:val="00CF516D"/>
    <w:rsid w:val="00CF5AA8"/>
    <w:rsid w:val="00CF5FA8"/>
    <w:rsid w:val="00CF7168"/>
    <w:rsid w:val="00CF724D"/>
    <w:rsid w:val="00CF756F"/>
    <w:rsid w:val="00D0002F"/>
    <w:rsid w:val="00D011DC"/>
    <w:rsid w:val="00D0132F"/>
    <w:rsid w:val="00D024A6"/>
    <w:rsid w:val="00D0274B"/>
    <w:rsid w:val="00D02F18"/>
    <w:rsid w:val="00D0368E"/>
    <w:rsid w:val="00D0370C"/>
    <w:rsid w:val="00D03C18"/>
    <w:rsid w:val="00D04265"/>
    <w:rsid w:val="00D04716"/>
    <w:rsid w:val="00D04ACF"/>
    <w:rsid w:val="00D04AFF"/>
    <w:rsid w:val="00D04C7A"/>
    <w:rsid w:val="00D0525E"/>
    <w:rsid w:val="00D05334"/>
    <w:rsid w:val="00D05C74"/>
    <w:rsid w:val="00D05DB7"/>
    <w:rsid w:val="00D06A5A"/>
    <w:rsid w:val="00D06D24"/>
    <w:rsid w:val="00D06ED5"/>
    <w:rsid w:val="00D07090"/>
    <w:rsid w:val="00D073D5"/>
    <w:rsid w:val="00D07B95"/>
    <w:rsid w:val="00D07D4F"/>
    <w:rsid w:val="00D1002B"/>
    <w:rsid w:val="00D10673"/>
    <w:rsid w:val="00D11246"/>
    <w:rsid w:val="00D113EC"/>
    <w:rsid w:val="00D11F99"/>
    <w:rsid w:val="00D13B93"/>
    <w:rsid w:val="00D14C4B"/>
    <w:rsid w:val="00D14D69"/>
    <w:rsid w:val="00D152F7"/>
    <w:rsid w:val="00D156A7"/>
    <w:rsid w:val="00D15878"/>
    <w:rsid w:val="00D15EF8"/>
    <w:rsid w:val="00D15F1F"/>
    <w:rsid w:val="00D169C3"/>
    <w:rsid w:val="00D16F63"/>
    <w:rsid w:val="00D17734"/>
    <w:rsid w:val="00D17D16"/>
    <w:rsid w:val="00D200EE"/>
    <w:rsid w:val="00D2061C"/>
    <w:rsid w:val="00D20B75"/>
    <w:rsid w:val="00D21D33"/>
    <w:rsid w:val="00D21E63"/>
    <w:rsid w:val="00D2232A"/>
    <w:rsid w:val="00D22650"/>
    <w:rsid w:val="00D22D82"/>
    <w:rsid w:val="00D235B4"/>
    <w:rsid w:val="00D23C54"/>
    <w:rsid w:val="00D24D05"/>
    <w:rsid w:val="00D25249"/>
    <w:rsid w:val="00D25CFA"/>
    <w:rsid w:val="00D271B0"/>
    <w:rsid w:val="00D278B0"/>
    <w:rsid w:val="00D27AB7"/>
    <w:rsid w:val="00D3060C"/>
    <w:rsid w:val="00D31998"/>
    <w:rsid w:val="00D3257E"/>
    <w:rsid w:val="00D32901"/>
    <w:rsid w:val="00D329C5"/>
    <w:rsid w:val="00D33176"/>
    <w:rsid w:val="00D33325"/>
    <w:rsid w:val="00D33F44"/>
    <w:rsid w:val="00D34A31"/>
    <w:rsid w:val="00D35224"/>
    <w:rsid w:val="00D355F2"/>
    <w:rsid w:val="00D35D40"/>
    <w:rsid w:val="00D35F4D"/>
    <w:rsid w:val="00D35F86"/>
    <w:rsid w:val="00D3638F"/>
    <w:rsid w:val="00D36AF0"/>
    <w:rsid w:val="00D37A3A"/>
    <w:rsid w:val="00D37AD1"/>
    <w:rsid w:val="00D40599"/>
    <w:rsid w:val="00D40A9C"/>
    <w:rsid w:val="00D41447"/>
    <w:rsid w:val="00D4181A"/>
    <w:rsid w:val="00D420FE"/>
    <w:rsid w:val="00D42A59"/>
    <w:rsid w:val="00D430AB"/>
    <w:rsid w:val="00D44C38"/>
    <w:rsid w:val="00D44CE5"/>
    <w:rsid w:val="00D44E84"/>
    <w:rsid w:val="00D4508B"/>
    <w:rsid w:val="00D461B4"/>
    <w:rsid w:val="00D463C6"/>
    <w:rsid w:val="00D463DC"/>
    <w:rsid w:val="00D46474"/>
    <w:rsid w:val="00D46BDA"/>
    <w:rsid w:val="00D47404"/>
    <w:rsid w:val="00D47420"/>
    <w:rsid w:val="00D474D1"/>
    <w:rsid w:val="00D4758E"/>
    <w:rsid w:val="00D47A3B"/>
    <w:rsid w:val="00D50518"/>
    <w:rsid w:val="00D5068C"/>
    <w:rsid w:val="00D5074E"/>
    <w:rsid w:val="00D515E9"/>
    <w:rsid w:val="00D51697"/>
    <w:rsid w:val="00D516CB"/>
    <w:rsid w:val="00D519ED"/>
    <w:rsid w:val="00D52D18"/>
    <w:rsid w:val="00D5435A"/>
    <w:rsid w:val="00D54922"/>
    <w:rsid w:val="00D55868"/>
    <w:rsid w:val="00D55B5A"/>
    <w:rsid w:val="00D55BF0"/>
    <w:rsid w:val="00D56702"/>
    <w:rsid w:val="00D5686F"/>
    <w:rsid w:val="00D56BAF"/>
    <w:rsid w:val="00D56D60"/>
    <w:rsid w:val="00D56FEE"/>
    <w:rsid w:val="00D5712B"/>
    <w:rsid w:val="00D573B4"/>
    <w:rsid w:val="00D5745B"/>
    <w:rsid w:val="00D57491"/>
    <w:rsid w:val="00D57682"/>
    <w:rsid w:val="00D57793"/>
    <w:rsid w:val="00D602D7"/>
    <w:rsid w:val="00D606AB"/>
    <w:rsid w:val="00D615E8"/>
    <w:rsid w:val="00D61A27"/>
    <w:rsid w:val="00D61E89"/>
    <w:rsid w:val="00D632E1"/>
    <w:rsid w:val="00D636ED"/>
    <w:rsid w:val="00D64610"/>
    <w:rsid w:val="00D6467A"/>
    <w:rsid w:val="00D6549E"/>
    <w:rsid w:val="00D65B43"/>
    <w:rsid w:val="00D65D28"/>
    <w:rsid w:val="00D66108"/>
    <w:rsid w:val="00D669FF"/>
    <w:rsid w:val="00D66A9A"/>
    <w:rsid w:val="00D67B2D"/>
    <w:rsid w:val="00D67CCE"/>
    <w:rsid w:val="00D67F06"/>
    <w:rsid w:val="00D70931"/>
    <w:rsid w:val="00D70A8C"/>
    <w:rsid w:val="00D70D43"/>
    <w:rsid w:val="00D7183C"/>
    <w:rsid w:val="00D71B0A"/>
    <w:rsid w:val="00D71FD0"/>
    <w:rsid w:val="00D722B2"/>
    <w:rsid w:val="00D72688"/>
    <w:rsid w:val="00D731CE"/>
    <w:rsid w:val="00D736A7"/>
    <w:rsid w:val="00D73775"/>
    <w:rsid w:val="00D7393B"/>
    <w:rsid w:val="00D73E80"/>
    <w:rsid w:val="00D74144"/>
    <w:rsid w:val="00D74179"/>
    <w:rsid w:val="00D742DE"/>
    <w:rsid w:val="00D74668"/>
    <w:rsid w:val="00D75463"/>
    <w:rsid w:val="00D7564F"/>
    <w:rsid w:val="00D763BB"/>
    <w:rsid w:val="00D7657B"/>
    <w:rsid w:val="00D7671E"/>
    <w:rsid w:val="00D76E8A"/>
    <w:rsid w:val="00D76EC9"/>
    <w:rsid w:val="00D77145"/>
    <w:rsid w:val="00D77291"/>
    <w:rsid w:val="00D77684"/>
    <w:rsid w:val="00D77951"/>
    <w:rsid w:val="00D8042F"/>
    <w:rsid w:val="00D810B6"/>
    <w:rsid w:val="00D8114A"/>
    <w:rsid w:val="00D81191"/>
    <w:rsid w:val="00D81231"/>
    <w:rsid w:val="00D820FF"/>
    <w:rsid w:val="00D826BB"/>
    <w:rsid w:val="00D82781"/>
    <w:rsid w:val="00D82F85"/>
    <w:rsid w:val="00D82F94"/>
    <w:rsid w:val="00D8438A"/>
    <w:rsid w:val="00D856B2"/>
    <w:rsid w:val="00D858FE"/>
    <w:rsid w:val="00D85AA2"/>
    <w:rsid w:val="00D85AF1"/>
    <w:rsid w:val="00D85DA0"/>
    <w:rsid w:val="00D85E0E"/>
    <w:rsid w:val="00D8635E"/>
    <w:rsid w:val="00D867CB"/>
    <w:rsid w:val="00D86C36"/>
    <w:rsid w:val="00D872AD"/>
    <w:rsid w:val="00D874FA"/>
    <w:rsid w:val="00D87538"/>
    <w:rsid w:val="00D8781A"/>
    <w:rsid w:val="00D879DA"/>
    <w:rsid w:val="00D87ED5"/>
    <w:rsid w:val="00D87F53"/>
    <w:rsid w:val="00D9019C"/>
    <w:rsid w:val="00D903FC"/>
    <w:rsid w:val="00D909E3"/>
    <w:rsid w:val="00D919A0"/>
    <w:rsid w:val="00D91DA3"/>
    <w:rsid w:val="00D92086"/>
    <w:rsid w:val="00D920AE"/>
    <w:rsid w:val="00D92AC5"/>
    <w:rsid w:val="00D93294"/>
    <w:rsid w:val="00D93E91"/>
    <w:rsid w:val="00D94073"/>
    <w:rsid w:val="00D94083"/>
    <w:rsid w:val="00D941AB"/>
    <w:rsid w:val="00D94269"/>
    <w:rsid w:val="00D94C1D"/>
    <w:rsid w:val="00D950DC"/>
    <w:rsid w:val="00D961B4"/>
    <w:rsid w:val="00D96B65"/>
    <w:rsid w:val="00D96FE2"/>
    <w:rsid w:val="00D97ADB"/>
    <w:rsid w:val="00DA0869"/>
    <w:rsid w:val="00DA0AC6"/>
    <w:rsid w:val="00DA0AE7"/>
    <w:rsid w:val="00DA0EDB"/>
    <w:rsid w:val="00DA147A"/>
    <w:rsid w:val="00DA15B9"/>
    <w:rsid w:val="00DA1C3D"/>
    <w:rsid w:val="00DA2732"/>
    <w:rsid w:val="00DA2D19"/>
    <w:rsid w:val="00DA3031"/>
    <w:rsid w:val="00DA3451"/>
    <w:rsid w:val="00DA48D0"/>
    <w:rsid w:val="00DA5269"/>
    <w:rsid w:val="00DA52B8"/>
    <w:rsid w:val="00DA5C28"/>
    <w:rsid w:val="00DA66C4"/>
    <w:rsid w:val="00DA67C8"/>
    <w:rsid w:val="00DA693B"/>
    <w:rsid w:val="00DA6E65"/>
    <w:rsid w:val="00DA6F90"/>
    <w:rsid w:val="00DA77D6"/>
    <w:rsid w:val="00DA79DA"/>
    <w:rsid w:val="00DA7D0C"/>
    <w:rsid w:val="00DA7F8B"/>
    <w:rsid w:val="00DB07A8"/>
    <w:rsid w:val="00DB0A01"/>
    <w:rsid w:val="00DB10EA"/>
    <w:rsid w:val="00DB122F"/>
    <w:rsid w:val="00DB1762"/>
    <w:rsid w:val="00DB197E"/>
    <w:rsid w:val="00DB282F"/>
    <w:rsid w:val="00DB3993"/>
    <w:rsid w:val="00DB46CE"/>
    <w:rsid w:val="00DB46D3"/>
    <w:rsid w:val="00DB4B84"/>
    <w:rsid w:val="00DB4E61"/>
    <w:rsid w:val="00DB533C"/>
    <w:rsid w:val="00DB5C2D"/>
    <w:rsid w:val="00DB7CE7"/>
    <w:rsid w:val="00DB7F6C"/>
    <w:rsid w:val="00DC08DD"/>
    <w:rsid w:val="00DC1287"/>
    <w:rsid w:val="00DC12C3"/>
    <w:rsid w:val="00DC135F"/>
    <w:rsid w:val="00DC145C"/>
    <w:rsid w:val="00DC1A71"/>
    <w:rsid w:val="00DC2279"/>
    <w:rsid w:val="00DC2453"/>
    <w:rsid w:val="00DC43D9"/>
    <w:rsid w:val="00DC46BD"/>
    <w:rsid w:val="00DC4F7A"/>
    <w:rsid w:val="00DC5428"/>
    <w:rsid w:val="00DC5654"/>
    <w:rsid w:val="00DC60D9"/>
    <w:rsid w:val="00DC6F33"/>
    <w:rsid w:val="00DD0647"/>
    <w:rsid w:val="00DD0DC9"/>
    <w:rsid w:val="00DD10D7"/>
    <w:rsid w:val="00DD1153"/>
    <w:rsid w:val="00DD16B0"/>
    <w:rsid w:val="00DD1A33"/>
    <w:rsid w:val="00DD1B5A"/>
    <w:rsid w:val="00DD232A"/>
    <w:rsid w:val="00DD23F4"/>
    <w:rsid w:val="00DD2B23"/>
    <w:rsid w:val="00DD3AC0"/>
    <w:rsid w:val="00DD4199"/>
    <w:rsid w:val="00DD4C25"/>
    <w:rsid w:val="00DD4CF6"/>
    <w:rsid w:val="00DD52ED"/>
    <w:rsid w:val="00DD5629"/>
    <w:rsid w:val="00DD58AE"/>
    <w:rsid w:val="00DD5BC3"/>
    <w:rsid w:val="00DD6514"/>
    <w:rsid w:val="00DD65F5"/>
    <w:rsid w:val="00DD6704"/>
    <w:rsid w:val="00DD6E3E"/>
    <w:rsid w:val="00DD79FA"/>
    <w:rsid w:val="00DD7F5E"/>
    <w:rsid w:val="00DE01B3"/>
    <w:rsid w:val="00DE06FA"/>
    <w:rsid w:val="00DE0F34"/>
    <w:rsid w:val="00DE121D"/>
    <w:rsid w:val="00DE1A6C"/>
    <w:rsid w:val="00DE2073"/>
    <w:rsid w:val="00DE21D9"/>
    <w:rsid w:val="00DE233E"/>
    <w:rsid w:val="00DE26D9"/>
    <w:rsid w:val="00DE2EAA"/>
    <w:rsid w:val="00DE361D"/>
    <w:rsid w:val="00DE36DA"/>
    <w:rsid w:val="00DE3C34"/>
    <w:rsid w:val="00DE47B2"/>
    <w:rsid w:val="00DE4810"/>
    <w:rsid w:val="00DE4871"/>
    <w:rsid w:val="00DE4C3A"/>
    <w:rsid w:val="00DE573C"/>
    <w:rsid w:val="00DE593A"/>
    <w:rsid w:val="00DE595C"/>
    <w:rsid w:val="00DE5BA3"/>
    <w:rsid w:val="00DE6598"/>
    <w:rsid w:val="00DE6B4E"/>
    <w:rsid w:val="00DE7B0B"/>
    <w:rsid w:val="00DF013B"/>
    <w:rsid w:val="00DF0496"/>
    <w:rsid w:val="00DF0B22"/>
    <w:rsid w:val="00DF18C3"/>
    <w:rsid w:val="00DF2B57"/>
    <w:rsid w:val="00DF306B"/>
    <w:rsid w:val="00DF31E6"/>
    <w:rsid w:val="00DF427F"/>
    <w:rsid w:val="00DF4D52"/>
    <w:rsid w:val="00DF51DD"/>
    <w:rsid w:val="00DF5726"/>
    <w:rsid w:val="00DF5A05"/>
    <w:rsid w:val="00DF633F"/>
    <w:rsid w:val="00DF7DD0"/>
    <w:rsid w:val="00E002A9"/>
    <w:rsid w:val="00E0187C"/>
    <w:rsid w:val="00E01E35"/>
    <w:rsid w:val="00E01EA5"/>
    <w:rsid w:val="00E02E8A"/>
    <w:rsid w:val="00E034F5"/>
    <w:rsid w:val="00E03798"/>
    <w:rsid w:val="00E039E3"/>
    <w:rsid w:val="00E03B70"/>
    <w:rsid w:val="00E03BCE"/>
    <w:rsid w:val="00E03C23"/>
    <w:rsid w:val="00E04372"/>
    <w:rsid w:val="00E04608"/>
    <w:rsid w:val="00E05725"/>
    <w:rsid w:val="00E05D76"/>
    <w:rsid w:val="00E06C37"/>
    <w:rsid w:val="00E06EDF"/>
    <w:rsid w:val="00E07521"/>
    <w:rsid w:val="00E079A6"/>
    <w:rsid w:val="00E079C3"/>
    <w:rsid w:val="00E07C96"/>
    <w:rsid w:val="00E07F60"/>
    <w:rsid w:val="00E10BEC"/>
    <w:rsid w:val="00E110EC"/>
    <w:rsid w:val="00E111ED"/>
    <w:rsid w:val="00E121C5"/>
    <w:rsid w:val="00E128A4"/>
    <w:rsid w:val="00E13128"/>
    <w:rsid w:val="00E1364B"/>
    <w:rsid w:val="00E13921"/>
    <w:rsid w:val="00E141AA"/>
    <w:rsid w:val="00E142C3"/>
    <w:rsid w:val="00E14D07"/>
    <w:rsid w:val="00E15060"/>
    <w:rsid w:val="00E15DB4"/>
    <w:rsid w:val="00E161D5"/>
    <w:rsid w:val="00E1688A"/>
    <w:rsid w:val="00E16913"/>
    <w:rsid w:val="00E17704"/>
    <w:rsid w:val="00E2086F"/>
    <w:rsid w:val="00E21810"/>
    <w:rsid w:val="00E2270C"/>
    <w:rsid w:val="00E22B9F"/>
    <w:rsid w:val="00E2317A"/>
    <w:rsid w:val="00E232BF"/>
    <w:rsid w:val="00E24D7F"/>
    <w:rsid w:val="00E2550D"/>
    <w:rsid w:val="00E26A0E"/>
    <w:rsid w:val="00E26AB6"/>
    <w:rsid w:val="00E27E77"/>
    <w:rsid w:val="00E301A7"/>
    <w:rsid w:val="00E3112D"/>
    <w:rsid w:val="00E315D4"/>
    <w:rsid w:val="00E31A52"/>
    <w:rsid w:val="00E31B60"/>
    <w:rsid w:val="00E32034"/>
    <w:rsid w:val="00E33010"/>
    <w:rsid w:val="00E331F9"/>
    <w:rsid w:val="00E33F6E"/>
    <w:rsid w:val="00E3457B"/>
    <w:rsid w:val="00E346BA"/>
    <w:rsid w:val="00E34A55"/>
    <w:rsid w:val="00E34C38"/>
    <w:rsid w:val="00E34F08"/>
    <w:rsid w:val="00E35382"/>
    <w:rsid w:val="00E35612"/>
    <w:rsid w:val="00E3575A"/>
    <w:rsid w:val="00E36004"/>
    <w:rsid w:val="00E361C9"/>
    <w:rsid w:val="00E36845"/>
    <w:rsid w:val="00E36EF3"/>
    <w:rsid w:val="00E36F61"/>
    <w:rsid w:val="00E37147"/>
    <w:rsid w:val="00E3763C"/>
    <w:rsid w:val="00E40367"/>
    <w:rsid w:val="00E40470"/>
    <w:rsid w:val="00E40628"/>
    <w:rsid w:val="00E40BBD"/>
    <w:rsid w:val="00E41F7F"/>
    <w:rsid w:val="00E4274A"/>
    <w:rsid w:val="00E4301C"/>
    <w:rsid w:val="00E436A4"/>
    <w:rsid w:val="00E43C03"/>
    <w:rsid w:val="00E43F50"/>
    <w:rsid w:val="00E44750"/>
    <w:rsid w:val="00E45E87"/>
    <w:rsid w:val="00E469F3"/>
    <w:rsid w:val="00E473A8"/>
    <w:rsid w:val="00E47550"/>
    <w:rsid w:val="00E47D37"/>
    <w:rsid w:val="00E47F14"/>
    <w:rsid w:val="00E505F0"/>
    <w:rsid w:val="00E50C47"/>
    <w:rsid w:val="00E50E7C"/>
    <w:rsid w:val="00E51301"/>
    <w:rsid w:val="00E5133A"/>
    <w:rsid w:val="00E51530"/>
    <w:rsid w:val="00E5158F"/>
    <w:rsid w:val="00E5186C"/>
    <w:rsid w:val="00E5187E"/>
    <w:rsid w:val="00E520E5"/>
    <w:rsid w:val="00E525E7"/>
    <w:rsid w:val="00E527BC"/>
    <w:rsid w:val="00E52B16"/>
    <w:rsid w:val="00E52C5B"/>
    <w:rsid w:val="00E52C8A"/>
    <w:rsid w:val="00E52F44"/>
    <w:rsid w:val="00E536EE"/>
    <w:rsid w:val="00E5459B"/>
    <w:rsid w:val="00E54A29"/>
    <w:rsid w:val="00E553D3"/>
    <w:rsid w:val="00E55C20"/>
    <w:rsid w:val="00E55C24"/>
    <w:rsid w:val="00E57048"/>
    <w:rsid w:val="00E57378"/>
    <w:rsid w:val="00E5758F"/>
    <w:rsid w:val="00E5784D"/>
    <w:rsid w:val="00E6047D"/>
    <w:rsid w:val="00E61BE8"/>
    <w:rsid w:val="00E62268"/>
    <w:rsid w:val="00E625BC"/>
    <w:rsid w:val="00E62767"/>
    <w:rsid w:val="00E62C0F"/>
    <w:rsid w:val="00E6304B"/>
    <w:rsid w:val="00E632DA"/>
    <w:rsid w:val="00E6330B"/>
    <w:rsid w:val="00E63BAA"/>
    <w:rsid w:val="00E63CBE"/>
    <w:rsid w:val="00E63D2E"/>
    <w:rsid w:val="00E6439A"/>
    <w:rsid w:val="00E647C8"/>
    <w:rsid w:val="00E64F38"/>
    <w:rsid w:val="00E65404"/>
    <w:rsid w:val="00E65BBC"/>
    <w:rsid w:val="00E65CCD"/>
    <w:rsid w:val="00E66013"/>
    <w:rsid w:val="00E66108"/>
    <w:rsid w:val="00E66185"/>
    <w:rsid w:val="00E668D7"/>
    <w:rsid w:val="00E67136"/>
    <w:rsid w:val="00E6733A"/>
    <w:rsid w:val="00E674BE"/>
    <w:rsid w:val="00E67E75"/>
    <w:rsid w:val="00E72386"/>
    <w:rsid w:val="00E727C5"/>
    <w:rsid w:val="00E7296E"/>
    <w:rsid w:val="00E72CB0"/>
    <w:rsid w:val="00E732CE"/>
    <w:rsid w:val="00E73B72"/>
    <w:rsid w:val="00E73D07"/>
    <w:rsid w:val="00E74A84"/>
    <w:rsid w:val="00E750FC"/>
    <w:rsid w:val="00E7564B"/>
    <w:rsid w:val="00E7626B"/>
    <w:rsid w:val="00E768F1"/>
    <w:rsid w:val="00E76AFF"/>
    <w:rsid w:val="00E773BB"/>
    <w:rsid w:val="00E77774"/>
    <w:rsid w:val="00E77F52"/>
    <w:rsid w:val="00E806B5"/>
    <w:rsid w:val="00E8126C"/>
    <w:rsid w:val="00E819F4"/>
    <w:rsid w:val="00E81B11"/>
    <w:rsid w:val="00E821BA"/>
    <w:rsid w:val="00E8221F"/>
    <w:rsid w:val="00E83014"/>
    <w:rsid w:val="00E83578"/>
    <w:rsid w:val="00E839DF"/>
    <w:rsid w:val="00E84891"/>
    <w:rsid w:val="00E84D3B"/>
    <w:rsid w:val="00E8512D"/>
    <w:rsid w:val="00E852E2"/>
    <w:rsid w:val="00E85E64"/>
    <w:rsid w:val="00E869B0"/>
    <w:rsid w:val="00E86ADD"/>
    <w:rsid w:val="00E86BDF"/>
    <w:rsid w:val="00E8753A"/>
    <w:rsid w:val="00E90C4D"/>
    <w:rsid w:val="00E90EE1"/>
    <w:rsid w:val="00E91766"/>
    <w:rsid w:val="00E91B7F"/>
    <w:rsid w:val="00E9252C"/>
    <w:rsid w:val="00E9254A"/>
    <w:rsid w:val="00E9350A"/>
    <w:rsid w:val="00E93565"/>
    <w:rsid w:val="00E9394D"/>
    <w:rsid w:val="00E939DF"/>
    <w:rsid w:val="00E93AC9"/>
    <w:rsid w:val="00E93D6F"/>
    <w:rsid w:val="00E940A7"/>
    <w:rsid w:val="00E9453D"/>
    <w:rsid w:val="00E947C3"/>
    <w:rsid w:val="00E94A71"/>
    <w:rsid w:val="00E94AC3"/>
    <w:rsid w:val="00E952C1"/>
    <w:rsid w:val="00E96F67"/>
    <w:rsid w:val="00E9737C"/>
    <w:rsid w:val="00E97787"/>
    <w:rsid w:val="00E97ABC"/>
    <w:rsid w:val="00EA0531"/>
    <w:rsid w:val="00EA0586"/>
    <w:rsid w:val="00EA09B8"/>
    <w:rsid w:val="00EA1914"/>
    <w:rsid w:val="00EA1C31"/>
    <w:rsid w:val="00EA21D1"/>
    <w:rsid w:val="00EA2364"/>
    <w:rsid w:val="00EA2527"/>
    <w:rsid w:val="00EA295D"/>
    <w:rsid w:val="00EA2BCF"/>
    <w:rsid w:val="00EA3433"/>
    <w:rsid w:val="00EA3475"/>
    <w:rsid w:val="00EA3662"/>
    <w:rsid w:val="00EA377D"/>
    <w:rsid w:val="00EA4CD2"/>
    <w:rsid w:val="00EA50BB"/>
    <w:rsid w:val="00EA5557"/>
    <w:rsid w:val="00EA5B07"/>
    <w:rsid w:val="00EA6A5F"/>
    <w:rsid w:val="00EA6F7D"/>
    <w:rsid w:val="00EA78A7"/>
    <w:rsid w:val="00EB065B"/>
    <w:rsid w:val="00EB0825"/>
    <w:rsid w:val="00EB0BF3"/>
    <w:rsid w:val="00EB0FD8"/>
    <w:rsid w:val="00EB129A"/>
    <w:rsid w:val="00EB13C5"/>
    <w:rsid w:val="00EB27C8"/>
    <w:rsid w:val="00EB3188"/>
    <w:rsid w:val="00EB442C"/>
    <w:rsid w:val="00EB4705"/>
    <w:rsid w:val="00EB470D"/>
    <w:rsid w:val="00EB491A"/>
    <w:rsid w:val="00EB496D"/>
    <w:rsid w:val="00EB4A0E"/>
    <w:rsid w:val="00EB4C09"/>
    <w:rsid w:val="00EB5975"/>
    <w:rsid w:val="00EB5AC2"/>
    <w:rsid w:val="00EB63CE"/>
    <w:rsid w:val="00EB7A46"/>
    <w:rsid w:val="00EB7F60"/>
    <w:rsid w:val="00EC0816"/>
    <w:rsid w:val="00EC11CE"/>
    <w:rsid w:val="00EC1224"/>
    <w:rsid w:val="00EC14B4"/>
    <w:rsid w:val="00EC1D7D"/>
    <w:rsid w:val="00EC26A2"/>
    <w:rsid w:val="00EC2DA4"/>
    <w:rsid w:val="00EC31B0"/>
    <w:rsid w:val="00EC32C3"/>
    <w:rsid w:val="00EC352B"/>
    <w:rsid w:val="00EC3A8C"/>
    <w:rsid w:val="00EC3D0A"/>
    <w:rsid w:val="00EC44D6"/>
    <w:rsid w:val="00EC4B1B"/>
    <w:rsid w:val="00EC4D7D"/>
    <w:rsid w:val="00EC63FF"/>
    <w:rsid w:val="00EC6E41"/>
    <w:rsid w:val="00EC780C"/>
    <w:rsid w:val="00EC7DCF"/>
    <w:rsid w:val="00ED0596"/>
    <w:rsid w:val="00ED082C"/>
    <w:rsid w:val="00ED09B8"/>
    <w:rsid w:val="00ED2768"/>
    <w:rsid w:val="00ED2BFB"/>
    <w:rsid w:val="00ED344C"/>
    <w:rsid w:val="00ED40B1"/>
    <w:rsid w:val="00ED42E4"/>
    <w:rsid w:val="00ED4F35"/>
    <w:rsid w:val="00ED5529"/>
    <w:rsid w:val="00ED5550"/>
    <w:rsid w:val="00ED781A"/>
    <w:rsid w:val="00ED78F1"/>
    <w:rsid w:val="00ED79F1"/>
    <w:rsid w:val="00EE034F"/>
    <w:rsid w:val="00EE060A"/>
    <w:rsid w:val="00EE06EA"/>
    <w:rsid w:val="00EE0B71"/>
    <w:rsid w:val="00EE0D98"/>
    <w:rsid w:val="00EE0FDE"/>
    <w:rsid w:val="00EE1AB6"/>
    <w:rsid w:val="00EE1FD0"/>
    <w:rsid w:val="00EE3380"/>
    <w:rsid w:val="00EE44B4"/>
    <w:rsid w:val="00EE4C35"/>
    <w:rsid w:val="00EE4EAE"/>
    <w:rsid w:val="00EE5F46"/>
    <w:rsid w:val="00EE6316"/>
    <w:rsid w:val="00EE6CBA"/>
    <w:rsid w:val="00EE74F5"/>
    <w:rsid w:val="00EE766B"/>
    <w:rsid w:val="00EE7BC9"/>
    <w:rsid w:val="00EE7D7F"/>
    <w:rsid w:val="00EE7FD2"/>
    <w:rsid w:val="00EE7FDB"/>
    <w:rsid w:val="00EF020B"/>
    <w:rsid w:val="00EF0A2D"/>
    <w:rsid w:val="00EF0B0D"/>
    <w:rsid w:val="00EF1A44"/>
    <w:rsid w:val="00EF2A90"/>
    <w:rsid w:val="00EF32BF"/>
    <w:rsid w:val="00EF33EB"/>
    <w:rsid w:val="00EF39C8"/>
    <w:rsid w:val="00EF425D"/>
    <w:rsid w:val="00EF48F3"/>
    <w:rsid w:val="00EF523C"/>
    <w:rsid w:val="00EF53DB"/>
    <w:rsid w:val="00EF54BA"/>
    <w:rsid w:val="00EF556A"/>
    <w:rsid w:val="00EF55CB"/>
    <w:rsid w:val="00EF5651"/>
    <w:rsid w:val="00EF593F"/>
    <w:rsid w:val="00EF67D0"/>
    <w:rsid w:val="00EF6BDD"/>
    <w:rsid w:val="00EF724C"/>
    <w:rsid w:val="00EF7749"/>
    <w:rsid w:val="00EF7A3D"/>
    <w:rsid w:val="00EF7C7A"/>
    <w:rsid w:val="00F00547"/>
    <w:rsid w:val="00F0075A"/>
    <w:rsid w:val="00F00CC3"/>
    <w:rsid w:val="00F01039"/>
    <w:rsid w:val="00F010CA"/>
    <w:rsid w:val="00F01288"/>
    <w:rsid w:val="00F01589"/>
    <w:rsid w:val="00F015CE"/>
    <w:rsid w:val="00F0224A"/>
    <w:rsid w:val="00F0346C"/>
    <w:rsid w:val="00F035CB"/>
    <w:rsid w:val="00F03AA4"/>
    <w:rsid w:val="00F03BD2"/>
    <w:rsid w:val="00F03E0E"/>
    <w:rsid w:val="00F03F96"/>
    <w:rsid w:val="00F04E16"/>
    <w:rsid w:val="00F0510D"/>
    <w:rsid w:val="00F051CA"/>
    <w:rsid w:val="00F05A3F"/>
    <w:rsid w:val="00F05A5F"/>
    <w:rsid w:val="00F05F5F"/>
    <w:rsid w:val="00F06B1F"/>
    <w:rsid w:val="00F06EF4"/>
    <w:rsid w:val="00F0734C"/>
    <w:rsid w:val="00F07F6C"/>
    <w:rsid w:val="00F07F93"/>
    <w:rsid w:val="00F101F2"/>
    <w:rsid w:val="00F10965"/>
    <w:rsid w:val="00F10E8C"/>
    <w:rsid w:val="00F110D8"/>
    <w:rsid w:val="00F11A47"/>
    <w:rsid w:val="00F12045"/>
    <w:rsid w:val="00F1272A"/>
    <w:rsid w:val="00F12EDD"/>
    <w:rsid w:val="00F13049"/>
    <w:rsid w:val="00F1376E"/>
    <w:rsid w:val="00F14425"/>
    <w:rsid w:val="00F145C6"/>
    <w:rsid w:val="00F1466A"/>
    <w:rsid w:val="00F16050"/>
    <w:rsid w:val="00F16280"/>
    <w:rsid w:val="00F16457"/>
    <w:rsid w:val="00F16C6E"/>
    <w:rsid w:val="00F1709E"/>
    <w:rsid w:val="00F20584"/>
    <w:rsid w:val="00F20FDD"/>
    <w:rsid w:val="00F21406"/>
    <w:rsid w:val="00F222F1"/>
    <w:rsid w:val="00F22AEB"/>
    <w:rsid w:val="00F2366C"/>
    <w:rsid w:val="00F2382F"/>
    <w:rsid w:val="00F2384C"/>
    <w:rsid w:val="00F23919"/>
    <w:rsid w:val="00F240D5"/>
    <w:rsid w:val="00F24815"/>
    <w:rsid w:val="00F24890"/>
    <w:rsid w:val="00F26DFB"/>
    <w:rsid w:val="00F271DA"/>
    <w:rsid w:val="00F27A1B"/>
    <w:rsid w:val="00F27B54"/>
    <w:rsid w:val="00F27BC6"/>
    <w:rsid w:val="00F30394"/>
    <w:rsid w:val="00F30BD8"/>
    <w:rsid w:val="00F30BDC"/>
    <w:rsid w:val="00F30CA9"/>
    <w:rsid w:val="00F30FBD"/>
    <w:rsid w:val="00F318D9"/>
    <w:rsid w:val="00F31D70"/>
    <w:rsid w:val="00F31FCB"/>
    <w:rsid w:val="00F33304"/>
    <w:rsid w:val="00F3348A"/>
    <w:rsid w:val="00F338B0"/>
    <w:rsid w:val="00F338D4"/>
    <w:rsid w:val="00F33AF2"/>
    <w:rsid w:val="00F33DEE"/>
    <w:rsid w:val="00F34B70"/>
    <w:rsid w:val="00F35A5E"/>
    <w:rsid w:val="00F364CF"/>
    <w:rsid w:val="00F36661"/>
    <w:rsid w:val="00F36A42"/>
    <w:rsid w:val="00F375BD"/>
    <w:rsid w:val="00F378D4"/>
    <w:rsid w:val="00F37B88"/>
    <w:rsid w:val="00F41384"/>
    <w:rsid w:val="00F41490"/>
    <w:rsid w:val="00F41702"/>
    <w:rsid w:val="00F4189C"/>
    <w:rsid w:val="00F41BA1"/>
    <w:rsid w:val="00F41E81"/>
    <w:rsid w:val="00F41F2F"/>
    <w:rsid w:val="00F423CD"/>
    <w:rsid w:val="00F42DAE"/>
    <w:rsid w:val="00F433AC"/>
    <w:rsid w:val="00F43498"/>
    <w:rsid w:val="00F43640"/>
    <w:rsid w:val="00F43B18"/>
    <w:rsid w:val="00F43FA9"/>
    <w:rsid w:val="00F44674"/>
    <w:rsid w:val="00F4472D"/>
    <w:rsid w:val="00F44ACA"/>
    <w:rsid w:val="00F44D82"/>
    <w:rsid w:val="00F44E33"/>
    <w:rsid w:val="00F466CA"/>
    <w:rsid w:val="00F467DE"/>
    <w:rsid w:val="00F46E40"/>
    <w:rsid w:val="00F46E4F"/>
    <w:rsid w:val="00F46E6B"/>
    <w:rsid w:val="00F47279"/>
    <w:rsid w:val="00F472CB"/>
    <w:rsid w:val="00F4768C"/>
    <w:rsid w:val="00F47E55"/>
    <w:rsid w:val="00F503BA"/>
    <w:rsid w:val="00F50B58"/>
    <w:rsid w:val="00F519B1"/>
    <w:rsid w:val="00F51E74"/>
    <w:rsid w:val="00F51F31"/>
    <w:rsid w:val="00F52517"/>
    <w:rsid w:val="00F53619"/>
    <w:rsid w:val="00F53956"/>
    <w:rsid w:val="00F53F02"/>
    <w:rsid w:val="00F54352"/>
    <w:rsid w:val="00F5438F"/>
    <w:rsid w:val="00F5606F"/>
    <w:rsid w:val="00F56288"/>
    <w:rsid w:val="00F5646F"/>
    <w:rsid w:val="00F565A7"/>
    <w:rsid w:val="00F56B1D"/>
    <w:rsid w:val="00F56B39"/>
    <w:rsid w:val="00F571FE"/>
    <w:rsid w:val="00F57326"/>
    <w:rsid w:val="00F57A17"/>
    <w:rsid w:val="00F60171"/>
    <w:rsid w:val="00F603B4"/>
    <w:rsid w:val="00F61192"/>
    <w:rsid w:val="00F6181A"/>
    <w:rsid w:val="00F61A2D"/>
    <w:rsid w:val="00F61BEF"/>
    <w:rsid w:val="00F61D76"/>
    <w:rsid w:val="00F624A7"/>
    <w:rsid w:val="00F62577"/>
    <w:rsid w:val="00F62E9A"/>
    <w:rsid w:val="00F6302A"/>
    <w:rsid w:val="00F63A31"/>
    <w:rsid w:val="00F645BA"/>
    <w:rsid w:val="00F6485C"/>
    <w:rsid w:val="00F65364"/>
    <w:rsid w:val="00F653F0"/>
    <w:rsid w:val="00F654E5"/>
    <w:rsid w:val="00F658CE"/>
    <w:rsid w:val="00F665FB"/>
    <w:rsid w:val="00F6751D"/>
    <w:rsid w:val="00F7017A"/>
    <w:rsid w:val="00F7019D"/>
    <w:rsid w:val="00F707F3"/>
    <w:rsid w:val="00F710E6"/>
    <w:rsid w:val="00F719D6"/>
    <w:rsid w:val="00F7252B"/>
    <w:rsid w:val="00F730BD"/>
    <w:rsid w:val="00F739B7"/>
    <w:rsid w:val="00F74099"/>
    <w:rsid w:val="00F74279"/>
    <w:rsid w:val="00F7434F"/>
    <w:rsid w:val="00F74924"/>
    <w:rsid w:val="00F75202"/>
    <w:rsid w:val="00F75E50"/>
    <w:rsid w:val="00F75EC7"/>
    <w:rsid w:val="00F76378"/>
    <w:rsid w:val="00F76B01"/>
    <w:rsid w:val="00F76C05"/>
    <w:rsid w:val="00F775D5"/>
    <w:rsid w:val="00F77CA0"/>
    <w:rsid w:val="00F8027E"/>
    <w:rsid w:val="00F81243"/>
    <w:rsid w:val="00F814C0"/>
    <w:rsid w:val="00F8164C"/>
    <w:rsid w:val="00F82507"/>
    <w:rsid w:val="00F82F06"/>
    <w:rsid w:val="00F83039"/>
    <w:rsid w:val="00F83613"/>
    <w:rsid w:val="00F836F6"/>
    <w:rsid w:val="00F837A9"/>
    <w:rsid w:val="00F8531E"/>
    <w:rsid w:val="00F856F6"/>
    <w:rsid w:val="00F857C5"/>
    <w:rsid w:val="00F857CC"/>
    <w:rsid w:val="00F865A2"/>
    <w:rsid w:val="00F866B1"/>
    <w:rsid w:val="00F869EA"/>
    <w:rsid w:val="00F87D9D"/>
    <w:rsid w:val="00F90712"/>
    <w:rsid w:val="00F91210"/>
    <w:rsid w:val="00F922A6"/>
    <w:rsid w:val="00F92E28"/>
    <w:rsid w:val="00F93899"/>
    <w:rsid w:val="00F93B86"/>
    <w:rsid w:val="00F93C7D"/>
    <w:rsid w:val="00F9462C"/>
    <w:rsid w:val="00F94A77"/>
    <w:rsid w:val="00F94DA7"/>
    <w:rsid w:val="00F951EB"/>
    <w:rsid w:val="00F953F1"/>
    <w:rsid w:val="00F95874"/>
    <w:rsid w:val="00F96653"/>
    <w:rsid w:val="00F97220"/>
    <w:rsid w:val="00F97AA5"/>
    <w:rsid w:val="00F97CA0"/>
    <w:rsid w:val="00F97EBE"/>
    <w:rsid w:val="00FA0436"/>
    <w:rsid w:val="00FA1493"/>
    <w:rsid w:val="00FA2A19"/>
    <w:rsid w:val="00FA2E39"/>
    <w:rsid w:val="00FA4FDF"/>
    <w:rsid w:val="00FA57E2"/>
    <w:rsid w:val="00FA5A62"/>
    <w:rsid w:val="00FA6E40"/>
    <w:rsid w:val="00FA6F8D"/>
    <w:rsid w:val="00FA74D7"/>
    <w:rsid w:val="00FB04A9"/>
    <w:rsid w:val="00FB0CE0"/>
    <w:rsid w:val="00FB1471"/>
    <w:rsid w:val="00FB1A13"/>
    <w:rsid w:val="00FB25D7"/>
    <w:rsid w:val="00FB42A0"/>
    <w:rsid w:val="00FB48ED"/>
    <w:rsid w:val="00FB4E2E"/>
    <w:rsid w:val="00FB639E"/>
    <w:rsid w:val="00FB6719"/>
    <w:rsid w:val="00FB6D57"/>
    <w:rsid w:val="00FB6EF8"/>
    <w:rsid w:val="00FB70A4"/>
    <w:rsid w:val="00FB7D35"/>
    <w:rsid w:val="00FB7D9F"/>
    <w:rsid w:val="00FB7E0D"/>
    <w:rsid w:val="00FC084B"/>
    <w:rsid w:val="00FC0B48"/>
    <w:rsid w:val="00FC0C05"/>
    <w:rsid w:val="00FC0FEC"/>
    <w:rsid w:val="00FC14CC"/>
    <w:rsid w:val="00FC1D4B"/>
    <w:rsid w:val="00FC2182"/>
    <w:rsid w:val="00FC2837"/>
    <w:rsid w:val="00FC35C2"/>
    <w:rsid w:val="00FC366D"/>
    <w:rsid w:val="00FC3D10"/>
    <w:rsid w:val="00FC3DC5"/>
    <w:rsid w:val="00FC5A86"/>
    <w:rsid w:val="00FC5AE8"/>
    <w:rsid w:val="00FC5FEB"/>
    <w:rsid w:val="00FC62EB"/>
    <w:rsid w:val="00FC6425"/>
    <w:rsid w:val="00FC70BD"/>
    <w:rsid w:val="00FC78CA"/>
    <w:rsid w:val="00FC7BC6"/>
    <w:rsid w:val="00FD0E27"/>
    <w:rsid w:val="00FD2025"/>
    <w:rsid w:val="00FD2171"/>
    <w:rsid w:val="00FD31A5"/>
    <w:rsid w:val="00FD32F9"/>
    <w:rsid w:val="00FD49AC"/>
    <w:rsid w:val="00FD5409"/>
    <w:rsid w:val="00FD5C38"/>
    <w:rsid w:val="00FD5F99"/>
    <w:rsid w:val="00FD5FBE"/>
    <w:rsid w:val="00FD6535"/>
    <w:rsid w:val="00FD6680"/>
    <w:rsid w:val="00FD66F9"/>
    <w:rsid w:val="00FD6E4F"/>
    <w:rsid w:val="00FD730E"/>
    <w:rsid w:val="00FD76B4"/>
    <w:rsid w:val="00FD7DB7"/>
    <w:rsid w:val="00FD7EA2"/>
    <w:rsid w:val="00FE0BEA"/>
    <w:rsid w:val="00FE16AF"/>
    <w:rsid w:val="00FE2285"/>
    <w:rsid w:val="00FE27C4"/>
    <w:rsid w:val="00FE2865"/>
    <w:rsid w:val="00FE2BA3"/>
    <w:rsid w:val="00FE2E06"/>
    <w:rsid w:val="00FE3AFD"/>
    <w:rsid w:val="00FE48CB"/>
    <w:rsid w:val="00FE4CAC"/>
    <w:rsid w:val="00FE4CC6"/>
    <w:rsid w:val="00FE5627"/>
    <w:rsid w:val="00FE568A"/>
    <w:rsid w:val="00FE56C4"/>
    <w:rsid w:val="00FE601A"/>
    <w:rsid w:val="00FE73FE"/>
    <w:rsid w:val="00FE75B1"/>
    <w:rsid w:val="00FE7C53"/>
    <w:rsid w:val="00FE7CA8"/>
    <w:rsid w:val="00FE7DD7"/>
    <w:rsid w:val="00FF0B23"/>
    <w:rsid w:val="00FF1098"/>
    <w:rsid w:val="00FF114C"/>
    <w:rsid w:val="00FF142A"/>
    <w:rsid w:val="00FF193E"/>
    <w:rsid w:val="00FF2258"/>
    <w:rsid w:val="00FF2FA4"/>
    <w:rsid w:val="00FF3A99"/>
    <w:rsid w:val="00FF3F7D"/>
    <w:rsid w:val="00FF4194"/>
    <w:rsid w:val="00FF4727"/>
    <w:rsid w:val="00FF49E0"/>
    <w:rsid w:val="00FF4EC6"/>
    <w:rsid w:val="00FF511C"/>
    <w:rsid w:val="00FF52EF"/>
    <w:rsid w:val="00FF572D"/>
    <w:rsid w:val="00FF57D2"/>
    <w:rsid w:val="00FF64BA"/>
    <w:rsid w:val="00FF671C"/>
    <w:rsid w:val="00FF6A7C"/>
    <w:rsid w:val="00FF7097"/>
    <w:rsid w:val="00FF72A2"/>
    <w:rsid w:val="00FF7819"/>
    <w:rsid w:val="00FF7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15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515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15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515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5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39C34-B782-4E1A-916E-3A42E66DB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91</Pages>
  <Words>13903</Words>
  <Characters>79249</Characters>
  <Application>Microsoft Office Word</Application>
  <DocSecurity>0</DocSecurity>
  <Lines>660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92967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1</cp:lastModifiedBy>
  <cp:revision>41</cp:revision>
  <cp:lastPrinted>2022-04-25T10:26:00Z</cp:lastPrinted>
  <dcterms:created xsi:type="dcterms:W3CDTF">2021-12-22T05:29:00Z</dcterms:created>
  <dcterms:modified xsi:type="dcterms:W3CDTF">2022-04-25T10:40:00Z</dcterms:modified>
</cp:coreProperties>
</file>