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2130D" w:rsidTr="007F5465">
        <w:trPr>
          <w:trHeight w:val="428"/>
        </w:trPr>
        <w:tc>
          <w:tcPr>
            <w:tcW w:w="1572" w:type="pct"/>
          </w:tcPr>
          <w:p w:rsidR="008D4FC0" w:rsidRPr="00A2130D" w:rsidRDefault="00A2130D" w:rsidP="00A2130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2130D">
              <w:rPr>
                <w:b/>
                <w:noProof/>
                <w:sz w:val="28"/>
                <w:szCs w:val="28"/>
                <w:lang w:val="en-US"/>
              </w:rPr>
              <w:t>24</w:t>
            </w:r>
            <w:r w:rsidRPr="00A2130D">
              <w:rPr>
                <w:b/>
                <w:noProof/>
                <w:sz w:val="28"/>
                <w:szCs w:val="28"/>
              </w:rPr>
              <w:t>.</w:t>
            </w:r>
            <w:r w:rsidRPr="00A2130D">
              <w:rPr>
                <w:b/>
                <w:noProof/>
                <w:sz w:val="28"/>
                <w:szCs w:val="28"/>
                <w:lang w:val="en-US"/>
              </w:rPr>
              <w:t>08</w:t>
            </w:r>
            <w:r w:rsidRPr="00A2130D">
              <w:rPr>
                <w:b/>
                <w:noProof/>
                <w:sz w:val="28"/>
                <w:szCs w:val="28"/>
              </w:rPr>
              <w:t>.</w:t>
            </w:r>
            <w:r w:rsidRPr="00A2130D">
              <w:rPr>
                <w:b/>
                <w:noProof/>
                <w:sz w:val="28"/>
                <w:szCs w:val="28"/>
                <w:lang w:val="en-US"/>
              </w:rPr>
              <w:t>2026</w:t>
            </w:r>
          </w:p>
        </w:tc>
        <w:tc>
          <w:tcPr>
            <w:tcW w:w="1714" w:type="pct"/>
            <w:gridSpan w:val="2"/>
          </w:tcPr>
          <w:p w:rsidR="008D4FC0" w:rsidRPr="00A2130D" w:rsidRDefault="00A2130D" w:rsidP="00A2130D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1160</w:t>
            </w:r>
          </w:p>
        </w:tc>
        <w:tc>
          <w:tcPr>
            <w:tcW w:w="1714" w:type="pct"/>
          </w:tcPr>
          <w:p w:rsidR="008D4FC0" w:rsidRPr="00A2130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2130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2130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894D6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«</w:t>
            </w:r>
            <w:r w:rsidR="00894D6E">
              <w:rPr>
                <w:b/>
                <w:color w:val="auto"/>
                <w:sz w:val="28"/>
                <w:szCs w:val="28"/>
              </w:rPr>
              <w:t>Расторжение договора аренды муниципального имущества (за исключением земельных участков)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proofErr w:type="gramStart"/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</w:t>
      </w:r>
      <w:proofErr w:type="gramEnd"/>
      <w:r w:rsidR="00360332">
        <w:rPr>
          <w:color w:val="auto"/>
          <w:sz w:val="28"/>
          <w:szCs w:val="28"/>
        </w:rPr>
        <w:t xml:space="preserve">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  <w:r w:rsidR="00F90C59">
        <w:rPr>
          <w:color w:val="auto"/>
          <w:sz w:val="28"/>
        </w:rPr>
        <w:t xml:space="preserve">руководствуясь </w:t>
      </w:r>
      <w:r w:rsidR="00AB5DBA">
        <w:rPr>
          <w:color w:val="auto"/>
          <w:sz w:val="28"/>
        </w:rPr>
        <w:t xml:space="preserve">частью </w:t>
      </w:r>
      <w:r w:rsidR="005B5D32">
        <w:rPr>
          <w:color w:val="auto"/>
          <w:sz w:val="28"/>
        </w:rPr>
        <w:t>статьей 58</w:t>
      </w:r>
      <w:r w:rsidR="00AB5DBA">
        <w:rPr>
          <w:color w:val="auto"/>
          <w:sz w:val="28"/>
        </w:rPr>
        <w:t xml:space="preserve"> Устава муниципального образования муниципального района «Октябрьский район» Ростовской области,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F47B97" w:rsidRPr="00F47B97">
        <w:rPr>
          <w:color w:val="auto"/>
          <w:sz w:val="28"/>
          <w:szCs w:val="28"/>
        </w:rPr>
        <w:t>«</w:t>
      </w:r>
      <w:r w:rsidR="00894D6E" w:rsidRPr="00894D6E">
        <w:rPr>
          <w:color w:val="auto"/>
          <w:sz w:val="28"/>
          <w:szCs w:val="28"/>
        </w:rPr>
        <w:t>Расторжение договора аренды муниципального имущества (за исключением земельных участков)</w:t>
      </w:r>
      <w:r w:rsidR="00F47B97" w:rsidRPr="00E24E4B">
        <w:rPr>
          <w:b/>
          <w:color w:val="auto"/>
          <w:sz w:val="28"/>
          <w:szCs w:val="28"/>
        </w:rPr>
        <w:t>»</w:t>
      </w:r>
      <w:r w:rsidR="00F47B97">
        <w:rPr>
          <w:b/>
          <w:color w:val="auto"/>
          <w:sz w:val="28"/>
          <w:szCs w:val="28"/>
        </w:rPr>
        <w:t xml:space="preserve"> </w:t>
      </w:r>
      <w:r w:rsidRPr="00D21050">
        <w:rPr>
          <w:color w:val="auto"/>
          <w:sz w:val="28"/>
        </w:rPr>
        <w:t>согласно приложению.</w:t>
      </w:r>
    </w:p>
    <w:p w:rsidR="00BE47C0" w:rsidRPr="00894D6E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</w:rPr>
        <w:lastRenderedPageBreak/>
        <w:t xml:space="preserve">2.   </w:t>
      </w:r>
      <w:r w:rsidRPr="00141F3D">
        <w:rPr>
          <w:color w:val="auto"/>
          <w:sz w:val="28"/>
          <w:szCs w:val="28"/>
        </w:rPr>
        <w:t xml:space="preserve">Признать </w:t>
      </w:r>
      <w:r w:rsidRPr="00894D6E">
        <w:rPr>
          <w:color w:val="000000" w:themeColor="text1"/>
          <w:sz w:val="28"/>
          <w:szCs w:val="28"/>
        </w:rPr>
        <w:t xml:space="preserve">утратившим силу </w:t>
      </w:r>
      <w:r w:rsidR="00894D6E" w:rsidRPr="00894D6E">
        <w:rPr>
          <w:color w:val="000000" w:themeColor="text1"/>
          <w:sz w:val="28"/>
          <w:szCs w:val="28"/>
          <w:shd w:val="clear" w:color="auto" w:fill="FFFFFF"/>
        </w:rPr>
        <w:t>Постановление Администрации Октябрьского района от 16.10.2017 № 989 «Об утверждении Административного регламента по оказанию муниципальной услуги «Расторжение договора аренды муниципального имущества (за исключением земельных участков)»</w:t>
      </w:r>
      <w:r w:rsidR="00F47B97" w:rsidRPr="00894D6E">
        <w:rPr>
          <w:color w:val="000000" w:themeColor="text1"/>
          <w:sz w:val="28"/>
          <w:szCs w:val="28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Контроль за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Клепиковскую</w:t>
      </w:r>
      <w:r w:rsidR="00AB74FB" w:rsidRPr="00AB74FB">
        <w:rPr>
          <w:color w:val="auto"/>
          <w:sz w:val="28"/>
        </w:rPr>
        <w:t xml:space="preserve"> </w:t>
      </w:r>
      <w:r w:rsidR="00AB74FB">
        <w:rPr>
          <w:color w:val="auto"/>
          <w:sz w:val="28"/>
        </w:rPr>
        <w:t>Ю.С.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225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654D16">
      <w:pPr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A2130D">
        <w:rPr>
          <w:lang w:eastAsia="zh-CN"/>
        </w:rPr>
        <w:t>24.08.2026</w:t>
      </w:r>
      <w:r w:rsidRPr="00ED46BB">
        <w:rPr>
          <w:lang w:eastAsia="zh-CN"/>
        </w:rPr>
        <w:t xml:space="preserve"> № </w:t>
      </w:r>
      <w:r w:rsidR="00A2130D">
        <w:rPr>
          <w:lang w:eastAsia="zh-CN"/>
        </w:rPr>
        <w:t>1160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3" w:name="P42"/>
      <w:bookmarkEnd w:id="3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894D6E">
        <w:rPr>
          <w:b/>
          <w:color w:val="auto"/>
          <w:sz w:val="28"/>
          <w:szCs w:val="28"/>
        </w:rPr>
        <w:t>РАСТОРЖЕНИЕ ДОГОВОРА АР</w:t>
      </w:r>
      <w:bookmarkStart w:id="4" w:name="_GoBack"/>
      <w:bookmarkEnd w:id="4"/>
      <w:r w:rsidR="00894D6E">
        <w:rPr>
          <w:b/>
          <w:color w:val="auto"/>
          <w:sz w:val="28"/>
          <w:szCs w:val="28"/>
        </w:rPr>
        <w:t>ЕНДЫ МУНИЦИПАЛЬНОГО ИМУЩЕСТВА</w:t>
      </w:r>
      <w:r w:rsidR="00F47B97">
        <w:rPr>
          <w:b/>
          <w:color w:val="auto"/>
          <w:sz w:val="28"/>
          <w:szCs w:val="28"/>
        </w:rPr>
        <w:t xml:space="preserve"> (ЗА </w:t>
      </w:r>
      <w:r w:rsidR="00894D6E">
        <w:rPr>
          <w:b/>
          <w:color w:val="auto"/>
          <w:sz w:val="28"/>
          <w:szCs w:val="28"/>
        </w:rPr>
        <w:t>ИСКЛЮЧЕНИЕМ ЗЕМЕЛЬНЫХ УЧАСТКОВ)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Pr="00E24E4B" w:rsidRDefault="0022524F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 xml:space="preserve">Административный регламент предоставления муниципальной услуги (далее - Регламент) </w:t>
      </w:r>
      <w:r w:rsidR="00F47B97" w:rsidRPr="00F47B97">
        <w:rPr>
          <w:color w:val="auto"/>
          <w:szCs w:val="24"/>
        </w:rPr>
        <w:t>«</w:t>
      </w:r>
      <w:r w:rsidR="00BA3B68">
        <w:rPr>
          <w:color w:val="auto"/>
          <w:szCs w:val="24"/>
        </w:rPr>
        <w:t>Расторжение договора</w:t>
      </w:r>
      <w:r w:rsidR="00894D6E">
        <w:rPr>
          <w:color w:val="auto"/>
          <w:szCs w:val="24"/>
        </w:rPr>
        <w:t xml:space="preserve"> аренды муниципального имущества</w:t>
      </w:r>
      <w:r w:rsidR="00F47B97" w:rsidRPr="00F47B97">
        <w:rPr>
          <w:color w:val="auto"/>
          <w:szCs w:val="24"/>
        </w:rPr>
        <w:t xml:space="preserve"> (за исключением земельных участков)</w:t>
      </w:r>
      <w:r w:rsidR="00F47B97" w:rsidRPr="00F47B97">
        <w:rPr>
          <w:b/>
          <w:color w:val="auto"/>
          <w:szCs w:val="24"/>
        </w:rPr>
        <w:t>»</w:t>
      </w:r>
      <w:r w:rsidRPr="0022524F">
        <w:rPr>
          <w:szCs w:val="24"/>
        </w:rPr>
        <w:t xml:space="preserve">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</w:t>
      </w:r>
      <w:r w:rsidR="00F47B97" w:rsidRPr="00F47B97">
        <w:rPr>
          <w:color w:val="000000" w:themeColor="text1"/>
          <w:shd w:val="clear" w:color="auto" w:fill="FFFFFF"/>
        </w:rPr>
        <w:t xml:space="preserve">при </w:t>
      </w:r>
      <w:r w:rsidR="00304A14">
        <w:rPr>
          <w:color w:val="000000" w:themeColor="text1"/>
          <w:shd w:val="clear" w:color="auto" w:fill="FFFFFF"/>
        </w:rPr>
        <w:t>расторжении</w:t>
      </w:r>
      <w:r w:rsidR="00F47B97" w:rsidRPr="00F47B97">
        <w:rPr>
          <w:color w:val="000000" w:themeColor="text1"/>
          <w:shd w:val="clear" w:color="auto" w:fill="FFFFFF"/>
        </w:rPr>
        <w:t xml:space="preserve"> договора аренды муниципального имущества (за исключением земельных участков)</w:t>
      </w:r>
      <w:r w:rsidR="00E24E4B" w:rsidRPr="00F47B97">
        <w:rPr>
          <w:rFonts w:eastAsia="Calibri"/>
          <w:color w:val="000000" w:themeColor="text1"/>
          <w:szCs w:val="24"/>
          <w:lang w:eastAsia="en-US"/>
        </w:rPr>
        <w:t>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BA3B68">
        <w:rPr>
          <w:color w:val="auto"/>
          <w:szCs w:val="24"/>
        </w:rPr>
        <w:t>Расторжение договора аренды муниципального имущества</w:t>
      </w:r>
      <w:r w:rsidR="00BA3B68" w:rsidRPr="00F47B97">
        <w:rPr>
          <w:color w:val="auto"/>
          <w:szCs w:val="24"/>
        </w:rPr>
        <w:t xml:space="preserve"> (за исключением земельных участков)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3A7F02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Default="00E24E4B" w:rsidP="00E24E4B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24E4B">
        <w:rPr>
          <w:rFonts w:eastAsia="Calibri"/>
          <w:color w:val="auto"/>
          <w:szCs w:val="24"/>
          <w:lang w:eastAsia="en-US"/>
        </w:rPr>
        <w:t xml:space="preserve">Заявителями на предоставление услуги являются: физические и юридические лица, </w:t>
      </w:r>
      <w:r w:rsidR="00F47B97">
        <w:rPr>
          <w:rFonts w:ascii="Arial" w:hAnsi="Arial" w:cs="Arial"/>
          <w:color w:val="444444"/>
          <w:shd w:val="clear" w:color="auto" w:fill="FFFFFF"/>
        </w:rPr>
        <w:t> </w:t>
      </w:r>
      <w:r w:rsidR="00BA3B68" w:rsidRPr="00BA3B68">
        <w:rPr>
          <w:color w:val="auto"/>
          <w:szCs w:val="24"/>
        </w:rPr>
        <w:t>являющиеся арендаторами муниципального имущества.</w:t>
      </w:r>
    </w:p>
    <w:p w:rsidR="00BA3B68" w:rsidRPr="00405EDD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Правом на получение данной услуги обладают также представители вышеуказанных лиц, наделенные в порядке, установленном законодательством Российской Федерации, полномочиями выступать от их имени.</w:t>
      </w:r>
    </w:p>
    <w:p w:rsidR="00BA3B68" w:rsidRPr="00BA3B68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 xml:space="preserve"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</w:t>
      </w:r>
      <w:r w:rsidRPr="00AF3A67">
        <w:rPr>
          <w:rFonts w:eastAsiaTheme="minorEastAsia"/>
          <w:color w:val="auto"/>
          <w:szCs w:val="24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BA3B68" w:rsidRDefault="00EB6194" w:rsidP="00BA3B6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 посредством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47B97" w:rsidRPr="00F47B97">
        <w:rPr>
          <w:color w:val="auto"/>
          <w:szCs w:val="24"/>
        </w:rPr>
        <w:t>«</w:t>
      </w:r>
      <w:r w:rsidR="00BA3B68">
        <w:rPr>
          <w:color w:val="auto"/>
          <w:szCs w:val="24"/>
        </w:rPr>
        <w:t>Расторжение договора аренды муниципального имущества</w:t>
      </w:r>
      <w:r w:rsidR="00BA3B68" w:rsidRPr="00F47B97">
        <w:rPr>
          <w:color w:val="auto"/>
          <w:szCs w:val="24"/>
        </w:rPr>
        <w:t xml:space="preserve"> (за исключением земельных участков)</w:t>
      </w:r>
      <w:r w:rsidR="00F47B97" w:rsidRPr="00F47B97">
        <w:rPr>
          <w:b/>
          <w:color w:val="auto"/>
          <w:szCs w:val="24"/>
        </w:rPr>
        <w:t>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35537" w:rsidRPr="00135537" w:rsidRDefault="00135537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135537">
        <w:rPr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 </w:t>
      </w:r>
      <w:r w:rsidR="00BA3B68">
        <w:rPr>
          <w:szCs w:val="24"/>
        </w:rPr>
        <w:t xml:space="preserve">соглашения о расторжении </w:t>
      </w:r>
      <w:r w:rsidRPr="00135537">
        <w:rPr>
          <w:szCs w:val="24"/>
        </w:rPr>
        <w:t xml:space="preserve">договора аренды муниципального имущества (за исключением земельных участков) либо выдача уведомления об отказе </w:t>
      </w:r>
      <w:r w:rsidR="00BA3B68">
        <w:rPr>
          <w:szCs w:val="24"/>
        </w:rPr>
        <w:t>в предоставлении услуги</w:t>
      </w:r>
      <w:r w:rsidRPr="00135537">
        <w:rPr>
          <w:szCs w:val="24"/>
        </w:rPr>
        <w:t>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В дополнение к способам предоставления результата в виде электронного документа, </w:t>
      </w:r>
      <w:r w:rsidRPr="00F77C94">
        <w:rPr>
          <w:rFonts w:eastAsiaTheme="minorEastAsia"/>
          <w:color w:val="auto"/>
          <w:szCs w:val="24"/>
        </w:rPr>
        <w:lastRenderedPageBreak/>
        <w:t>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D577BB" w:rsidRPr="003A7F02" w:rsidRDefault="00D577BB" w:rsidP="003A7F02">
      <w:pPr>
        <w:ind w:firstLine="709"/>
        <w:jc w:val="both"/>
        <w:rPr>
          <w:color w:val="auto"/>
          <w:sz w:val="28"/>
          <w:szCs w:val="28"/>
        </w:rPr>
      </w:pPr>
      <w:r w:rsidRPr="00D577BB">
        <w:rPr>
          <w:szCs w:val="24"/>
        </w:rPr>
        <w:t>Срок предос</w:t>
      </w:r>
      <w:r>
        <w:rPr>
          <w:szCs w:val="24"/>
        </w:rPr>
        <w:t xml:space="preserve">тавления муниципальной услуги </w:t>
      </w:r>
      <w:r w:rsidRPr="00D577BB">
        <w:rPr>
          <w:szCs w:val="24"/>
        </w:rPr>
        <w:t xml:space="preserve">составляет </w:t>
      </w:r>
      <w:r w:rsidR="003A7F02">
        <w:rPr>
          <w:szCs w:val="24"/>
        </w:rPr>
        <w:t>37</w:t>
      </w:r>
      <w:r w:rsidRPr="00D577BB">
        <w:rPr>
          <w:szCs w:val="24"/>
        </w:rPr>
        <w:t xml:space="preserve"> календарных дней, который исчисляется </w:t>
      </w:r>
      <w:r w:rsidR="003A7F02" w:rsidRPr="003A7F02">
        <w:rPr>
          <w:color w:val="auto"/>
          <w:szCs w:val="24"/>
        </w:rPr>
        <w:t>с момента регистрации заявления о предоставлении муниципальной услуги.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D577BB">
          <w:rPr>
            <w:color w:val="000000" w:themeColor="text1"/>
            <w:szCs w:val="24"/>
          </w:rPr>
          <w:t>заявление</w:t>
        </w:r>
      </w:hyperlink>
      <w:r w:rsidRPr="00D577BB">
        <w:rPr>
          <w:color w:val="000000" w:themeColor="text1"/>
          <w:szCs w:val="24"/>
        </w:rPr>
        <w:t xml:space="preserve"> </w:t>
      </w:r>
      <w:r w:rsidR="00D577BB" w:rsidRPr="00D577BB">
        <w:rPr>
          <w:szCs w:val="24"/>
        </w:rPr>
        <w:t>о заключении договоров аренды муниципального имущества (за исключением земельных участков) на новый срок</w:t>
      </w:r>
      <w:r w:rsidR="00D577BB" w:rsidRPr="00D577BB">
        <w:rPr>
          <w:sz w:val="28"/>
          <w:szCs w:val="28"/>
        </w:rPr>
        <w:t xml:space="preserve"> </w:t>
      </w:r>
      <w:r w:rsidRPr="00C53745">
        <w:rPr>
          <w:color w:val="000000" w:themeColor="text1"/>
        </w:rPr>
        <w:t xml:space="preserve">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lastRenderedPageBreak/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5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Pr="003A7F02" w:rsidRDefault="00680673" w:rsidP="003A7F02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  <w:bookmarkEnd w:id="5"/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 w:rsidRPr="003A7F02">
        <w:rPr>
          <w:color w:val="auto"/>
          <w:szCs w:val="24"/>
        </w:rPr>
        <w:t>Для физических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Сведения о государственной регистрации рождения или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 (для лиц, не достигших возраста 14 лет).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</w:t>
      </w:r>
      <w:r w:rsidRPr="003A7F02">
        <w:rPr>
          <w:color w:val="auto"/>
          <w:szCs w:val="24"/>
        </w:rPr>
        <w:t> Акт органа опеки и попечительства о назначении опекуна или попечителя.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 xml:space="preserve"> Для юридических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индивидуальных предпринимателей (далее – ЕГРИП) (для индивидуального предпринимателя).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юридических лиц (далее – ЕГРЮЛ) (для юридических лиц).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Par133"/>
      <w:bookmarkEnd w:id="6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lastRenderedPageBreak/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7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7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</w:t>
      </w:r>
      <w:r w:rsidRPr="00EB6194">
        <w:rPr>
          <w:rFonts w:eastAsiaTheme="minorEastAsia"/>
        </w:rPr>
        <w:lastRenderedPageBreak/>
        <w:t xml:space="preserve">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B0130D">
        <w:rPr>
          <w:szCs w:val="24"/>
        </w:rPr>
        <w:t>5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B4B60" w:rsidRDefault="00886DC1" w:rsidP="00307CF9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 xml:space="preserve">усиленной квалифицированной электронной подписью лица, выдавшего документ, или усиленной квалифицированной электронной подписью </w:t>
      </w:r>
      <w:r w:rsidR="002F4FFD">
        <w:rPr>
          <w:szCs w:val="24"/>
        </w:rPr>
        <w:t>нотариуса;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>
        <w:rPr>
          <w:szCs w:val="24"/>
        </w:rPr>
        <w:t>-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отсутствие у заявителя права на получение услуги в соответствии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</w:r>
      <w:r>
        <w:rPr>
          <w:rFonts w:ascii="Times New Roman CYR" w:hAnsi="Times New Roman CYR" w:cs="Times New Roman CYR"/>
          <w:color w:val="auto"/>
          <w:szCs w:val="24"/>
        </w:rPr>
        <w:t>с действующим законодательством.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8" w:name="Par188"/>
      <w:bookmarkEnd w:id="8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lastRenderedPageBreak/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</w:t>
      </w:r>
      <w:r w:rsidRPr="00EB6194">
        <w:rPr>
          <w:lang w:eastAsia="zh-CN"/>
        </w:rPr>
        <w:lastRenderedPageBreak/>
        <w:t>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</w:t>
      </w:r>
      <w:r w:rsidR="005E7D36">
        <w:rPr>
          <w:color w:val="auto"/>
        </w:rPr>
        <w:t>расторжении договора аренды муниципального имущества (за исключением земельных участков)</w:t>
      </w:r>
      <w:r w:rsidRPr="001A4E3C">
        <w:rPr>
          <w:color w:val="auto"/>
        </w:rPr>
        <w:t xml:space="preserve">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</w:t>
      </w:r>
      <w:r w:rsidRPr="001A4E3C">
        <w:rPr>
          <w:color w:val="auto"/>
        </w:rPr>
        <w:lastRenderedPageBreak/>
        <w:t xml:space="preserve">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5E7D36" w:rsidRDefault="003850A0" w:rsidP="003850A0">
      <w:pPr>
        <w:ind w:firstLine="567"/>
        <w:jc w:val="both"/>
        <w:rPr>
          <w:color w:val="auto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E7D36">
        <w:rPr>
          <w:color w:val="auto"/>
        </w:rPr>
        <w:t>расторжении договора аренды муниципального имущества (за исключением земельных участков).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</w:t>
      </w:r>
      <w:r w:rsidR="00604BA8">
        <w:rPr>
          <w:color w:val="auto"/>
        </w:rPr>
        <w:t>расторжении договора аренды муниципального имущества (за исключением земельных участков)</w:t>
      </w:r>
      <w:r w:rsidRPr="005C4865">
        <w:rPr>
          <w:color w:val="auto"/>
        </w:rPr>
        <w:t xml:space="preserve">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</w:t>
      </w:r>
      <w:r w:rsidRPr="00335023">
        <w:rPr>
          <w:color w:val="auto"/>
          <w:szCs w:val="26"/>
        </w:rPr>
        <w:lastRenderedPageBreak/>
        <w:t>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307CF9">
        <w:rPr>
          <w:color w:val="auto"/>
        </w:rPr>
        <w:t>5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04BA8">
        <w:rPr>
          <w:color w:val="auto"/>
          <w:szCs w:val="24"/>
        </w:rPr>
        <w:t>3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</w:t>
      </w:r>
      <w:r w:rsidR="00112FB4">
        <w:rPr>
          <w:rFonts w:eastAsia="SimSun"/>
          <w:color w:val="auto"/>
          <w:szCs w:val="24"/>
          <w:lang w:eastAsia="ar-SA"/>
        </w:rPr>
        <w:t>9</w:t>
      </w:r>
      <w:r w:rsidRPr="00695705">
        <w:rPr>
          <w:rFonts w:eastAsia="SimSun"/>
          <w:color w:val="auto"/>
          <w:szCs w:val="24"/>
          <w:lang w:eastAsia="ar-SA"/>
        </w:rPr>
        <w:t xml:space="preserve">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3F3D7F">
        <w:rPr>
          <w:rFonts w:eastAsia="SimSun"/>
          <w:color w:val="auto"/>
          <w:szCs w:val="24"/>
          <w:lang w:eastAsia="ar-SA"/>
        </w:rPr>
        <w:t>5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E64448" w:rsidRPr="00E64448" w:rsidRDefault="003F3D7F" w:rsidP="00F01548">
      <w:pPr>
        <w:tabs>
          <w:tab w:val="left" w:pos="851"/>
        </w:tabs>
        <w:ind w:firstLine="709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</w:t>
      </w:r>
      <w:r w:rsidRPr="00E64448">
        <w:rPr>
          <w:rFonts w:eastAsia="Calibri"/>
          <w:color w:val="auto"/>
          <w:szCs w:val="24"/>
          <w:lang w:eastAsia="en-US"/>
        </w:rPr>
        <w:t xml:space="preserve">нарушений </w:t>
      </w:r>
      <w:r w:rsidR="00F01548" w:rsidRPr="00E64448">
        <w:rPr>
          <w:color w:val="auto"/>
          <w:szCs w:val="24"/>
        </w:rPr>
        <w:t>сп</w:t>
      </w:r>
      <w:r w:rsidR="00E64448" w:rsidRPr="00E64448">
        <w:rPr>
          <w:color w:val="auto"/>
          <w:szCs w:val="24"/>
        </w:rPr>
        <w:t>е</w:t>
      </w:r>
      <w:r w:rsidR="00F01548" w:rsidRPr="00E64448">
        <w:rPr>
          <w:color w:val="auto"/>
          <w:szCs w:val="24"/>
        </w:rPr>
        <w:t>циалист</w:t>
      </w:r>
      <w:r w:rsidR="00E64448" w:rsidRPr="00E64448">
        <w:rPr>
          <w:color w:val="auto"/>
          <w:szCs w:val="24"/>
        </w:rPr>
        <w:t>:</w:t>
      </w:r>
    </w:p>
    <w:p w:rsidR="00926FCE" w:rsidRDefault="002F4FFD" w:rsidP="00AC26B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подготавливает </w:t>
      </w:r>
      <w:r w:rsidR="00AC26B7">
        <w:rPr>
          <w:rFonts w:ascii="Times New Roman CYR" w:hAnsi="Times New Roman CYR" w:cs="Times New Roman CYR"/>
          <w:color w:val="auto"/>
          <w:szCs w:val="24"/>
        </w:rPr>
        <w:t>проект соглашения о расторжении договора аренды муниципального имущества;</w:t>
      </w:r>
    </w:p>
    <w:p w:rsidR="00E64448" w:rsidRPr="00E64448" w:rsidRDefault="00E64448" w:rsidP="00926FCE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E64448">
        <w:rPr>
          <w:color w:val="auto"/>
          <w:szCs w:val="24"/>
        </w:rPr>
        <w:t>Максимальный срок выполнения данной административной процедуры – </w:t>
      </w:r>
      <w:r w:rsidR="00AC26B7">
        <w:rPr>
          <w:color w:val="auto"/>
          <w:szCs w:val="24"/>
        </w:rPr>
        <w:t>3</w:t>
      </w:r>
      <w:r w:rsidR="00926FCE">
        <w:rPr>
          <w:color w:val="auto"/>
          <w:szCs w:val="24"/>
        </w:rPr>
        <w:t>0</w:t>
      </w:r>
      <w:r w:rsidRPr="00E64448">
        <w:rPr>
          <w:color w:val="auto"/>
          <w:szCs w:val="24"/>
        </w:rPr>
        <w:t xml:space="preserve"> рабочих дней.</w:t>
      </w:r>
    </w:p>
    <w:p w:rsidR="00F03820" w:rsidRDefault="007764DD" w:rsidP="00E64448">
      <w:pPr>
        <w:autoSpaceDE w:val="0"/>
        <w:autoSpaceDN w:val="0"/>
        <w:adjustRightInd w:val="0"/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E64448" w:rsidRPr="00E64448" w:rsidRDefault="00E64448" w:rsidP="00E64448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64448">
        <w:rPr>
          <w:szCs w:val="24"/>
        </w:rPr>
        <w:t>Результатом административной проц</w:t>
      </w:r>
      <w:r w:rsidR="00AC26B7">
        <w:rPr>
          <w:szCs w:val="24"/>
        </w:rPr>
        <w:t>едуры является подготовленный</w:t>
      </w:r>
      <w:r w:rsidR="00AC26B7">
        <w:rPr>
          <w:szCs w:val="24"/>
        </w:rPr>
        <w:br/>
        <w:t>проект соглашения о расторжения договора аренды муниципального имущества (за исключением земельных участков).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</w:t>
      </w:r>
      <w:r w:rsidR="000A3447">
        <w:rPr>
          <w:color w:val="auto"/>
          <w:szCs w:val="24"/>
          <w:lang w:eastAsia="zh-CN"/>
        </w:rPr>
        <w:t>4</w:t>
      </w:r>
      <w:r w:rsidRPr="004C4E4B">
        <w:rPr>
          <w:color w:val="auto"/>
          <w:szCs w:val="24"/>
          <w:lang w:eastAsia="zh-CN"/>
        </w:rPr>
        <w:t>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</w:t>
      </w:r>
      <w:r w:rsidRPr="004C4E4B">
        <w:rPr>
          <w:rFonts w:eastAsiaTheme="minorEastAsia"/>
          <w:color w:val="auto"/>
          <w:szCs w:val="24"/>
        </w:rPr>
        <w:lastRenderedPageBreak/>
        <w:t xml:space="preserve">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5B5D32" w:rsidRPr="00F47B97">
        <w:rPr>
          <w:color w:val="auto"/>
          <w:szCs w:val="24"/>
        </w:rPr>
        <w:t>«</w:t>
      </w:r>
      <w:r w:rsidR="005B5D32">
        <w:rPr>
          <w:color w:val="auto"/>
          <w:szCs w:val="24"/>
        </w:rPr>
        <w:t>Расторжение договора аренды муниципального имущества</w:t>
      </w:r>
      <w:r w:rsidR="005B5D32" w:rsidRPr="00F47B97">
        <w:rPr>
          <w:color w:val="auto"/>
          <w:szCs w:val="24"/>
        </w:rPr>
        <w:t xml:space="preserve"> (за исключением земельных участков)</w:t>
      </w:r>
      <w:r w:rsidR="005B5D32" w:rsidRPr="00F47B97">
        <w:rPr>
          <w:b/>
          <w:color w:val="auto"/>
          <w:szCs w:val="24"/>
        </w:rPr>
        <w:t>»</w:t>
      </w:r>
      <w:r w:rsidR="005B5D32" w:rsidRPr="0022524F">
        <w:rPr>
          <w:szCs w:val="24"/>
        </w:rPr>
        <w:t xml:space="preserve"> </w:t>
      </w:r>
      <w:r w:rsidR="00E64448" w:rsidRPr="00EB6194">
        <w:t xml:space="preserve"> </w:t>
      </w:r>
      <w:r w:rsidRPr="006153E8">
        <w:rPr>
          <w:rFonts w:eastAsiaTheme="minorEastAsia"/>
          <w:color w:val="auto"/>
          <w:szCs w:val="24"/>
        </w:rPr>
        <w:t>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lastRenderedPageBreak/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lastRenderedPageBreak/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E64448">
        <w:rPr>
          <w:rFonts w:eastAsiaTheme="minorEastAsia"/>
          <w:color w:val="auto"/>
          <w:szCs w:val="24"/>
        </w:rPr>
        <w:t>5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9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9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</w:t>
      </w:r>
      <w:r w:rsidRPr="00D358EC">
        <w:rPr>
          <w:color w:val="auto"/>
          <w:szCs w:val="24"/>
        </w:rPr>
        <w:lastRenderedPageBreak/>
        <w:t>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9C2084" w:rsidRDefault="009C2084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5B5D32" w:rsidRDefault="005B5D32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AC26B7">
      <w:pPr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tbl>
      <w:tblPr>
        <w:tblpPr w:leftFromText="180" w:rightFromText="180" w:vertAnchor="text" w:horzAnchor="margin" w:tblpY="73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8477E" w:rsidRPr="00EB6194" w:rsidTr="0038477E">
        <w:trPr>
          <w:trHeight w:val="995"/>
        </w:trPr>
        <w:tc>
          <w:tcPr>
            <w:tcW w:w="4253" w:type="dxa"/>
            <w:shd w:val="clear" w:color="auto" w:fill="auto"/>
          </w:tcPr>
          <w:p w:rsidR="0038477E" w:rsidRPr="00EB6194" w:rsidRDefault="0038477E" w:rsidP="0038477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38477E" w:rsidRPr="00EB6194" w:rsidRDefault="0038477E" w:rsidP="00AC26B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243DE9" w:rsidRPr="00F47B97">
              <w:rPr>
                <w:color w:val="auto"/>
                <w:szCs w:val="24"/>
              </w:rPr>
              <w:t>«</w:t>
            </w:r>
            <w:r w:rsidR="00AC26B7">
              <w:rPr>
                <w:color w:val="auto"/>
                <w:szCs w:val="24"/>
              </w:rPr>
              <w:t>Расторжение договора аренды муниципального имущества</w:t>
            </w:r>
            <w:r w:rsidR="00243DE9" w:rsidRPr="00F47B97">
              <w:rPr>
                <w:color w:val="auto"/>
                <w:szCs w:val="24"/>
              </w:rPr>
              <w:t xml:space="preserve"> (за исключением земельных участков)</w:t>
            </w:r>
            <w:r w:rsidR="00243DE9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B97CA3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bookmarkStart w:id="10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0"/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38477E" w:rsidRPr="00EB6194" w:rsidRDefault="0038477E" w:rsidP="0038477E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38477E" w:rsidRPr="00EB6194" w:rsidTr="00F47B97">
        <w:trPr>
          <w:trHeight w:val="74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Телефоны для справок и </w:t>
            </w:r>
            <w:r w:rsidRPr="00EB6194">
              <w:rPr>
                <w:lang w:eastAsia="zh-CN"/>
              </w:rPr>
              <w:lastRenderedPageBreak/>
              <w:t>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lastRenderedPageBreak/>
              <w:t>+7 (86360) 2-12-27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lastRenderedPageBreak/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38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0A3447" w:rsidRPr="00EB6194" w:rsidTr="000A3447">
        <w:trPr>
          <w:trHeight w:val="995"/>
        </w:trPr>
        <w:tc>
          <w:tcPr>
            <w:tcW w:w="4253" w:type="dxa"/>
            <w:shd w:val="clear" w:color="auto" w:fill="auto"/>
          </w:tcPr>
          <w:p w:rsidR="000A3447" w:rsidRPr="00EB6194" w:rsidRDefault="000A3447" w:rsidP="000A3447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Pr="00F47B97">
              <w:rPr>
                <w:color w:val="auto"/>
                <w:szCs w:val="24"/>
              </w:rPr>
              <w:t>«</w:t>
            </w:r>
            <w:r>
              <w:rPr>
                <w:color w:val="auto"/>
                <w:szCs w:val="24"/>
              </w:rPr>
              <w:t>Расторжение договора аренды муниципального имущества</w:t>
            </w:r>
            <w:r w:rsidRPr="00F47B97">
              <w:rPr>
                <w:color w:val="auto"/>
                <w:szCs w:val="24"/>
              </w:rPr>
              <w:t xml:space="preserve"> (за исключением земельных участков)</w:t>
            </w:r>
            <w:r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>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ЗАЯВЛЕНИЕ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о заключении соглашения о расторжении договора аренды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муниципального имущества (за исключением земельных участков)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</w:p>
    <w:p w:rsidR="00AC26B7" w:rsidRPr="00AC26B7" w:rsidRDefault="00AC26B7" w:rsidP="00AC26B7">
      <w:pPr>
        <w:ind w:firstLine="709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>Прошу Вас расторгнуть договор аренды муниципального имущества от</w:t>
      </w:r>
      <w:r>
        <w:rPr>
          <w:color w:val="auto"/>
          <w:szCs w:val="24"/>
        </w:rPr>
        <w:t xml:space="preserve">  </w:t>
      </w:r>
      <w:r w:rsidRPr="00AC26B7">
        <w:rPr>
          <w:color w:val="auto"/>
          <w:szCs w:val="24"/>
        </w:rPr>
        <w:t xml:space="preserve"> __.__. 20__</w:t>
      </w:r>
      <w:r>
        <w:rPr>
          <w:color w:val="auto"/>
          <w:szCs w:val="24"/>
        </w:rPr>
        <w:t xml:space="preserve"> </w:t>
      </w:r>
      <w:r w:rsidRPr="00AC26B7">
        <w:rPr>
          <w:color w:val="auto"/>
          <w:szCs w:val="24"/>
        </w:rPr>
        <w:t xml:space="preserve"> № ___ _____________________________________________________,</w:t>
      </w:r>
    </w:p>
    <w:p w:rsidR="00AC26B7" w:rsidRPr="00AC26B7" w:rsidRDefault="00AC26B7" w:rsidP="00AC26B7">
      <w:pPr>
        <w:ind w:firstLine="2268"/>
        <w:jc w:val="both"/>
        <w:rPr>
          <w:color w:val="auto"/>
          <w:sz w:val="20"/>
        </w:rPr>
      </w:pPr>
      <w:r w:rsidRPr="00AC26B7">
        <w:rPr>
          <w:color w:val="auto"/>
          <w:sz w:val="20"/>
        </w:rPr>
        <w:t>(указать – «нежилого помещения (здания)», «движимого имущества»)</w:t>
      </w:r>
    </w:p>
    <w:p w:rsidR="00AC26B7" w:rsidRPr="00AC26B7" w:rsidRDefault="00AC26B7" w:rsidP="00AC26B7">
      <w:pPr>
        <w:jc w:val="both"/>
        <w:rPr>
          <w:color w:val="auto"/>
          <w:szCs w:val="24"/>
        </w:rPr>
      </w:pPr>
      <w:proofErr w:type="gramStart"/>
      <w:r w:rsidRPr="00AC26B7">
        <w:rPr>
          <w:color w:val="auto"/>
          <w:szCs w:val="24"/>
        </w:rPr>
        <w:t>расположенного</w:t>
      </w:r>
      <w:proofErr w:type="gramEnd"/>
      <w:r w:rsidRPr="00AC26B7">
        <w:rPr>
          <w:color w:val="auto"/>
          <w:szCs w:val="24"/>
        </w:rPr>
        <w:t xml:space="preserve"> по адресу: ______________________________________________,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в связи </w:t>
      </w:r>
      <w:proofErr w:type="gramStart"/>
      <w:r w:rsidRPr="00AC26B7">
        <w:rPr>
          <w:color w:val="auto"/>
          <w:szCs w:val="24"/>
        </w:rPr>
        <w:t>с</w:t>
      </w:r>
      <w:proofErr w:type="gramEnd"/>
      <w:r w:rsidRPr="00AC26B7">
        <w:rPr>
          <w:color w:val="auto"/>
          <w:szCs w:val="24"/>
        </w:rPr>
        <w:t xml:space="preserve"> _______________________________________________________________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C26B7">
        <w:rPr>
          <w:color w:val="auto"/>
          <w:sz w:val="28"/>
          <w:szCs w:val="28"/>
        </w:rPr>
        <w:t>______________________________________________________________________.</w:t>
      </w:r>
    </w:p>
    <w:p w:rsidR="00AC26B7" w:rsidRPr="00AC26B7" w:rsidRDefault="00AC26B7" w:rsidP="00AC26B7">
      <w:pPr>
        <w:autoSpaceDE w:val="0"/>
        <w:autoSpaceDN w:val="0"/>
        <w:adjustRightInd w:val="0"/>
        <w:jc w:val="center"/>
        <w:rPr>
          <w:color w:val="auto"/>
          <w:sz w:val="20"/>
        </w:rPr>
      </w:pPr>
      <w:r w:rsidRPr="00AC26B7">
        <w:rPr>
          <w:color w:val="auto"/>
          <w:sz w:val="20"/>
        </w:rPr>
        <w:t>(указать причину расторжения)</w:t>
      </w:r>
    </w:p>
    <w:p w:rsidR="00243DE9" w:rsidRPr="00243DE9" w:rsidRDefault="00243DE9" w:rsidP="00243DE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070"/>
        <w:gridCol w:w="3474"/>
        <w:gridCol w:w="1912"/>
      </w:tblGrid>
      <w:tr w:rsidR="00243DE9" w:rsidRPr="00243DE9" w:rsidTr="00243DE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 xml:space="preserve">Ф.И.О, должность представителя юридического лица; 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br/>
              <w:t>Ф.И.О. физического лица)</w:t>
            </w: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(подпись)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 w:rsidRPr="00243DE9">
        <w:rPr>
          <w:color w:val="auto"/>
          <w:sz w:val="20"/>
        </w:rPr>
        <w:t xml:space="preserve"> «_____»______________20</w:t>
      </w:r>
      <w:r w:rsidR="00AC26B7">
        <w:rPr>
          <w:color w:val="auto"/>
          <w:sz w:val="20"/>
        </w:rPr>
        <w:t xml:space="preserve"> </w:t>
      </w:r>
      <w:r w:rsidRPr="00243DE9">
        <w:rPr>
          <w:color w:val="auto"/>
          <w:sz w:val="20"/>
        </w:rPr>
        <w:t>__</w:t>
      </w:r>
      <w:r w:rsidRPr="00243DE9">
        <w:rPr>
          <w:rFonts w:ascii="Times New Roman CYR" w:hAnsi="Times New Roman CYR" w:cs="Times New Roman CYR"/>
          <w:color w:val="auto"/>
          <w:sz w:val="20"/>
        </w:rPr>
        <w:t>г.</w:t>
      </w: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</w:p>
    <w:p w:rsidR="00243DE9" w:rsidRP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>
        <w:rPr>
          <w:rFonts w:ascii="Times New Roman CYR" w:hAnsi="Times New Roman CYR" w:cs="Times New Roman CYR"/>
          <w:color w:val="auto"/>
          <w:sz w:val="20"/>
        </w:rPr>
        <w:t>Прошу выдать результат муниципальной услуги:</w:t>
      </w:r>
    </w:p>
    <w:p w:rsidR="003F3D7F" w:rsidRPr="003F3D7F" w:rsidRDefault="003F3D7F" w:rsidP="005B5D32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</w:t>
      </w:r>
    </w:p>
    <w:p w:rsidR="003F3D7F" w:rsidRPr="003F3D7F" w:rsidRDefault="005B5D32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5B5D32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└─┘ в виде электронного документа посредством ЕПГУ;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</w:t>
      </w:r>
      <w:r w:rsidR="005B5D32">
        <w:rPr>
          <w:rFonts w:eastAsia="Calibri"/>
          <w:color w:val="auto"/>
          <w:szCs w:val="24"/>
          <w:lang w:eastAsia="en-US"/>
        </w:rPr>
        <w:t xml:space="preserve">  </w:t>
      </w:r>
      <w:r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="005B5D32">
        <w:rPr>
          <w:rFonts w:eastAsia="Calibri"/>
          <w:color w:val="auto"/>
          <w:szCs w:val="24"/>
          <w:lang w:eastAsia="en-US"/>
        </w:rPr>
        <w:t xml:space="preserve">  </w:t>
      </w:r>
      <w:r w:rsidR="003F3D7F" w:rsidRPr="003F3D7F">
        <w:rPr>
          <w:rFonts w:eastAsia="Calibri"/>
          <w:color w:val="auto"/>
          <w:szCs w:val="24"/>
          <w:lang w:eastAsia="en-US"/>
        </w:rPr>
        <w:t>└─┘ на бумажном носителе в МАУ МФЦ;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</w:p>
    <w:p w:rsidR="00243DE9" w:rsidRPr="003F3D7F" w:rsidRDefault="003F3D7F" w:rsidP="00243DE9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  <w:r w:rsidR="005B5D32">
        <w:rPr>
          <w:rFonts w:eastAsia="Calibri"/>
          <w:color w:val="auto"/>
          <w:szCs w:val="24"/>
          <w:lang w:eastAsia="en-US"/>
        </w:rPr>
        <w:t xml:space="preserve"> </w:t>
      </w:r>
      <w:r w:rsidR="00243DE9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5B5D32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="005B5D32">
        <w:rPr>
          <w:rFonts w:eastAsia="Calibri"/>
          <w:color w:val="auto"/>
          <w:szCs w:val="24"/>
          <w:lang w:eastAsia="en-US"/>
        </w:rPr>
        <w:t xml:space="preserve"> </w:t>
      </w:r>
      <w:r w:rsidRPr="003F3D7F">
        <w:rPr>
          <w:rFonts w:eastAsia="Calibri"/>
          <w:color w:val="auto"/>
          <w:szCs w:val="24"/>
          <w:lang w:eastAsia="en-US"/>
        </w:rPr>
        <w:t xml:space="preserve">└─┘ </w:t>
      </w:r>
      <w:r w:rsidR="003F3D7F" w:rsidRPr="003F3D7F">
        <w:rPr>
          <w:rFonts w:eastAsia="Calibri"/>
          <w:color w:val="auto"/>
          <w:szCs w:val="24"/>
          <w:lang w:eastAsia="en-US"/>
        </w:rPr>
        <w:t>на   бумажном   носителе   документ</w:t>
      </w:r>
      <w:r w:rsidR="005B5D32">
        <w:rPr>
          <w:rFonts w:eastAsia="Calibri"/>
          <w:color w:val="auto"/>
          <w:szCs w:val="24"/>
          <w:lang w:eastAsia="en-US"/>
        </w:rPr>
        <w:t xml:space="preserve"> посредством почтовой связи.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proofErr w:type="gramStart"/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</w:t>
        </w:r>
        <w:proofErr w:type="gramEnd"/>
        <w:r w:rsidRPr="003F3D7F">
          <w:rPr>
            <w:rFonts w:eastAsia="Calibri"/>
            <w:color w:val="auto"/>
            <w:szCs w:val="24"/>
            <w:lang w:eastAsia="en-US"/>
          </w:rPr>
          <w:t xml:space="preserve">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89F" w:rsidRDefault="0084789F" w:rsidP="00EB6194">
      <w:r>
        <w:separator/>
      </w:r>
    </w:p>
  </w:endnote>
  <w:endnote w:type="continuationSeparator" w:id="0">
    <w:p w:rsidR="0084789F" w:rsidRDefault="0084789F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6B7" w:rsidRPr="00EB6194" w:rsidRDefault="00AC26B7" w:rsidP="00EB6194">
    <w:pPr>
      <w:rPr>
        <w:rFonts w:eastAsiaTheme="majorEastAsia"/>
      </w:rPr>
    </w:pPr>
  </w:p>
  <w:p w:rsidR="00AC26B7" w:rsidRPr="00EB6194" w:rsidRDefault="00AC26B7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6B7" w:rsidRPr="00EB6194" w:rsidRDefault="00AC26B7" w:rsidP="00EB6194">
    <w:pPr>
      <w:rPr>
        <w:rFonts w:eastAsiaTheme="majorEastAsia"/>
      </w:rPr>
    </w:pPr>
  </w:p>
  <w:p w:rsidR="00AC26B7" w:rsidRPr="00EB6194" w:rsidRDefault="00AC26B7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89F" w:rsidRDefault="0084789F" w:rsidP="00EB6194">
      <w:r>
        <w:separator/>
      </w:r>
    </w:p>
  </w:footnote>
  <w:footnote w:type="continuationSeparator" w:id="0">
    <w:p w:rsidR="0084789F" w:rsidRDefault="0084789F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70593"/>
    <w:rsid w:val="00071A4F"/>
    <w:rsid w:val="000A3447"/>
    <w:rsid w:val="000A38E0"/>
    <w:rsid w:val="000B4FC5"/>
    <w:rsid w:val="000D3DC9"/>
    <w:rsid w:val="000D62AC"/>
    <w:rsid w:val="000F5C7A"/>
    <w:rsid w:val="00112FB4"/>
    <w:rsid w:val="00135537"/>
    <w:rsid w:val="00141F3D"/>
    <w:rsid w:val="0014397B"/>
    <w:rsid w:val="00144E4E"/>
    <w:rsid w:val="0017440E"/>
    <w:rsid w:val="001A4E3C"/>
    <w:rsid w:val="001B295C"/>
    <w:rsid w:val="001C679D"/>
    <w:rsid w:val="001D0956"/>
    <w:rsid w:val="001D386F"/>
    <w:rsid w:val="001E3FEA"/>
    <w:rsid w:val="001F4543"/>
    <w:rsid w:val="0022524F"/>
    <w:rsid w:val="00243DE9"/>
    <w:rsid w:val="00292109"/>
    <w:rsid w:val="002B3B07"/>
    <w:rsid w:val="002D52C9"/>
    <w:rsid w:val="002E777D"/>
    <w:rsid w:val="002F4FFD"/>
    <w:rsid w:val="00304A14"/>
    <w:rsid w:val="00307CF9"/>
    <w:rsid w:val="00325963"/>
    <w:rsid w:val="0033219F"/>
    <w:rsid w:val="00335023"/>
    <w:rsid w:val="003409A2"/>
    <w:rsid w:val="0035555C"/>
    <w:rsid w:val="00360332"/>
    <w:rsid w:val="00365C9B"/>
    <w:rsid w:val="0038477E"/>
    <w:rsid w:val="003850A0"/>
    <w:rsid w:val="003961F5"/>
    <w:rsid w:val="003A0CE5"/>
    <w:rsid w:val="003A7F02"/>
    <w:rsid w:val="003D5CD4"/>
    <w:rsid w:val="003F3D7F"/>
    <w:rsid w:val="00412344"/>
    <w:rsid w:val="00460755"/>
    <w:rsid w:val="00463585"/>
    <w:rsid w:val="0046729C"/>
    <w:rsid w:val="004866E7"/>
    <w:rsid w:val="004977B3"/>
    <w:rsid w:val="004B5E91"/>
    <w:rsid w:val="004C1012"/>
    <w:rsid w:val="004C4E4B"/>
    <w:rsid w:val="004E482D"/>
    <w:rsid w:val="00526692"/>
    <w:rsid w:val="005313F5"/>
    <w:rsid w:val="00583544"/>
    <w:rsid w:val="005B5D32"/>
    <w:rsid w:val="005C4865"/>
    <w:rsid w:val="005D353D"/>
    <w:rsid w:val="005E7D36"/>
    <w:rsid w:val="00604BA8"/>
    <w:rsid w:val="006153E8"/>
    <w:rsid w:val="00627F7F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764DD"/>
    <w:rsid w:val="00782DEA"/>
    <w:rsid w:val="00787A8D"/>
    <w:rsid w:val="00791F6A"/>
    <w:rsid w:val="007A6CCD"/>
    <w:rsid w:val="007D2743"/>
    <w:rsid w:val="007D630B"/>
    <w:rsid w:val="007D70F5"/>
    <w:rsid w:val="007E6B00"/>
    <w:rsid w:val="007F5465"/>
    <w:rsid w:val="00824E73"/>
    <w:rsid w:val="0083390C"/>
    <w:rsid w:val="008373BA"/>
    <w:rsid w:val="0084789F"/>
    <w:rsid w:val="00874BB3"/>
    <w:rsid w:val="00886DC1"/>
    <w:rsid w:val="00894225"/>
    <w:rsid w:val="00894D6E"/>
    <w:rsid w:val="008A1A47"/>
    <w:rsid w:val="008A21ED"/>
    <w:rsid w:val="008B4B60"/>
    <w:rsid w:val="008C0D3B"/>
    <w:rsid w:val="008D4FC0"/>
    <w:rsid w:val="00926FCE"/>
    <w:rsid w:val="00931379"/>
    <w:rsid w:val="009367D2"/>
    <w:rsid w:val="00953BA0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2130D"/>
    <w:rsid w:val="00A66F59"/>
    <w:rsid w:val="00A731AE"/>
    <w:rsid w:val="00AB5DBA"/>
    <w:rsid w:val="00AB74FB"/>
    <w:rsid w:val="00AC26B7"/>
    <w:rsid w:val="00AF3483"/>
    <w:rsid w:val="00AF3A67"/>
    <w:rsid w:val="00AF43DD"/>
    <w:rsid w:val="00B0130D"/>
    <w:rsid w:val="00B26096"/>
    <w:rsid w:val="00B4385E"/>
    <w:rsid w:val="00B70E76"/>
    <w:rsid w:val="00B72D5F"/>
    <w:rsid w:val="00B9069C"/>
    <w:rsid w:val="00B97CA3"/>
    <w:rsid w:val="00BA0A6B"/>
    <w:rsid w:val="00BA3B68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577BB"/>
    <w:rsid w:val="00D65D9A"/>
    <w:rsid w:val="00DB4F92"/>
    <w:rsid w:val="00DB616C"/>
    <w:rsid w:val="00DC0F66"/>
    <w:rsid w:val="00DC66CF"/>
    <w:rsid w:val="00E24E4B"/>
    <w:rsid w:val="00E30D0E"/>
    <w:rsid w:val="00E520EA"/>
    <w:rsid w:val="00E64448"/>
    <w:rsid w:val="00E7040A"/>
    <w:rsid w:val="00E72871"/>
    <w:rsid w:val="00E82D8D"/>
    <w:rsid w:val="00EA4D48"/>
    <w:rsid w:val="00EB1532"/>
    <w:rsid w:val="00EB6194"/>
    <w:rsid w:val="00ED46BB"/>
    <w:rsid w:val="00EE23CD"/>
    <w:rsid w:val="00F01548"/>
    <w:rsid w:val="00F03820"/>
    <w:rsid w:val="00F3152F"/>
    <w:rsid w:val="00F3798F"/>
    <w:rsid w:val="00F47B97"/>
    <w:rsid w:val="00F61BDC"/>
    <w:rsid w:val="00F67750"/>
    <w:rsid w:val="00F77C94"/>
    <w:rsid w:val="00F90C59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D1291-69C7-4DB1-8CC3-6230C564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10502</Words>
  <Characters>59864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2026-08-24T14:10:00Z</cp:lastPrinted>
  <dcterms:created xsi:type="dcterms:W3CDTF">2026-08-24T14:11:00Z</dcterms:created>
  <dcterms:modified xsi:type="dcterms:W3CDTF">2026-08-24T14:11:00Z</dcterms:modified>
</cp:coreProperties>
</file>