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A35A87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244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B22627" w:rsidRPr="00DD16B0">
        <w:rPr>
          <w:rFonts w:ascii="Times New Roman" w:hAnsi="Times New Roman"/>
          <w:sz w:val="28"/>
          <w:szCs w:val="28"/>
        </w:rPr>
        <w:t>28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BD4B8C" w:rsidRPr="00DD16B0">
        <w:rPr>
          <w:rFonts w:ascii="Times New Roman" w:hAnsi="Times New Roman"/>
          <w:sz w:val="28"/>
          <w:szCs w:val="28"/>
        </w:rPr>
        <w:t>1</w:t>
      </w:r>
      <w:r w:rsidR="00A3327E" w:rsidRPr="00DD16B0">
        <w:rPr>
          <w:rFonts w:ascii="Times New Roman" w:hAnsi="Times New Roman"/>
          <w:sz w:val="28"/>
          <w:szCs w:val="28"/>
        </w:rPr>
        <w:t>2</w:t>
      </w:r>
      <w:r w:rsidR="00AE7433" w:rsidRPr="00DD16B0">
        <w:rPr>
          <w:rFonts w:ascii="Times New Roman" w:hAnsi="Times New Roman"/>
          <w:sz w:val="28"/>
          <w:szCs w:val="28"/>
        </w:rPr>
        <w:t>.20</w:t>
      </w:r>
      <w:r w:rsidR="00A446A3" w:rsidRPr="00DD16B0">
        <w:rPr>
          <w:rFonts w:ascii="Times New Roman" w:hAnsi="Times New Roman"/>
          <w:sz w:val="28"/>
          <w:szCs w:val="28"/>
        </w:rPr>
        <w:t>20</w:t>
      </w:r>
      <w:r w:rsidR="00AE7433" w:rsidRPr="00DD16B0">
        <w:rPr>
          <w:rFonts w:ascii="Times New Roman" w:hAnsi="Times New Roman"/>
          <w:sz w:val="28"/>
          <w:szCs w:val="28"/>
        </w:rPr>
        <w:t xml:space="preserve"> №</w:t>
      </w:r>
      <w:r w:rsidR="00A3327E" w:rsidRPr="00DD16B0">
        <w:rPr>
          <w:rFonts w:ascii="Times New Roman" w:hAnsi="Times New Roman"/>
          <w:sz w:val="28"/>
          <w:szCs w:val="28"/>
        </w:rPr>
        <w:t>1</w:t>
      </w:r>
      <w:r w:rsidR="00DD16B0" w:rsidRPr="00DD16B0">
        <w:rPr>
          <w:rFonts w:ascii="Times New Roman" w:hAnsi="Times New Roman"/>
          <w:sz w:val="28"/>
          <w:szCs w:val="28"/>
        </w:rPr>
        <w:t>85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776CA4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</w:t>
      </w:r>
      <w:r w:rsidR="00776CA4" w:rsidRPr="00654BEC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776CA4" w:rsidRPr="00654BEC"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 w:rsidR="00776CA4" w:rsidRPr="00654BEC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A35A87">
        <w:rPr>
          <w:rFonts w:ascii="Times New Roman" w:hAnsi="Times New Roman"/>
          <w:sz w:val="28"/>
          <w:szCs w:val="28"/>
        </w:rPr>
        <w:t>30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A35A87">
        <w:rPr>
          <w:rFonts w:ascii="Times New Roman" w:hAnsi="Times New Roman"/>
          <w:sz w:val="28"/>
          <w:szCs w:val="28"/>
        </w:rPr>
        <w:t>12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A35A87">
        <w:rPr>
          <w:rFonts w:ascii="Times New Roman" w:hAnsi="Times New Roman"/>
          <w:sz w:val="28"/>
          <w:szCs w:val="28"/>
        </w:rPr>
        <w:t>244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465</w:t>
            </w:r>
            <w:r w:rsidR="00B22627">
              <w:rPr>
                <w:rFonts w:ascii="Times New Roman" w:hAnsi="Times New Roman"/>
                <w:sz w:val="28"/>
                <w:szCs w:val="28"/>
              </w:rPr>
              <w:t>7529</w:t>
            </w:r>
            <w:r w:rsidR="00BA5271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410981,4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388101,0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545932,2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357231,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357231,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357231,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357231,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357231,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357231,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357231,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11380</w:t>
            </w:r>
            <w:r w:rsidR="00D76E8A">
              <w:rPr>
                <w:rFonts w:ascii="Times New Roman" w:hAnsi="Times New Roman"/>
                <w:sz w:val="28"/>
                <w:szCs w:val="28"/>
              </w:rPr>
              <w:t>1</w:t>
            </w:r>
            <w:r w:rsidR="00BA5271">
              <w:rPr>
                <w:rFonts w:ascii="Times New Roman" w:hAnsi="Times New Roman"/>
                <w:sz w:val="28"/>
                <w:szCs w:val="28"/>
              </w:rPr>
              <w:t>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12234,6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5977,3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7151,5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247622,0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34639,3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29674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169375,7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130471,4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16591,9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22869,0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4165634,1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346536,0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</w:t>
            </w:r>
            <w:r w:rsidRPr="00783FC6">
              <w:rPr>
                <w:iCs/>
              </w:rPr>
              <w:lastRenderedPageBreak/>
              <w:t>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2366</w:t>
            </w:r>
            <w:r w:rsidR="00B22627">
              <w:rPr>
                <w:rFonts w:ascii="Times New Roman" w:hAnsi="Times New Roman"/>
                <w:sz w:val="28"/>
                <w:szCs w:val="28"/>
              </w:rPr>
              <w:t>116</w:t>
            </w:r>
            <w:r w:rsidR="00BA5271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>
              <w:rPr>
                <w:rFonts w:ascii="Times New Roman" w:hAnsi="Times New Roman"/>
                <w:sz w:val="28"/>
                <w:szCs w:val="28"/>
              </w:rPr>
              <w:t>1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226525,8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212622,7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222588,3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182073,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182073,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182073,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182073,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182073,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182073,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182073,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9014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891645">
              <w:rPr>
                <w:rFonts w:ascii="Times New Roman" w:hAnsi="Times New Roman"/>
                <w:sz w:val="28"/>
                <w:szCs w:val="28"/>
              </w:rPr>
              <w:t>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10263,3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4636,7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5532,5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444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</w:t>
            </w:r>
            <w:r w:rsidR="00891645">
              <w:rPr>
                <w:rFonts w:ascii="Times New Roman" w:hAnsi="Times New Roman"/>
                <w:sz w:val="28"/>
                <w:szCs w:val="28"/>
              </w:rPr>
              <w:t>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9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88885,3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34339,3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29374,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25172,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116240,8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9224,9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19185,5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2070847,3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lastRenderedPageBreak/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2274272,0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184046,7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175133,8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323051,9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174866,0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174866,0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174866,0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174866,0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174866,0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174866,0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174866,0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21859,7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1726,4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1160,1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1491,0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145403,7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144203,7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14230,6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3683,5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2092778,0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173673,7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17141,2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408,8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344,6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292,0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292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1799,4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244,8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180,6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13333,0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социальной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 xml:space="preserve">Российской Федерации «Развитие </w:t>
      </w:r>
      <w:r w:rsidRPr="00783FC6">
        <w:rPr>
          <w:rFonts w:ascii="Times New Roman" w:hAnsi="Times New Roman"/>
          <w:bCs/>
          <w:sz w:val="28"/>
          <w:szCs w:val="28"/>
        </w:rPr>
        <w:lastRenderedPageBreak/>
        <w:t>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Pr="00776CA4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помощи,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AC4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), предусмотренными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ложениями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организации оказания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 по видам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пра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вилами проведения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инструментальных,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утвержденных Ми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Российской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 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10BD4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10BD4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10BD4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10BD4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4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C454C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54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6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медицинской помощи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гражданам, у которых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C454C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54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ED2768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B36AF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отпусков и выплатой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сации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7A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10BD4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783FC6" w:rsidRDefault="0086441C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8644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B22627" w:rsidP="00226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491895,1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63465,8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220F5E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0F5E" w:rsidRPr="00783FC6" w:rsidRDefault="00220F5E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220F5E" w:rsidRPr="00783FC6" w:rsidRDefault="00220F5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0F5E" w:rsidRPr="00783FC6" w:rsidRDefault="00B22627" w:rsidP="00226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491895,1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125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220F5E" w:rsidRPr="00783FC6" w:rsidRDefault="00220F5E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63465,8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220F5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0F5E" w:rsidRPr="00783FC6" w:rsidRDefault="00220F5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0F5E" w:rsidRPr="00783FC6" w:rsidRDefault="00B22627" w:rsidP="00226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491588,3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63315,8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220F5E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BA6F22" w:rsidP="00226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295268,8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53827,5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2265B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65BC" w:rsidRPr="00783FC6" w:rsidRDefault="002265B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2265BC" w:rsidRPr="00783FC6" w:rsidRDefault="002265B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2265BC" w:rsidRPr="00783FC6" w:rsidRDefault="002265B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65BC" w:rsidRPr="00783FC6" w:rsidRDefault="002265B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65BC" w:rsidRPr="00783FC6" w:rsidRDefault="00BA6F22" w:rsidP="00BA6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295268,8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BA6F2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2265BC" w:rsidRPr="00783FC6" w:rsidRDefault="002265BC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53827,5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2265B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65BC" w:rsidRPr="00783FC6" w:rsidRDefault="002265B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65BC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294962,0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BA6F2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2265BC" w:rsidRPr="00783FC6" w:rsidRDefault="002265BC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53677,5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2B3AA2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47040,1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4D3678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D3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36288B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58723,2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6288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35452,3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5488,2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20761,7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2513,7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6288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6288B" w:rsidRPr="00783FC6" w:rsidRDefault="0036288B" w:rsidP="00CA0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охранения (Оснащение и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6288B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6288B" w:rsidRPr="00CA0A4D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6288B" w:rsidRDefault="00CA0A4D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89461,6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6288B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6288B" w:rsidRPr="00783FC6" w:rsidRDefault="00CA0A4D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35489,1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29557,6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24414,9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9A411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9A411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9393,4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A4112" w:rsidRPr="00783FC6" w:rsidRDefault="009A411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A4112" w:rsidRPr="00783FC6" w:rsidRDefault="009A4112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9393,4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A4112" w:rsidRPr="00783FC6" w:rsidRDefault="009A4112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A4112" w:rsidRPr="00783FC6" w:rsidRDefault="009A411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9393,4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20375,7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1129,0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11946,6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3982,2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9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4112">
              <w:rPr>
                <w:rFonts w:ascii="Times New Roman" w:hAnsi="Times New Roman"/>
                <w:sz w:val="24"/>
                <w:szCs w:val="24"/>
              </w:rPr>
              <w:t>5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455D64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C5AE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C5AE5" w:rsidRPr="00783FC6" w:rsidRDefault="00AC5AE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C5AE5" w:rsidRPr="00783FC6" w:rsidRDefault="00AC5AE5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C5AE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FC2837">
              <w:rPr>
                <w:rFonts w:ascii="Times New Roman" w:hAnsi="Times New Roman"/>
                <w:sz w:val="24"/>
                <w:szCs w:val="24"/>
              </w:rPr>
              <w:t>6.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4628" w:rsidRDefault="004E4628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8644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BA6F22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491895,1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BA6F2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491895,1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BA6F22" w:rsidP="00AC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491588,3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AC5AE5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A6F22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295268,8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BA6F2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295268,8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BA6F22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294962,0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1B25D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47040,1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58723,2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16257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16257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35452,3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20761,7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1050,9</w:t>
            </w:r>
          </w:p>
        </w:tc>
        <w:tc>
          <w:tcPr>
            <w:tcW w:w="992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973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89461,6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16257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162570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20375,7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11946,6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16257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455D64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BD74C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2570" w:rsidRPr="00783FC6" w:rsidRDefault="0016257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6767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16257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880,4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835F5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86441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86441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86441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Pr="00783FC6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(тыс.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1B25D8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4657529,2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410981,4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4E4628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388101,0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545932,2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E4628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357231,3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4E4628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113801,7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12234,6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4E462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4E4628">
              <w:rPr>
                <w:rFonts w:ascii="Times New Roman" w:hAnsi="Times New Roman"/>
                <w:sz w:val="24"/>
                <w:szCs w:val="24"/>
              </w:rPr>
              <w:t>5977,3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7151,5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1B25D8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378093,4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51231,2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192244,7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3C04E5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247622,0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34639,3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29674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169375,7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3C04E5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130471,4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3C04E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16591,9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22869,0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4628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4165634,1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E4628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D71E0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D71E0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1B25D8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2366116,1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E4628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226525,8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212622,7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222588,3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182073,3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4628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90142,7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10263,3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4636,7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5532,5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1B25D8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205126,1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43564,2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44357,5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88885,3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34339,3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29374,0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25172,0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783FC6" w:rsidRDefault="003C04E5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116240,8</w:t>
            </w:r>
          </w:p>
        </w:tc>
        <w:tc>
          <w:tcPr>
            <w:tcW w:w="1164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783FC6" w:rsidRDefault="003C04E5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9224,9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19185,5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5559AE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D71E0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2070847,3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D71E0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2274272,0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3457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184046,7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175133,8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323051,9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174866,0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21859,7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3457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1491,0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159634,3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147887,2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144203,7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14230,6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2092778,0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3457B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5428EE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5428EE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17141,2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>
              <w:rPr>
                <w:rFonts w:ascii="Times New Roman" w:hAnsi="Times New Roman"/>
                <w:sz w:val="24"/>
                <w:szCs w:val="24"/>
              </w:rPr>
              <w:t>703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64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3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1B25D8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4657529,2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E3457B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357231,3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E3457B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357231,3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E3457B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357231,3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E3457B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357231,3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E3457B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357231,3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E3457B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357231,3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E3457B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113801,7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E3457B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="00FE5627"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1B25D8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378093,4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247622,0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3C04E5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130471,4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E3457B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4165634,1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361F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361FD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361FD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361FD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361FD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361FD" w:rsidP="00DE26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346536,0</w:t>
            </w:r>
          </w:p>
        </w:tc>
      </w:tr>
      <w:tr w:rsidR="00921F70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921F70" w:rsidRPr="00783FC6" w:rsidRDefault="001B25D8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2366116,1</w:t>
            </w:r>
          </w:p>
        </w:tc>
        <w:tc>
          <w:tcPr>
            <w:tcW w:w="1134" w:type="dxa"/>
            <w:shd w:val="clear" w:color="auto" w:fill="auto"/>
          </w:tcPr>
          <w:p w:rsidR="00921F70" w:rsidRPr="00783FC6" w:rsidRDefault="00E3457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182073,3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E3457B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182073,3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E3457B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182073,3</w:t>
            </w:r>
          </w:p>
        </w:tc>
        <w:tc>
          <w:tcPr>
            <w:tcW w:w="992" w:type="dxa"/>
            <w:shd w:val="clear" w:color="auto" w:fill="auto"/>
            <w:noWrap/>
          </w:tcPr>
          <w:p w:rsidR="00921F70" w:rsidRPr="00783FC6" w:rsidRDefault="00E3457B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182073,3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E3457B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182073,3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E3457B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182073,3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E3457B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90142,7</w:t>
            </w:r>
          </w:p>
        </w:tc>
        <w:tc>
          <w:tcPr>
            <w:tcW w:w="1134" w:type="dxa"/>
          </w:tcPr>
          <w:p w:rsidR="0066796F" w:rsidRPr="00783FC6" w:rsidRDefault="00E3457B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83FC6" w:rsidRDefault="001B25D8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205126,1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88885,3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457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E3457B" w:rsidRPr="00783FC6" w:rsidRDefault="003C04E5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116240,8</w:t>
            </w:r>
          </w:p>
        </w:tc>
        <w:tc>
          <w:tcPr>
            <w:tcW w:w="1134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361FD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2070847,3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361F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</w:t>
            </w:r>
            <w:r w:rsidR="00DE26D9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E3457B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2274272,0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E3457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174866,0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174866,0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174866,0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174866,0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174866,0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174866,0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21859,7</w:t>
            </w:r>
          </w:p>
        </w:tc>
        <w:tc>
          <w:tcPr>
            <w:tcW w:w="1134" w:type="dxa"/>
          </w:tcPr>
          <w:p w:rsidR="00064A63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159634,3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14230,6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BB136A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2092778,0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361FD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361F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361F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173673,7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064A63" w:rsidRPr="00783FC6" w:rsidRDefault="00064A63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064A63" w:rsidRPr="00783FC6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17141,2</w:t>
            </w:r>
          </w:p>
        </w:tc>
        <w:tc>
          <w:tcPr>
            <w:tcW w:w="1134" w:type="dxa"/>
          </w:tcPr>
          <w:p w:rsidR="00064A63" w:rsidRPr="00783FC6" w:rsidRDefault="00BB136A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  <w:r w:rsidR="00064A63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064A63" w:rsidRPr="00783FC6" w:rsidRDefault="00BB136A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064A63" w:rsidRPr="00783FC6" w:rsidRDefault="00BB136A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noWrap/>
          </w:tcPr>
          <w:p w:rsidR="00064A63" w:rsidRPr="00783FC6" w:rsidRDefault="00BB136A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064A63" w:rsidRPr="00783FC6" w:rsidRDefault="00BB136A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064A63" w:rsidRPr="00783FC6" w:rsidRDefault="00BB136A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1134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064A63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085E2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085E2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86441C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41C" w:rsidRDefault="0086441C">
      <w:pPr>
        <w:spacing w:after="0" w:line="240" w:lineRule="auto"/>
      </w:pPr>
      <w:r>
        <w:separator/>
      </w:r>
    </w:p>
  </w:endnote>
  <w:endnote w:type="continuationSeparator" w:id="0">
    <w:p w:rsidR="0086441C" w:rsidRDefault="0086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E41" w:rsidRDefault="00EC6E41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E41" w:rsidRDefault="00EC6E4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41C" w:rsidRDefault="0086441C">
      <w:pPr>
        <w:spacing w:after="0" w:line="240" w:lineRule="auto"/>
      </w:pPr>
      <w:r>
        <w:separator/>
      </w:r>
    </w:p>
  </w:footnote>
  <w:footnote w:type="continuationSeparator" w:id="0">
    <w:p w:rsidR="0086441C" w:rsidRDefault="0086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E41" w:rsidRDefault="00EC6E41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EC6E41" w:rsidRDefault="00EC6E41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35A8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EC6E41" w:rsidRDefault="00EC6E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E41" w:rsidRDefault="00EC6E41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EC6E41" w:rsidRDefault="00EC6E41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35A87">
          <w:rPr>
            <w:noProof/>
          </w:rPr>
          <w:t>77</w:t>
        </w:r>
        <w:r>
          <w:rPr>
            <w:noProof/>
          </w:rPr>
          <w:fldChar w:fldCharType="end"/>
        </w:r>
      </w:sdtContent>
    </w:sdt>
  </w:p>
  <w:p w:rsidR="00EC6E41" w:rsidRDefault="00EC6E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28C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97E"/>
    <w:rsid w:val="004E603A"/>
    <w:rsid w:val="004E60C6"/>
    <w:rsid w:val="004E663A"/>
    <w:rsid w:val="004E6AF2"/>
    <w:rsid w:val="004E6B57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2B8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97F08-B863-4265-B623-AA556707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2785</TotalTime>
  <Pages>77</Pages>
  <Words>12390</Words>
  <Characters>70625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125</cp:revision>
  <cp:lastPrinted>2021-01-12T06:36:00Z</cp:lastPrinted>
  <dcterms:created xsi:type="dcterms:W3CDTF">2020-03-16T05:48:00Z</dcterms:created>
  <dcterms:modified xsi:type="dcterms:W3CDTF">2021-02-02T08:10:00Z</dcterms:modified>
</cp:coreProperties>
</file>