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 wp14:anchorId="5C9FC195" wp14:editId="77D2589A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3D0298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22</w:t>
      </w:r>
      <w:r w:rsidR="00063CC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12</w:t>
      </w:r>
      <w:r w:rsidR="00747D08" w:rsidRPr="00783FC6">
        <w:rPr>
          <w:rFonts w:ascii="Times New Roman" w:hAnsi="Times New Roman"/>
          <w:b/>
          <w:sz w:val="28"/>
          <w:szCs w:val="28"/>
        </w:rPr>
        <w:t>.</w:t>
      </w:r>
      <w:r w:rsidR="00137B59" w:rsidRPr="00783FC6">
        <w:rPr>
          <w:rFonts w:ascii="Times New Roman" w:hAnsi="Times New Roman"/>
          <w:b/>
          <w:sz w:val="28"/>
          <w:szCs w:val="28"/>
        </w:rPr>
        <w:t>20</w:t>
      </w:r>
      <w:r w:rsidR="005645E5">
        <w:rPr>
          <w:rFonts w:ascii="Times New Roman" w:hAnsi="Times New Roman"/>
          <w:b/>
          <w:sz w:val="28"/>
          <w:szCs w:val="28"/>
        </w:rPr>
        <w:t>2</w:t>
      </w:r>
      <w:r w:rsidR="00A6227D">
        <w:rPr>
          <w:rFonts w:ascii="Times New Roman" w:hAnsi="Times New Roman"/>
          <w:b/>
          <w:sz w:val="28"/>
          <w:szCs w:val="28"/>
        </w:rPr>
        <w:t>1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№ </w:t>
      </w:r>
      <w:r>
        <w:rPr>
          <w:rFonts w:ascii="Times New Roman" w:hAnsi="Times New Roman"/>
          <w:b/>
          <w:sz w:val="28"/>
          <w:szCs w:val="28"/>
        </w:rPr>
        <w:t>1430</w:t>
      </w:r>
      <w:r w:rsidR="004F6BBF">
        <w:rPr>
          <w:rFonts w:ascii="Times New Roman" w:hAnsi="Times New Roman"/>
          <w:b/>
          <w:sz w:val="28"/>
          <w:szCs w:val="28"/>
        </w:rPr>
        <w:t xml:space="preserve">    </w:t>
      </w:r>
      <w:r w:rsidR="00137B59" w:rsidRPr="00783FC6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proofErr w:type="spellStart"/>
      <w:r w:rsidR="005C02B2" w:rsidRPr="00783FC6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783FC6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783FC6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645E5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b/>
          <w:sz w:val="28"/>
          <w:szCs w:val="28"/>
        </w:rPr>
      </w:pPr>
      <w:r w:rsidRPr="005645E5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</w:t>
      </w:r>
      <w:proofErr w:type="spellStart"/>
      <w:r w:rsidRPr="005645E5">
        <w:rPr>
          <w:rFonts w:ascii="Times New Roman" w:hAnsi="Times New Roman"/>
          <w:b/>
          <w:sz w:val="28"/>
          <w:szCs w:val="28"/>
        </w:rPr>
        <w:t>Администра</w:t>
      </w:r>
      <w:r w:rsidR="001C10C8">
        <w:rPr>
          <w:rFonts w:ascii="Times New Roman" w:hAnsi="Times New Roman"/>
          <w:b/>
          <w:sz w:val="28"/>
          <w:szCs w:val="28"/>
        </w:rPr>
        <w:t>-</w:t>
      </w:r>
      <w:r w:rsidRPr="005645E5">
        <w:rPr>
          <w:rFonts w:ascii="Times New Roman" w:hAnsi="Times New Roman"/>
          <w:b/>
          <w:sz w:val="28"/>
          <w:szCs w:val="28"/>
        </w:rPr>
        <w:t>ции</w:t>
      </w:r>
      <w:proofErr w:type="spellEnd"/>
      <w:r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от 31.10.2018 №</w:t>
      </w:r>
      <w:r w:rsidR="009B48E7">
        <w:rPr>
          <w:rFonts w:ascii="Times New Roman" w:hAnsi="Times New Roman"/>
          <w:b/>
          <w:sz w:val="28"/>
          <w:szCs w:val="28"/>
        </w:rPr>
        <w:t xml:space="preserve"> </w:t>
      </w:r>
      <w:r w:rsidRPr="005645E5">
        <w:rPr>
          <w:rFonts w:ascii="Times New Roman" w:hAnsi="Times New Roman"/>
          <w:b/>
          <w:sz w:val="28"/>
          <w:szCs w:val="28"/>
        </w:rPr>
        <w:t>1463 «</w:t>
      </w:r>
      <w:r w:rsidR="005C02B2" w:rsidRPr="005645E5">
        <w:rPr>
          <w:rFonts w:ascii="Times New Roman" w:hAnsi="Times New Roman"/>
          <w:b/>
          <w:sz w:val="28"/>
          <w:szCs w:val="28"/>
        </w:rPr>
        <w:t xml:space="preserve">Об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утвер</w:t>
      </w:r>
      <w:r w:rsidR="005645E5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ждении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5C02B2" w:rsidRPr="005645E5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прог</w:t>
      </w:r>
      <w:r w:rsidR="00A446A3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раммы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«Развитие здравоохранения»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Pr="00783FC6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C02B2" w:rsidRPr="00C925C6" w:rsidRDefault="005C02B2" w:rsidP="00836F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25C6">
        <w:rPr>
          <w:rFonts w:ascii="Times New Roman" w:hAnsi="Times New Roman"/>
          <w:sz w:val="28"/>
          <w:szCs w:val="28"/>
        </w:rPr>
        <w:t>В целях улучшения качества и доступности оказания медицинской помощи в Октябрьском районе, в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соответствии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 постановлениями Администрации Октябрьского района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6065BB" w:rsidRPr="00C925C6">
        <w:rPr>
          <w:rFonts w:ascii="Times New Roman" w:hAnsi="Times New Roman"/>
          <w:sz w:val="28"/>
          <w:szCs w:val="28"/>
        </w:rPr>
        <w:t xml:space="preserve">от </w:t>
      </w:r>
      <w:r w:rsidR="00EC6E41">
        <w:rPr>
          <w:rFonts w:ascii="Times New Roman" w:hAnsi="Times New Roman"/>
          <w:sz w:val="28"/>
          <w:szCs w:val="28"/>
        </w:rPr>
        <w:t>23</w:t>
      </w:r>
      <w:r w:rsidR="006065BB" w:rsidRPr="00C925C6">
        <w:rPr>
          <w:rFonts w:ascii="Times New Roman" w:hAnsi="Times New Roman"/>
          <w:sz w:val="28"/>
          <w:szCs w:val="28"/>
        </w:rPr>
        <w:t>.</w:t>
      </w:r>
      <w:r w:rsidR="00EC6E41">
        <w:rPr>
          <w:rFonts w:ascii="Times New Roman" w:hAnsi="Times New Roman"/>
          <w:sz w:val="28"/>
          <w:szCs w:val="28"/>
        </w:rPr>
        <w:t>10</w:t>
      </w:r>
      <w:r w:rsidR="006065BB" w:rsidRPr="00C925C6">
        <w:rPr>
          <w:rFonts w:ascii="Times New Roman" w:hAnsi="Times New Roman"/>
          <w:sz w:val="28"/>
          <w:szCs w:val="28"/>
        </w:rPr>
        <w:t>.20</w:t>
      </w:r>
      <w:r w:rsidR="006065BB">
        <w:rPr>
          <w:rFonts w:ascii="Times New Roman" w:hAnsi="Times New Roman"/>
          <w:sz w:val="28"/>
          <w:szCs w:val="28"/>
        </w:rPr>
        <w:t>20</w:t>
      </w:r>
      <w:r w:rsidR="006065BB" w:rsidRPr="00C925C6">
        <w:rPr>
          <w:rFonts w:ascii="Times New Roman" w:hAnsi="Times New Roman"/>
          <w:sz w:val="28"/>
          <w:szCs w:val="28"/>
        </w:rPr>
        <w:t xml:space="preserve"> №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EC6E41">
        <w:rPr>
          <w:rFonts w:ascii="Times New Roman" w:hAnsi="Times New Roman"/>
          <w:sz w:val="28"/>
          <w:szCs w:val="28"/>
        </w:rPr>
        <w:t>1413</w:t>
      </w:r>
      <w:r w:rsidR="006065BB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 </w:t>
      </w:r>
      <w:r w:rsidRPr="00C925C6">
        <w:rPr>
          <w:rFonts w:ascii="Times New Roman" w:hAnsi="Times New Roman"/>
          <w:sz w:val="28"/>
          <w:szCs w:val="28"/>
        </w:rPr>
        <w:t xml:space="preserve">от </w:t>
      </w:r>
      <w:r w:rsidR="00CB1D10" w:rsidRPr="00C925C6">
        <w:rPr>
          <w:rFonts w:ascii="Times New Roman" w:hAnsi="Times New Roman"/>
          <w:sz w:val="28"/>
          <w:szCs w:val="28"/>
        </w:rPr>
        <w:t>04</w:t>
      </w:r>
      <w:r w:rsidRPr="00C925C6">
        <w:rPr>
          <w:rFonts w:ascii="Times New Roman" w:hAnsi="Times New Roman"/>
          <w:sz w:val="28"/>
          <w:szCs w:val="28"/>
        </w:rPr>
        <w:t>.</w:t>
      </w:r>
      <w:r w:rsidR="00CB1D10" w:rsidRPr="00C925C6">
        <w:rPr>
          <w:rFonts w:ascii="Times New Roman" w:hAnsi="Times New Roman"/>
          <w:sz w:val="28"/>
          <w:szCs w:val="28"/>
        </w:rPr>
        <w:t>1</w:t>
      </w:r>
      <w:r w:rsidRPr="00C925C6">
        <w:rPr>
          <w:rFonts w:ascii="Times New Roman" w:hAnsi="Times New Roman"/>
          <w:sz w:val="28"/>
          <w:szCs w:val="28"/>
        </w:rPr>
        <w:t>0.201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1354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</w:t>
      </w:r>
      <w:r w:rsidR="00CB1D10" w:rsidRPr="00C925C6">
        <w:rPr>
          <w:rFonts w:ascii="Times New Roman" w:hAnsi="Times New Roman"/>
          <w:sz w:val="28"/>
          <w:szCs w:val="28"/>
        </w:rPr>
        <w:t xml:space="preserve">грамм Октябрьского района», от </w:t>
      </w:r>
      <w:r w:rsidR="00C925C6" w:rsidRPr="00C925C6">
        <w:rPr>
          <w:rFonts w:ascii="Times New Roman" w:hAnsi="Times New Roman"/>
          <w:sz w:val="28"/>
          <w:szCs w:val="28"/>
        </w:rPr>
        <w:t>0</w:t>
      </w:r>
      <w:r w:rsidR="006A0A44">
        <w:rPr>
          <w:rFonts w:ascii="Times New Roman" w:hAnsi="Times New Roman"/>
          <w:sz w:val="28"/>
          <w:szCs w:val="28"/>
        </w:rPr>
        <w:t>8.07</w:t>
      </w:r>
      <w:r w:rsidR="00C925C6" w:rsidRPr="00C925C6">
        <w:rPr>
          <w:rFonts w:ascii="Times New Roman" w:hAnsi="Times New Roman"/>
          <w:sz w:val="28"/>
          <w:szCs w:val="28"/>
        </w:rPr>
        <w:t>.20</w:t>
      </w:r>
      <w:r w:rsidR="006A0A44">
        <w:rPr>
          <w:rFonts w:ascii="Times New Roman" w:hAnsi="Times New Roman"/>
          <w:sz w:val="28"/>
          <w:szCs w:val="28"/>
        </w:rPr>
        <w:t>20</w:t>
      </w:r>
      <w:r w:rsidR="00C925C6" w:rsidRPr="00C925C6">
        <w:rPr>
          <w:rFonts w:ascii="Times New Roman" w:hAnsi="Times New Roman"/>
          <w:sz w:val="28"/>
          <w:szCs w:val="28"/>
        </w:rPr>
        <w:t xml:space="preserve"> №</w:t>
      </w:r>
      <w:r w:rsidR="00C925C6">
        <w:rPr>
          <w:rFonts w:ascii="Times New Roman" w:hAnsi="Times New Roman"/>
          <w:sz w:val="28"/>
          <w:szCs w:val="28"/>
        </w:rPr>
        <w:t xml:space="preserve"> </w:t>
      </w:r>
      <w:r w:rsidR="006A0A44">
        <w:rPr>
          <w:rFonts w:ascii="Times New Roman" w:hAnsi="Times New Roman"/>
          <w:sz w:val="28"/>
          <w:szCs w:val="28"/>
        </w:rPr>
        <w:t>842</w:t>
      </w:r>
      <w:r w:rsidR="00C925C6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</w:t>
      </w:r>
      <w:r w:rsidR="006065BB">
        <w:rPr>
          <w:rFonts w:ascii="Times New Roman" w:hAnsi="Times New Roman"/>
          <w:sz w:val="28"/>
          <w:szCs w:val="28"/>
        </w:rPr>
        <w:t>ации Октябрьского района</w:t>
      </w:r>
      <w:r w:rsidR="00C925C6" w:rsidRPr="00C925C6">
        <w:rPr>
          <w:rFonts w:ascii="Times New Roman" w:hAnsi="Times New Roman"/>
          <w:sz w:val="28"/>
          <w:szCs w:val="28"/>
        </w:rPr>
        <w:t xml:space="preserve"> от </w:t>
      </w:r>
      <w:r w:rsidR="00CB1D10" w:rsidRPr="00C925C6">
        <w:rPr>
          <w:rFonts w:ascii="Times New Roman" w:hAnsi="Times New Roman"/>
          <w:sz w:val="28"/>
          <w:szCs w:val="28"/>
        </w:rPr>
        <w:t>29</w:t>
      </w:r>
      <w:r w:rsidRPr="00C925C6">
        <w:rPr>
          <w:rFonts w:ascii="Times New Roman" w:hAnsi="Times New Roman"/>
          <w:sz w:val="28"/>
          <w:szCs w:val="28"/>
        </w:rPr>
        <w:t>.0</w:t>
      </w:r>
      <w:r w:rsidR="00CB1D10" w:rsidRPr="00C925C6">
        <w:rPr>
          <w:rFonts w:ascii="Times New Roman" w:hAnsi="Times New Roman"/>
          <w:sz w:val="28"/>
          <w:szCs w:val="28"/>
        </w:rPr>
        <w:t>9</w:t>
      </w:r>
      <w:r w:rsidRPr="00C925C6">
        <w:rPr>
          <w:rFonts w:ascii="Times New Roman" w:hAnsi="Times New Roman"/>
          <w:sz w:val="28"/>
          <w:szCs w:val="28"/>
        </w:rPr>
        <w:t>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1331</w:t>
      </w:r>
      <w:r w:rsidRPr="00C925C6">
        <w:rPr>
          <w:rFonts w:ascii="Times New Roman" w:hAnsi="Times New Roman"/>
          <w:sz w:val="28"/>
          <w:szCs w:val="28"/>
        </w:rPr>
        <w:t xml:space="preserve"> «Об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925C6">
        <w:rPr>
          <w:rFonts w:ascii="Times New Roman" w:hAnsi="Times New Roman"/>
          <w:sz w:val="28"/>
          <w:szCs w:val="28"/>
        </w:rPr>
        <w:t>утверждении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Перечня муниципальн</w:t>
      </w:r>
      <w:r w:rsidR="00CB1D10" w:rsidRPr="00C925C6">
        <w:rPr>
          <w:rFonts w:ascii="Times New Roman" w:hAnsi="Times New Roman"/>
          <w:sz w:val="28"/>
          <w:szCs w:val="28"/>
        </w:rPr>
        <w:t>ых программ Октябрьского района</w:t>
      </w:r>
      <w:r w:rsidRPr="00C925C6">
        <w:rPr>
          <w:rFonts w:ascii="Times New Roman" w:hAnsi="Times New Roman"/>
          <w:sz w:val="28"/>
          <w:szCs w:val="28"/>
        </w:rPr>
        <w:t>», руководствуясь частью 9 статьи 5</w:t>
      </w:r>
      <w:r w:rsidR="00776CA4">
        <w:rPr>
          <w:rFonts w:ascii="Times New Roman" w:hAnsi="Times New Roman"/>
          <w:sz w:val="28"/>
          <w:szCs w:val="28"/>
        </w:rPr>
        <w:t>2</w:t>
      </w:r>
      <w:r w:rsidRPr="00C925C6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5C02B2" w:rsidRPr="00C925C6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="006F7345" w:rsidRPr="00783FC6">
        <w:rPr>
          <w:rFonts w:ascii="Times New Roman" w:hAnsi="Times New Roman"/>
          <w:sz w:val="28"/>
          <w:szCs w:val="28"/>
        </w:rPr>
        <w:t xml:space="preserve">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2. Признать утратившим силу постановление Администрации Октябрьского района от </w:t>
      </w:r>
      <w:r w:rsidR="000E49A1">
        <w:rPr>
          <w:rFonts w:ascii="Times New Roman" w:hAnsi="Times New Roman"/>
          <w:sz w:val="28"/>
          <w:szCs w:val="28"/>
        </w:rPr>
        <w:t>14</w:t>
      </w:r>
      <w:r w:rsidR="00AE7433" w:rsidRPr="00DD16B0">
        <w:rPr>
          <w:rFonts w:ascii="Times New Roman" w:hAnsi="Times New Roman"/>
          <w:sz w:val="28"/>
          <w:szCs w:val="28"/>
        </w:rPr>
        <w:t>.</w:t>
      </w:r>
      <w:r w:rsidR="00063CC6">
        <w:rPr>
          <w:rFonts w:ascii="Times New Roman" w:hAnsi="Times New Roman"/>
          <w:sz w:val="28"/>
          <w:szCs w:val="28"/>
        </w:rPr>
        <w:t>0</w:t>
      </w:r>
      <w:r w:rsidR="000E49A1">
        <w:rPr>
          <w:rFonts w:ascii="Times New Roman" w:hAnsi="Times New Roman"/>
          <w:sz w:val="28"/>
          <w:szCs w:val="28"/>
        </w:rPr>
        <w:t>9</w:t>
      </w:r>
      <w:r w:rsidR="00AE7433" w:rsidRPr="00DD16B0">
        <w:rPr>
          <w:rFonts w:ascii="Times New Roman" w:hAnsi="Times New Roman"/>
          <w:sz w:val="28"/>
          <w:szCs w:val="28"/>
        </w:rPr>
        <w:t>.20</w:t>
      </w:r>
      <w:r w:rsidR="00A446A3" w:rsidRPr="00DD16B0">
        <w:rPr>
          <w:rFonts w:ascii="Times New Roman" w:hAnsi="Times New Roman"/>
          <w:sz w:val="28"/>
          <w:szCs w:val="28"/>
        </w:rPr>
        <w:t>2</w:t>
      </w:r>
      <w:r w:rsidR="00063CC6">
        <w:rPr>
          <w:rFonts w:ascii="Times New Roman" w:hAnsi="Times New Roman"/>
          <w:sz w:val="28"/>
          <w:szCs w:val="28"/>
        </w:rPr>
        <w:t>1</w:t>
      </w:r>
      <w:r w:rsidR="00AE7433" w:rsidRPr="00DD16B0">
        <w:rPr>
          <w:rFonts w:ascii="Times New Roman" w:hAnsi="Times New Roman"/>
          <w:sz w:val="28"/>
          <w:szCs w:val="28"/>
        </w:rPr>
        <w:t xml:space="preserve">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="000E49A1">
        <w:rPr>
          <w:rFonts w:ascii="Times New Roman" w:hAnsi="Times New Roman"/>
          <w:sz w:val="28"/>
          <w:szCs w:val="28"/>
        </w:rPr>
        <w:t>964</w:t>
      </w:r>
      <w:r w:rsidR="00AE7433" w:rsidRPr="00DD16B0">
        <w:rPr>
          <w:rFonts w:ascii="Times New Roman" w:hAnsi="Times New Roman"/>
          <w:sz w:val="28"/>
          <w:szCs w:val="28"/>
        </w:rPr>
        <w:t xml:space="preserve"> </w:t>
      </w:r>
      <w:r w:rsidRPr="00DD16B0">
        <w:rPr>
          <w:rFonts w:ascii="Times New Roman" w:hAnsi="Times New Roman"/>
          <w:sz w:val="28"/>
          <w:szCs w:val="28"/>
        </w:rPr>
        <w:t>«О внесении</w:t>
      </w:r>
      <w:r w:rsidRPr="00783FC6">
        <w:rPr>
          <w:rFonts w:ascii="Times New Roman" w:hAnsi="Times New Roman"/>
          <w:sz w:val="28"/>
          <w:szCs w:val="28"/>
        </w:rPr>
        <w:t xml:space="preserve"> изменений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1463 «Об утверждении муниципальной программы Октябрьского района «Развитие здравоохранения»</w:t>
      </w:r>
      <w:r w:rsidR="00CB27D3" w:rsidRPr="00783FC6">
        <w:rPr>
          <w:rFonts w:ascii="Times New Roman" w:hAnsi="Times New Roman"/>
          <w:sz w:val="28"/>
          <w:szCs w:val="28"/>
        </w:rPr>
        <w:t>.</w:t>
      </w:r>
    </w:p>
    <w:p w:rsidR="00B83EC3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3</w:t>
      </w:r>
      <w:r w:rsidR="005C02B2" w:rsidRPr="00783FC6">
        <w:rPr>
          <w:rFonts w:ascii="Times New Roman" w:hAnsi="Times New Roman"/>
          <w:sz w:val="28"/>
          <w:szCs w:val="28"/>
        </w:rPr>
        <w:t xml:space="preserve">. </w:t>
      </w:r>
      <w:r w:rsidR="00B83EC3" w:rsidRPr="00783FC6">
        <w:rPr>
          <w:rFonts w:ascii="Times New Roman" w:hAnsi="Times New Roman"/>
          <w:sz w:val="28"/>
          <w:szCs w:val="28"/>
        </w:rPr>
        <w:t>Настоящее постановление вступает в силу с момента официального опубликования и подлежит размещению на сайте Администрации Октябрьского района.</w:t>
      </w:r>
    </w:p>
    <w:p w:rsidR="00776CA4" w:rsidRPr="00654BEC" w:rsidRDefault="005645E5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783F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3FC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="00D516CB">
        <w:rPr>
          <w:rFonts w:ascii="Times New Roman" w:hAnsi="Times New Roman" w:cs="Times New Roman"/>
          <w:sz w:val="28"/>
          <w:szCs w:val="28"/>
        </w:rPr>
        <w:t>Анищенкова</w:t>
      </w:r>
      <w:proofErr w:type="spellEnd"/>
      <w:r w:rsidR="00D516CB">
        <w:rPr>
          <w:rFonts w:ascii="Times New Roman" w:hAnsi="Times New Roman" w:cs="Times New Roman"/>
          <w:sz w:val="28"/>
          <w:szCs w:val="28"/>
        </w:rPr>
        <w:t xml:space="preserve"> С.С</w:t>
      </w:r>
      <w:r w:rsidR="00776CA4" w:rsidRPr="00654BEC">
        <w:rPr>
          <w:rFonts w:ascii="Times New Roman" w:hAnsi="Times New Roman" w:cs="Times New Roman"/>
          <w:sz w:val="28"/>
          <w:szCs w:val="28"/>
        </w:rPr>
        <w:t>.</w:t>
      </w: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776CA4" w:rsidRPr="000E0D5F" w:rsidTr="00F74099">
        <w:trPr>
          <w:tblCellSpacing w:w="0" w:type="dxa"/>
        </w:trPr>
        <w:tc>
          <w:tcPr>
            <w:tcW w:w="0" w:type="auto"/>
            <w:vAlign w:val="bottom"/>
            <w:hideMark/>
          </w:tcPr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yellow"/>
                <w:lang w:eastAsia="ru-RU"/>
              </w:rPr>
            </w:pPr>
          </w:p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776CA4" w:rsidRPr="00200EA5" w:rsidRDefault="00776CA4" w:rsidP="00F74099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</w:p>
          <w:p w:rsidR="00776CA4" w:rsidRPr="00783FC6" w:rsidRDefault="00776CA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Октябрьского района                                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Л.В.Овчиева</w:t>
            </w:r>
            <w:proofErr w:type="spellEnd"/>
          </w:p>
          <w:p w:rsidR="00776CA4" w:rsidRPr="000E0D5F" w:rsidRDefault="00776CA4" w:rsidP="00F74099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C02B2" w:rsidRPr="00783FC6" w:rsidRDefault="005C02B2" w:rsidP="00776CA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0"/>
          <w:szCs w:val="28"/>
        </w:rPr>
      </w:pPr>
    </w:p>
    <w:p w:rsidR="00613BEC" w:rsidRPr="00783FC6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776CA4" w:rsidRPr="00783FC6" w:rsidRDefault="00776CA4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Постановление вносит муниципальное бюджетное учреждение здравоохранения Центральная районная больница </w:t>
      </w:r>
    </w:p>
    <w:p w:rsidR="005C02B2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от </w:t>
      </w:r>
      <w:r w:rsidR="003D0298">
        <w:rPr>
          <w:rFonts w:ascii="Times New Roman" w:hAnsi="Times New Roman"/>
          <w:sz w:val="28"/>
          <w:szCs w:val="28"/>
        </w:rPr>
        <w:t>22</w:t>
      </w:r>
      <w:r w:rsidR="00A86305" w:rsidRPr="00783FC6">
        <w:rPr>
          <w:rFonts w:ascii="Times New Roman" w:hAnsi="Times New Roman"/>
          <w:sz w:val="28"/>
          <w:szCs w:val="28"/>
        </w:rPr>
        <w:t>.</w:t>
      </w:r>
      <w:r w:rsidR="003D0298">
        <w:rPr>
          <w:rFonts w:ascii="Times New Roman" w:hAnsi="Times New Roman"/>
          <w:sz w:val="28"/>
          <w:szCs w:val="28"/>
        </w:rPr>
        <w:t>12</w:t>
      </w:r>
      <w:r w:rsidR="00747D08" w:rsidRPr="00783FC6">
        <w:rPr>
          <w:rFonts w:ascii="Times New Roman" w:hAnsi="Times New Roman"/>
          <w:sz w:val="28"/>
          <w:szCs w:val="28"/>
        </w:rPr>
        <w:t>.</w:t>
      </w:r>
      <w:r w:rsidR="00BD4A78" w:rsidRPr="00783FC6">
        <w:rPr>
          <w:rFonts w:ascii="Times New Roman" w:hAnsi="Times New Roman"/>
          <w:sz w:val="28"/>
          <w:szCs w:val="28"/>
        </w:rPr>
        <w:t>20</w:t>
      </w:r>
      <w:r w:rsidR="005645E5">
        <w:rPr>
          <w:rFonts w:ascii="Times New Roman" w:hAnsi="Times New Roman"/>
          <w:sz w:val="28"/>
          <w:szCs w:val="28"/>
        </w:rPr>
        <w:t>2</w:t>
      </w:r>
      <w:r w:rsidR="00A6227D">
        <w:rPr>
          <w:rFonts w:ascii="Times New Roman" w:hAnsi="Times New Roman"/>
          <w:sz w:val="28"/>
          <w:szCs w:val="28"/>
        </w:rPr>
        <w:t>1</w:t>
      </w:r>
      <w:r w:rsidRPr="00783FC6">
        <w:rPr>
          <w:rFonts w:ascii="Times New Roman" w:hAnsi="Times New Roman"/>
          <w:sz w:val="28"/>
          <w:szCs w:val="28"/>
        </w:rPr>
        <w:t xml:space="preserve"> №</w:t>
      </w:r>
      <w:r w:rsidR="003D0298">
        <w:rPr>
          <w:rFonts w:ascii="Times New Roman" w:hAnsi="Times New Roman"/>
          <w:sz w:val="28"/>
          <w:szCs w:val="28"/>
        </w:rPr>
        <w:t>1430</w:t>
      </w:r>
      <w:bookmarkStart w:id="0" w:name="_GoBack"/>
      <w:bookmarkEnd w:id="0"/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Pr="00783FC6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73"/>
        <w:gridCol w:w="415"/>
        <w:gridCol w:w="5228"/>
      </w:tblGrid>
      <w:tr w:rsidR="005C02B2" w:rsidRPr="00783FC6" w:rsidTr="00115243">
        <w:trPr>
          <w:trHeight w:val="617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Октябрьского района «Развитие здравоохранения» (далее-Программа)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783FC6" w:rsidTr="00115243">
        <w:trPr>
          <w:trHeight w:val="608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омитет по управлению муниципальным имуществом Администрации Октябрьского района (далее - КУМИ)</w:t>
            </w:r>
          </w:p>
          <w:p w:rsidR="00A62967" w:rsidRPr="00783FC6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D3638F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отсутствуют.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</w:pPr>
            <w:r w:rsidRPr="00783FC6">
              <w:t>-</w:t>
            </w:r>
          </w:p>
        </w:tc>
        <w:tc>
          <w:tcPr>
            <w:tcW w:w="5386" w:type="dxa"/>
          </w:tcPr>
          <w:p w:rsidR="00453862" w:rsidRPr="00783FC6" w:rsidRDefault="00363ABB" w:rsidP="00102EC7">
            <w:pPr>
              <w:pStyle w:val="ConsPlusCell"/>
              <w:jc w:val="both"/>
            </w:pPr>
            <w:r w:rsidRPr="00783FC6">
              <w:t>т</w:t>
            </w:r>
            <w:r w:rsidR="00453862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453862" w:rsidRPr="00783FC6" w:rsidRDefault="00A17B61" w:rsidP="00102EC7">
            <w:pPr>
              <w:pStyle w:val="ConsPlusCell"/>
              <w:jc w:val="both"/>
            </w:pPr>
            <w:r w:rsidRPr="00783FC6">
              <w:t>ф</w:t>
            </w:r>
            <w:r w:rsidR="00453862" w:rsidRPr="00783FC6">
              <w:t>онд социального страхования Ростовской области (далее - ФСС РО)</w:t>
            </w:r>
            <w:r w:rsidR="009A12D8" w:rsidRPr="00783FC6">
              <w:t>;</w:t>
            </w:r>
          </w:p>
          <w:p w:rsidR="00CA5142" w:rsidRPr="00CA5142" w:rsidRDefault="00CA5142" w:rsidP="00CA5142">
            <w:pPr>
              <w:pStyle w:val="ConsPlusCell"/>
              <w:jc w:val="both"/>
            </w:pPr>
            <w:r w:rsidRPr="00CA5142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A62967" w:rsidRPr="00783FC6" w:rsidRDefault="00A62967" w:rsidP="00102EC7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570"/>
        </w:trPr>
        <w:tc>
          <w:tcPr>
            <w:tcW w:w="3886" w:type="dxa"/>
          </w:tcPr>
          <w:p w:rsidR="005C02B2" w:rsidRPr="00783FC6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одпрограмма 1 -</w:t>
            </w:r>
            <w:r w:rsidR="005C02B2" w:rsidRPr="00783FC6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783FC6" w:rsidRDefault="00A17B61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одпрограмма 2 -</w:t>
            </w:r>
            <w:r w:rsidR="005C02B2" w:rsidRPr="00783FC6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Совершенствование оказания специализированной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медицинской помощи».</w:t>
            </w:r>
          </w:p>
          <w:p w:rsidR="005C02B2" w:rsidRPr="00783FC6" w:rsidRDefault="00A17B61" w:rsidP="003626E9">
            <w:pPr>
              <w:pStyle w:val="ConsPlusCell"/>
              <w:jc w:val="both"/>
              <w:rPr>
                <w:bCs/>
              </w:rPr>
            </w:pPr>
            <w:r w:rsidRPr="00783FC6">
              <w:rPr>
                <w:bCs/>
              </w:rPr>
              <w:t>П</w:t>
            </w:r>
            <w:r w:rsidR="005C02B2" w:rsidRPr="00783FC6">
              <w:rPr>
                <w:bCs/>
              </w:rPr>
              <w:t>одпрограмма 3 - «</w:t>
            </w:r>
            <w:r w:rsidR="003626E9" w:rsidRPr="00783FC6">
              <w:rPr>
                <w:bCs/>
              </w:rPr>
              <w:t>Развитие кадровых ресурсов в здравоохранении</w:t>
            </w:r>
            <w:r w:rsidR="005C02B2" w:rsidRPr="00783FC6">
              <w:rPr>
                <w:bCs/>
              </w:rPr>
              <w:t>».</w:t>
            </w:r>
          </w:p>
          <w:p w:rsidR="00A62967" w:rsidRPr="00783FC6" w:rsidRDefault="00A62967" w:rsidP="003626E9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A62967" w:rsidRPr="00783FC6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тсутствуют.</w:t>
            </w:r>
          </w:p>
        </w:tc>
      </w:tr>
      <w:tr w:rsidR="005C02B2" w:rsidRPr="00783FC6" w:rsidTr="00115243">
        <w:trPr>
          <w:trHeight w:val="608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647C8">
            <w:pPr>
              <w:pStyle w:val="ConsPlusCell"/>
              <w:jc w:val="both"/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беспечение доступно</w:t>
            </w:r>
            <w:r w:rsidR="00E647C8" w:rsidRPr="00783FC6">
              <w:rPr>
                <w:iCs/>
              </w:rPr>
              <w:t>й</w:t>
            </w:r>
            <w:r w:rsidR="005C02B2" w:rsidRPr="00783FC6">
              <w:rPr>
                <w:iCs/>
              </w:rPr>
              <w:t xml:space="preserve"> и качеств</w:t>
            </w:r>
            <w:r w:rsidR="00E647C8" w:rsidRPr="00783FC6">
              <w:rPr>
                <w:iCs/>
              </w:rPr>
              <w:t xml:space="preserve">енной медицинской помощи. </w:t>
            </w:r>
            <w:r w:rsidR="005C02B2" w:rsidRPr="00783FC6">
              <w:t>Сохранение и улучшение здоровья населения</w:t>
            </w:r>
            <w:r w:rsidR="00E647C8" w:rsidRPr="00783FC6">
              <w:t>.</w:t>
            </w:r>
          </w:p>
          <w:p w:rsidR="00A62967" w:rsidRPr="00783FC6" w:rsidRDefault="00A62967" w:rsidP="00E647C8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повышения эффективности оказания специализированной медицинской помощи;</w:t>
            </w:r>
          </w:p>
          <w:p w:rsidR="00683C85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783FC6" w:rsidRDefault="00A62967" w:rsidP="00E47F14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8E0A12" w:rsidRPr="00783FC6" w:rsidRDefault="008E0A12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 </w:t>
            </w:r>
            <w:r w:rsidR="00972F5E" w:rsidRPr="00783FC6">
              <w:rPr>
                <w:iCs/>
              </w:rPr>
              <w:t xml:space="preserve">- </w:t>
            </w:r>
            <w:r w:rsidRPr="00783FC6">
              <w:rPr>
                <w:iCs/>
              </w:rPr>
              <w:t>увеличение ожидаемой продолжительности здоровой жизни;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от всех причин;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трудоспособного возраста;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от заболеваний системы кровообращения;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от новообразований;</w:t>
            </w:r>
          </w:p>
          <w:p w:rsidR="00B23208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B23208" w:rsidRPr="00783FC6">
              <w:rPr>
                <w:iCs/>
              </w:rPr>
              <w:t>мертность от туберкулёза;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м</w:t>
            </w:r>
            <w:r w:rsidR="00467FDE" w:rsidRPr="00783FC6">
              <w:rPr>
                <w:iCs/>
              </w:rPr>
              <w:t>ладенческая смертность;</w:t>
            </w:r>
          </w:p>
          <w:p w:rsidR="005C02B2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 xml:space="preserve">комплектованность врачебными кадрами </w:t>
            </w:r>
            <w:r w:rsidR="00B267F9" w:rsidRPr="00783FC6">
              <w:rPr>
                <w:iCs/>
              </w:rPr>
              <w:t>и  средним медицинским персоналом.</w:t>
            </w:r>
          </w:p>
          <w:p w:rsidR="00A62967" w:rsidRPr="00783FC6" w:rsidRDefault="00A62967" w:rsidP="00B2240B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программы Октябрьского района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5386" w:type="dxa"/>
          </w:tcPr>
          <w:p w:rsidR="005C02B2" w:rsidRPr="00783FC6" w:rsidRDefault="00363ABB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2019-2030 годы, этапы 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Программы не выделяются</w:t>
            </w:r>
          </w:p>
        </w:tc>
      </w:tr>
      <w:tr w:rsidR="005C02B2" w:rsidRPr="00783FC6" w:rsidTr="00D329C5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сего 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>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4955495,1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3943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24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>
              <w:rPr>
                <w:rFonts w:ascii="Times New Roman" w:hAnsi="Times New Roman"/>
                <w:sz w:val="28"/>
                <w:szCs w:val="28"/>
              </w:rPr>
              <w:t>417571,1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506096,3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410640,0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568471,2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379770,3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379770,3</w:t>
            </w:r>
            <w:r w:rsidR="00DA6E65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379770,3</w:t>
            </w:r>
            <w:r w:rsidR="00DA6E65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379770,3</w:t>
            </w:r>
            <w:r w:rsidR="00DA6E65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379770,3</w:t>
            </w:r>
            <w:r w:rsidR="00DA6E65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379770,3</w:t>
            </w:r>
            <w:r w:rsidR="00DA6E65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379770,3</w:t>
            </w:r>
            <w:r w:rsidR="00DA6E65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123723,1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1872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29</w:t>
            </w:r>
            <w:r w:rsidR="007E6CE6">
              <w:rPr>
                <w:rFonts w:ascii="Times New Roman" w:hAnsi="Times New Roman"/>
                <w:sz w:val="28"/>
                <w:szCs w:val="28"/>
              </w:rPr>
              <w:t>35</w:t>
            </w:r>
            <w:r w:rsidR="00A3327E">
              <w:rPr>
                <w:rFonts w:ascii="Times New Roman" w:hAnsi="Times New Roman"/>
                <w:sz w:val="28"/>
                <w:szCs w:val="28"/>
              </w:rPr>
              <w:t>8</w:t>
            </w:r>
            <w:r w:rsidR="00D8781A">
              <w:rPr>
                <w:rFonts w:ascii="Times New Roman" w:hAnsi="Times New Roman"/>
                <w:sz w:val="28"/>
                <w:szCs w:val="28"/>
              </w:rPr>
              <w:t>,</w:t>
            </w:r>
            <w:r w:rsidR="007E6CE6">
              <w:rPr>
                <w:rFonts w:ascii="Times New Roman" w:hAnsi="Times New Roman"/>
                <w:sz w:val="28"/>
                <w:szCs w:val="28"/>
              </w:rPr>
              <w:t>5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22156,0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5977,3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7151,5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250945,7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13633</w:t>
            </w:r>
            <w:r w:rsidR="007E6CE6">
              <w:rPr>
                <w:rFonts w:ascii="Times New Roman" w:hAnsi="Times New Roman"/>
                <w:sz w:val="28"/>
                <w:szCs w:val="28"/>
              </w:rPr>
              <w:t>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37963,0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29674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169375,7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2028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190265,8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23522,1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>
              <w:rPr>
                <w:rFonts w:ascii="Times New Roman" w:hAnsi="Times New Roman"/>
                <w:sz w:val="28"/>
                <w:szCs w:val="28"/>
              </w:rPr>
              <w:t>27064,0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76386,3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5913,7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22869,0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52818" w:rsidRPr="00783FC6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4390560,5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351778,9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347515,6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</w:t>
            </w:r>
            <w:r w:rsidR="00D352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369591,0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369075,0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369075,0</w:t>
            </w:r>
            <w:r w:rsidR="00DA6E65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369075,0</w:t>
            </w:r>
            <w:r w:rsidR="00DA6E65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369075,0</w:t>
            </w:r>
            <w:r w:rsidR="00DA6E65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369075,0</w:t>
            </w:r>
            <w:r w:rsidR="00DA6E65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369075,0</w:t>
            </w:r>
            <w:r w:rsidR="00DA6E65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369075,0</w:t>
            </w:r>
            <w:r w:rsidR="00DA6E65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369075,0</w:t>
            </w:r>
            <w:r w:rsidR="00DA6E65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DA6E65">
              <w:rPr>
                <w:rFonts w:ascii="Times New Roman" w:hAnsi="Times New Roman"/>
                <w:sz w:val="28"/>
                <w:szCs w:val="28"/>
              </w:rPr>
              <w:t>369075,0</w:t>
            </w:r>
            <w:r w:rsidR="00DA6E65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62967" w:rsidRPr="00783FC6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</w:t>
            </w:r>
            <w:r w:rsidR="000A461D" w:rsidRPr="00783FC6">
              <w:rPr>
                <w:rFonts w:ascii="Times New Roman" w:hAnsi="Times New Roman"/>
                <w:sz w:val="28"/>
                <w:szCs w:val="28"/>
              </w:rPr>
              <w:t xml:space="preserve">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783FC6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Паспорт подпрограммы 1. «Профилактика заболеваний и формирование здорового образа жизни. Развитие первичной медико-санитарной помощи» муниципальной программы Октябрьского района «Развитие </w:t>
      </w:r>
      <w:r w:rsidRPr="00783FC6">
        <w:rPr>
          <w:rFonts w:ascii="Times New Roman" w:hAnsi="Times New Roman"/>
          <w:sz w:val="28"/>
          <w:szCs w:val="28"/>
        </w:rPr>
        <w:lastRenderedPageBreak/>
        <w:t>здравоохранения»</w:t>
      </w:r>
    </w:p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467FDE">
        <w:trPr>
          <w:trHeight w:val="617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п</w:t>
            </w:r>
            <w:r w:rsidR="005C02B2" w:rsidRPr="00783FC6">
              <w:t>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60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467FDE">
            <w:pPr>
              <w:pStyle w:val="ConsPlusCell"/>
              <w:jc w:val="both"/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467FDE">
        <w:trPr>
          <w:trHeight w:val="793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363ABB" w:rsidP="009A12D8">
            <w:pPr>
              <w:pStyle w:val="ConsPlusCell"/>
              <w:jc w:val="both"/>
            </w:pPr>
            <w:r w:rsidRPr="00783FC6">
              <w:t>т</w:t>
            </w:r>
            <w:r w:rsidR="009A12D8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ф</w:t>
            </w:r>
            <w:r w:rsidR="009A12D8" w:rsidRPr="00783FC6">
              <w:t>онд социального страхования Ростовской области (далее - ФСС РО);</w:t>
            </w:r>
          </w:p>
          <w:p w:rsidR="00CA5142" w:rsidRPr="00CA5142" w:rsidRDefault="00CA5142" w:rsidP="00CA5142">
            <w:pPr>
              <w:pStyle w:val="ConsPlusCell"/>
              <w:jc w:val="both"/>
            </w:pPr>
            <w:r w:rsidRPr="00CA5142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5C02B2" w:rsidRPr="00783FC6" w:rsidTr="00467FDE">
        <w:trPr>
          <w:trHeight w:val="57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у</w:t>
            </w:r>
            <w:r w:rsidR="006672BF" w:rsidRPr="00783FC6">
              <w:t>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783FC6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р</w:t>
            </w:r>
            <w:r w:rsidR="006672BF" w:rsidRPr="00783FC6">
              <w:t>азвитие профилактики неинфекционных и инфекционных заболеваний, формирование здорового образа жизни;</w:t>
            </w:r>
          </w:p>
          <w:p w:rsidR="006672BF" w:rsidRPr="00783FC6" w:rsidRDefault="00363ABB" w:rsidP="00504C21">
            <w:pPr>
              <w:pStyle w:val="ConsPlusCell"/>
              <w:jc w:val="both"/>
            </w:pPr>
            <w:r w:rsidRPr="00783FC6">
              <w:t>о</w:t>
            </w:r>
            <w:r w:rsidR="00A3588D" w:rsidRPr="00783FC6">
              <w:t xml:space="preserve">беспечение оптимальной доступности медицинской </w:t>
            </w:r>
            <w:r w:rsidR="00504C21" w:rsidRPr="00783FC6">
              <w:t>помощи для</w:t>
            </w:r>
            <w:r w:rsidR="00A3588D" w:rsidRPr="00783FC6">
              <w:t xml:space="preserve"> жителей Октябрьского района, в том числе жителей населенных пунктов расположенных в отдаленных местностях.</w:t>
            </w:r>
          </w:p>
          <w:p w:rsidR="001A556C" w:rsidRPr="00783FC6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1A556C">
        <w:trPr>
          <w:trHeight w:val="155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A81920" w:rsidRPr="00783FC6">
              <w:rPr>
                <w:iCs/>
              </w:rPr>
              <w:t xml:space="preserve">в том числе </w:t>
            </w:r>
            <w:r w:rsidRPr="00783FC6">
              <w:rPr>
                <w:iCs/>
              </w:rPr>
              <w:t>в</w:t>
            </w:r>
            <w:r w:rsidR="00302E37" w:rsidRPr="00783FC6">
              <w:rPr>
                <w:iCs/>
              </w:rPr>
              <w:t>ыпуск и размещение статей на сайте ЦРБ</w:t>
            </w:r>
            <w:r w:rsidRPr="00783FC6">
              <w:rPr>
                <w:iCs/>
              </w:rPr>
              <w:t>)</w:t>
            </w:r>
            <w:r w:rsidR="00302E37" w:rsidRPr="00783FC6">
              <w:rPr>
                <w:iCs/>
              </w:rPr>
              <w:t>;</w:t>
            </w:r>
          </w:p>
          <w:p w:rsidR="00251908" w:rsidRPr="00783FC6" w:rsidRDefault="0025190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увеличение доли граждан, приверженных здоровому образу жизни;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и</w:t>
            </w:r>
            <w:r w:rsidR="00302E37" w:rsidRPr="00783FC6">
              <w:rPr>
                <w:iCs/>
              </w:rPr>
              <w:t>ммунизация несовершеннолетних против сезонного гриппа;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 xml:space="preserve">роведение </w:t>
            </w:r>
            <w:proofErr w:type="spellStart"/>
            <w:r w:rsidR="00302E37" w:rsidRPr="00783FC6">
              <w:rPr>
                <w:iCs/>
              </w:rPr>
              <w:t>туберкулинодиагностики</w:t>
            </w:r>
            <w:proofErr w:type="spellEnd"/>
            <w:r w:rsidR="00302E37" w:rsidRPr="00783FC6">
              <w:rPr>
                <w:iCs/>
              </w:rPr>
              <w:t xml:space="preserve"> детскому населению;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о</w:t>
            </w:r>
            <w:r w:rsidR="00302E37" w:rsidRPr="00783FC6">
              <w:rPr>
                <w:iCs/>
              </w:rPr>
              <w:t>бработка очагов инфекционных заболеваний;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от туберкулёза;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-о</w:t>
            </w:r>
            <w:r w:rsidR="00302E37" w:rsidRPr="00783FC6">
              <w:rPr>
                <w:iCs/>
              </w:rPr>
              <w:t>беспеченность медицинскими изделиями больных сахарным диабетом;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скрининга на ВИЧ-инфекцию;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диспансери</w:t>
            </w:r>
            <w:r w:rsidR="00467FDE" w:rsidRPr="00783FC6">
              <w:rPr>
                <w:iCs/>
              </w:rPr>
              <w:t xml:space="preserve">зации </w:t>
            </w:r>
            <w:r w:rsidR="001509A3" w:rsidRPr="00783FC6">
              <w:rPr>
                <w:iCs/>
              </w:rPr>
              <w:t>отдельных гру</w:t>
            </w:r>
            <w:proofErr w:type="gramStart"/>
            <w:r w:rsidR="001509A3" w:rsidRPr="00783FC6">
              <w:rPr>
                <w:iCs/>
              </w:rPr>
              <w:t xml:space="preserve">пп </w:t>
            </w:r>
            <w:r w:rsidR="00467FDE" w:rsidRPr="00783FC6">
              <w:rPr>
                <w:iCs/>
              </w:rPr>
              <w:t>взр</w:t>
            </w:r>
            <w:proofErr w:type="gramEnd"/>
            <w:r w:rsidR="00467FDE" w:rsidRPr="00783FC6">
              <w:rPr>
                <w:iCs/>
              </w:rPr>
              <w:t>ослого населения</w:t>
            </w:r>
            <w:r w:rsidR="00302E37" w:rsidRPr="00783FC6">
              <w:rPr>
                <w:iCs/>
              </w:rPr>
              <w:t>;</w:t>
            </w:r>
          </w:p>
          <w:p w:rsidR="001509A3" w:rsidRPr="00783FC6" w:rsidRDefault="006C1E63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охват профилактическими медицинскими осмотрами детей;</w:t>
            </w:r>
          </w:p>
          <w:p w:rsidR="00EB0FD8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EE7BC9" w:rsidRPr="00783FC6">
              <w:rPr>
                <w:iCs/>
              </w:rPr>
              <w:t xml:space="preserve">приобретение, </w:t>
            </w:r>
            <w:r w:rsidRPr="00783FC6">
              <w:rPr>
                <w:iCs/>
              </w:rPr>
              <w:t>у</w:t>
            </w:r>
            <w:r w:rsidR="00302E37" w:rsidRPr="00783FC6">
              <w:rPr>
                <w:iCs/>
              </w:rPr>
              <w:t>становка</w:t>
            </w:r>
            <w:r w:rsidR="00EE7BC9" w:rsidRPr="00783FC6">
              <w:rPr>
                <w:iCs/>
              </w:rPr>
              <w:t xml:space="preserve"> и оснащение</w:t>
            </w:r>
            <w:r w:rsidR="00302E37" w:rsidRPr="00783FC6">
              <w:rPr>
                <w:iCs/>
              </w:rPr>
              <w:t xml:space="preserve"> модульных зданий </w:t>
            </w:r>
            <w:r w:rsidR="002507FF" w:rsidRPr="00783FC6">
              <w:t>(детской поликлиники, ФАПов, фельдшерских здравпунктов, ВА</w:t>
            </w:r>
            <w:r w:rsidR="00442282">
              <w:t>, женской консультации</w:t>
            </w:r>
            <w:r w:rsidR="002507FF" w:rsidRPr="00783FC6">
              <w:t>)</w:t>
            </w:r>
            <w:r w:rsidRPr="00783FC6">
              <w:rPr>
                <w:iCs/>
              </w:rPr>
              <w:t>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6C1E63" w:rsidRPr="00783FC6">
              <w:rPr>
                <w:iCs/>
              </w:rPr>
              <w:t xml:space="preserve">обеспечение работы </w:t>
            </w:r>
            <w:r w:rsidR="00467FDE" w:rsidRPr="00783FC6">
              <w:rPr>
                <w:iCs/>
              </w:rPr>
              <w:t>отделения сестринского ухода</w:t>
            </w:r>
            <w:r w:rsidR="00302E37" w:rsidRPr="00783FC6">
              <w:rPr>
                <w:iCs/>
              </w:rPr>
              <w:t>;</w:t>
            </w:r>
          </w:p>
          <w:p w:rsidR="008F3BBE" w:rsidRPr="00783FC6" w:rsidRDefault="00EB0FD8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6C1E63" w:rsidRPr="00783FC6">
              <w:rPr>
                <w:iCs/>
              </w:rPr>
              <w:t xml:space="preserve">обеспечение работы </w:t>
            </w:r>
            <w:r w:rsidR="00302E37" w:rsidRPr="00783FC6">
              <w:rPr>
                <w:iCs/>
              </w:rPr>
              <w:t>круглосуточного поста рентгенолаборантов</w:t>
            </w:r>
            <w:r w:rsidR="00EE7BC9" w:rsidRPr="00783FC6">
              <w:rPr>
                <w:iCs/>
              </w:rPr>
              <w:t>;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соотношение средней заработной платы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 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</w:t>
            </w:r>
            <w:r w:rsidRPr="00783FC6">
              <w:rPr>
                <w:iCs/>
              </w:rPr>
              <w:lastRenderedPageBreak/>
              <w:t>платы наемных работников в Ростовской области;</w:t>
            </w:r>
          </w:p>
          <w:p w:rsidR="00EE7BC9" w:rsidRPr="00783FC6" w:rsidRDefault="00EE7BC9" w:rsidP="00EE7BC9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 соотношение средней заработной платы младшего 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327968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</w:t>
            </w:r>
            <w:r w:rsidR="00327968">
              <w:rPr>
                <w:iCs/>
              </w:rPr>
              <w:t>;</w:t>
            </w:r>
          </w:p>
          <w:p w:rsidR="001A556C" w:rsidRPr="00783FC6" w:rsidRDefault="00327968" w:rsidP="001A556C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327968">
              <w:t>увеличение количества пролеченных иностранных граждан</w:t>
            </w:r>
            <w:r w:rsidR="00EE7BC9" w:rsidRPr="00783FC6">
              <w:rPr>
                <w:iCs/>
              </w:rPr>
              <w:t xml:space="preserve">. 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8F3BBE">
        <w:trPr>
          <w:trHeight w:val="56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783FC6" w:rsidRDefault="00363ABB" w:rsidP="008F3BBE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5C02B2" w:rsidRPr="00783FC6">
              <w:rPr>
                <w:kern w:val="2"/>
              </w:rPr>
              <w:t>рок реализации 2019-2030 г, этапы реализации подпрограммы 1 не выделяются</w:t>
            </w:r>
          </w:p>
          <w:p w:rsidR="008F3BBE" w:rsidRPr="00783FC6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9405BF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783FC6" w:rsidRDefault="00363AB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2636052,1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2105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14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219</w:t>
            </w:r>
            <w:r w:rsidR="00B22627">
              <w:rPr>
                <w:rFonts w:ascii="Times New Roman" w:hAnsi="Times New Roman"/>
                <w:sz w:val="28"/>
                <w:szCs w:val="28"/>
              </w:rPr>
              <w:t>351</w:t>
            </w:r>
            <w:r w:rsidR="002C243F">
              <w:rPr>
                <w:rFonts w:ascii="Times New Roman" w:hAnsi="Times New Roman"/>
                <w:sz w:val="28"/>
                <w:szCs w:val="28"/>
              </w:rPr>
              <w:t>,</w:t>
            </w:r>
            <w:r w:rsidR="00B22627">
              <w:rPr>
                <w:rFonts w:ascii="Times New Roman" w:hAnsi="Times New Roman"/>
                <w:sz w:val="28"/>
                <w:szCs w:val="28"/>
              </w:rPr>
              <w:t>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304102,1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233996,0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243961,6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203446,6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203446,6</w:t>
            </w:r>
            <w:r w:rsidR="008870BD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203446,6</w:t>
            </w:r>
            <w:r w:rsidR="008870BD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203446,6</w:t>
            </w:r>
            <w:r w:rsidR="008870BD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203446,6</w:t>
            </w:r>
            <w:r w:rsidR="008870BD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203446,6</w:t>
            </w:r>
            <w:r w:rsidR="008870BD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203446,6</w:t>
            </w:r>
            <w:r w:rsidR="008870BD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99878,6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166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63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21932,0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19999,2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4636,7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5532,5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444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</w:t>
            </w:r>
            <w:r w:rsidR="00891645">
              <w:rPr>
                <w:rFonts w:ascii="Times New Roman" w:hAnsi="Times New Roman"/>
                <w:sz w:val="28"/>
                <w:szCs w:val="28"/>
              </w:rPr>
              <w:t>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9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2026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88424,1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33878,1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29374,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25172,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783FC6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163169,1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 w:rsidRPr="00783FC6">
              <w:rPr>
                <w:rFonts w:ascii="Times New Roman" w:hAnsi="Times New Roman"/>
                <w:sz w:val="28"/>
                <w:szCs w:val="28"/>
              </w:rPr>
              <w:t>22684,7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>
              <w:rPr>
                <w:rFonts w:ascii="Times New Roman" w:hAnsi="Times New Roman"/>
                <w:sz w:val="28"/>
                <w:szCs w:val="28"/>
              </w:rPr>
              <w:t>24721,3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56153,2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5913,7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19185,5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2284580,3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171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16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6,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д –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194071,6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194071,6</w:t>
            </w:r>
            <w:r w:rsidR="008870BD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194071,6</w:t>
            </w:r>
            <w:r w:rsidR="008870BD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194071,6</w:t>
            </w:r>
            <w:r w:rsidR="008870BD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194071,6</w:t>
            </w:r>
            <w:r w:rsidR="008870BD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194071,6</w:t>
            </w:r>
            <w:r w:rsidR="008870BD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2027 год –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194071,6</w:t>
            </w:r>
            <w:r w:rsidR="008870BD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194071,6</w:t>
            </w:r>
            <w:r w:rsidR="008870BD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194071,6</w:t>
            </w:r>
            <w:r w:rsidR="008870BD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8870BD">
              <w:rPr>
                <w:rFonts w:ascii="Times New Roman" w:hAnsi="Times New Roman"/>
                <w:sz w:val="28"/>
                <w:szCs w:val="28"/>
              </w:rPr>
              <w:t>194071,6</w:t>
            </w:r>
            <w:r w:rsidR="008870BD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783FC6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783FC6" w:rsidRDefault="00A17B61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</w:t>
            </w:r>
            <w:r w:rsidR="00BD472B" w:rsidRPr="00783FC6">
              <w:rPr>
                <w:rFonts w:ascii="Times New Roman" w:hAnsi="Times New Roman"/>
                <w:sz w:val="28"/>
                <w:szCs w:val="28"/>
              </w:rPr>
              <w:t>крепление здоровья, увеличение периода активного долголетия и продолжительности здоровой жизни;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снижение смертности и </w:t>
            </w:r>
            <w:proofErr w:type="spellStart"/>
            <w:r w:rsidRPr="00783FC6">
              <w:rPr>
                <w:rFonts w:ascii="Times New Roman" w:hAnsi="Times New Roman"/>
                <w:sz w:val="28"/>
                <w:szCs w:val="28"/>
              </w:rPr>
              <w:t>инвалидизации</w:t>
            </w:r>
            <w:proofErr w:type="spellEnd"/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8"/>
                <w:szCs w:val="28"/>
              </w:rPr>
              <w:t>среди</w:t>
            </w:r>
            <w:proofErr w:type="gramEnd"/>
            <w:r w:rsidR="00AC688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8"/>
                <w:szCs w:val="28"/>
              </w:rPr>
              <w:t>ВИЧ-инфицированных</w:t>
            </w:r>
            <w:proofErr w:type="gramEnd"/>
            <w:r w:rsidRPr="00783FC6">
              <w:rPr>
                <w:rFonts w:ascii="Times New Roman" w:hAnsi="Times New Roman"/>
                <w:sz w:val="28"/>
                <w:szCs w:val="28"/>
              </w:rPr>
              <w:t>, повышение качества и продолжительности их жизни.</w:t>
            </w:r>
          </w:p>
        </w:tc>
      </w:tr>
    </w:tbl>
    <w:p w:rsidR="00A35D25" w:rsidRPr="00783FC6" w:rsidRDefault="00A35D25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2. «Совершенствование оказания специализированной медицинской помощи» муниципальной программы Октябрьского района «Развитие здравоохранения»</w:t>
      </w:r>
    </w:p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467FDE">
        <w:trPr>
          <w:trHeight w:val="617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A17B61" w:rsidP="00467FDE">
            <w:pPr>
              <w:pStyle w:val="ConsPlusCell"/>
              <w:jc w:val="both"/>
            </w:pPr>
            <w:r w:rsidRPr="00783FC6">
              <w:t>с</w:t>
            </w:r>
            <w:r w:rsidR="005C02B2" w:rsidRPr="00783FC6">
              <w:t>овершенствование оказания специализированной медицинской помощи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60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467FDE">
        <w:trPr>
          <w:trHeight w:val="793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7479EB" w:rsidP="009A12D8">
            <w:pPr>
              <w:pStyle w:val="ConsPlusCell"/>
              <w:jc w:val="both"/>
            </w:pPr>
            <w:r w:rsidRPr="00783FC6">
              <w:t>т</w:t>
            </w:r>
            <w:r w:rsidR="009A12D8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9A12D8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7479EB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C21D6F" w:rsidRPr="00783FC6" w:rsidTr="00467FDE">
        <w:trPr>
          <w:trHeight w:val="57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</w:t>
            </w:r>
            <w:r w:rsidR="00C21D6F" w:rsidRPr="00783FC6">
              <w:rPr>
                <w:rFonts w:ascii="Times New Roman" w:hAnsi="Times New Roman"/>
                <w:sz w:val="28"/>
                <w:szCs w:val="28"/>
              </w:rPr>
              <w:t>овышение эффективности оказания специализированной медицинской помощи</w:t>
            </w:r>
          </w:p>
          <w:p w:rsidR="001A556C" w:rsidRPr="00783FC6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</w:t>
            </w:r>
            <w:r w:rsidR="00C21D6F" w:rsidRPr="00783FC6">
              <w:rPr>
                <w:rFonts w:ascii="Times New Roman" w:hAnsi="Times New Roman"/>
                <w:sz w:val="28"/>
                <w:szCs w:val="28"/>
              </w:rPr>
              <w:t>оздание условий для повышения доступности и качества оказания специализированной медицинской помощи</w:t>
            </w:r>
          </w:p>
          <w:p w:rsidR="001A556C" w:rsidRPr="00783FC6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608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</w:t>
            </w:r>
            <w:r w:rsidR="00467FDE" w:rsidRPr="00783FC6">
              <w:rPr>
                <w:iCs/>
              </w:rPr>
              <w:t>тность населения от всех причин</w:t>
            </w:r>
            <w:r w:rsidR="00302E37" w:rsidRPr="00783FC6">
              <w:rPr>
                <w:iCs/>
              </w:rPr>
              <w:t>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м</w:t>
            </w:r>
            <w:r w:rsidR="00302E37" w:rsidRPr="00783FC6">
              <w:rPr>
                <w:iCs/>
              </w:rPr>
              <w:t>ладенческая смертность;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от новообразований</w:t>
            </w:r>
            <w:r w:rsidR="00302E37" w:rsidRPr="00783FC6">
              <w:rPr>
                <w:iCs/>
              </w:rPr>
              <w:t>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населения трудоспособного возраста;</w:t>
            </w:r>
          </w:p>
          <w:p w:rsidR="00C21D6F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населения от заболеваний системы кровообращения</w:t>
            </w:r>
            <w:r w:rsidR="008F06B5" w:rsidRPr="00783FC6">
              <w:rPr>
                <w:iCs/>
              </w:rPr>
              <w:t>;</w:t>
            </w:r>
          </w:p>
          <w:p w:rsidR="008F06B5" w:rsidRPr="00783FC6" w:rsidRDefault="008F06B5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приобретение автомобилей СМП.</w:t>
            </w:r>
          </w:p>
          <w:p w:rsidR="001A556C" w:rsidRPr="00783FC6" w:rsidRDefault="001A556C" w:rsidP="00467FDE">
            <w:pPr>
              <w:pStyle w:val="ConsPlusCell"/>
              <w:jc w:val="both"/>
              <w:rPr>
                <w:iCs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AE7433">
              <w:rPr>
                <w:kern w:val="2"/>
              </w:rPr>
              <w:t xml:space="preserve">рок реализации 2019-2030 </w:t>
            </w:r>
            <w:r w:rsidR="00C21D6F" w:rsidRPr="00783FC6">
              <w:rPr>
                <w:kern w:val="2"/>
              </w:rPr>
              <w:t>г, этапы реализации подпрограммы 2 не выделяются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C21D6F" w:rsidRPr="00783FC6" w:rsidTr="001654CC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783FC6" w:rsidRDefault="007479E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2296545,8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1834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184516,6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194611,5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176434,8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324352,9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176167,0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176167,0</w:t>
            </w:r>
            <w:r w:rsidR="00BF5B1C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176167,0</w:t>
            </w:r>
            <w:r w:rsidR="00BF5B1C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176167,0</w:t>
            </w:r>
            <w:r w:rsidR="00BF5B1C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176167,0</w:t>
            </w:r>
            <w:r w:rsidR="00BF5B1C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176167,0</w:t>
            </w:r>
            <w:r w:rsidR="00BF5B1C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176167,0</w:t>
            </w:r>
            <w:r w:rsidR="00BF5B1C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21960,6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91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5,5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7220,6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1827,3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1160,1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1491,0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145403,7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рублей, в том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числе: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144203,7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23857,1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837,4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2342,7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16993,5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3683,5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745690" w:rsidRPr="00783FC6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2105324,4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180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40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174653,3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175490,7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174974,7</w:t>
            </w:r>
            <w:r w:rsidR="00F2382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174974,7</w:t>
            </w:r>
            <w:r w:rsidR="00BF5B1C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174974,7</w:t>
            </w:r>
            <w:r w:rsidR="00BF5B1C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174974,7</w:t>
            </w:r>
            <w:r w:rsidR="00BF5B1C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174974,7</w:t>
            </w:r>
            <w:r w:rsidR="00BF5B1C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174974,7</w:t>
            </w:r>
            <w:r w:rsidR="00BF5B1C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174974,7</w:t>
            </w:r>
            <w:r w:rsidR="00BF5B1C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174974,7</w:t>
            </w:r>
            <w:r w:rsidR="00BF5B1C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174974,7</w:t>
            </w:r>
            <w:r w:rsidR="00BF5B1C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783FC6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</w:t>
            </w: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783FC6" w:rsidRDefault="007479EB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заболеваемости, </w:t>
            </w:r>
            <w:proofErr w:type="spellStart"/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>инвалидизации</w:t>
            </w:r>
            <w:proofErr w:type="spellEnd"/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и смертности жителей Октябрьского района</w:t>
            </w:r>
            <w:r w:rsidR="00734ED9" w:rsidRPr="00783FC6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730FA" w:rsidRPr="00783FC6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3. «</w:t>
      </w:r>
      <w:r w:rsidR="003626E9" w:rsidRPr="00783FC6">
        <w:rPr>
          <w:rFonts w:ascii="Times New Roman" w:hAnsi="Times New Roman"/>
          <w:sz w:val="28"/>
          <w:szCs w:val="28"/>
        </w:rPr>
        <w:t>Развитие к</w:t>
      </w:r>
      <w:r w:rsidRPr="00783FC6">
        <w:rPr>
          <w:rFonts w:ascii="Times New Roman" w:hAnsi="Times New Roman"/>
          <w:sz w:val="28"/>
          <w:szCs w:val="28"/>
        </w:rPr>
        <w:t>адров</w:t>
      </w:r>
      <w:r w:rsidR="003626E9" w:rsidRPr="00783FC6">
        <w:rPr>
          <w:rFonts w:ascii="Times New Roman" w:hAnsi="Times New Roman"/>
          <w:sz w:val="28"/>
          <w:szCs w:val="28"/>
        </w:rPr>
        <w:t>ых</w:t>
      </w:r>
      <w:r w:rsidR="00D35D40" w:rsidRPr="00783FC6">
        <w:rPr>
          <w:rFonts w:ascii="Times New Roman" w:hAnsi="Times New Roman"/>
          <w:sz w:val="28"/>
          <w:szCs w:val="28"/>
        </w:rPr>
        <w:t xml:space="preserve"> </w:t>
      </w:r>
      <w:r w:rsidR="003626E9" w:rsidRPr="00783FC6">
        <w:rPr>
          <w:rFonts w:ascii="Times New Roman" w:hAnsi="Times New Roman"/>
          <w:sz w:val="28"/>
          <w:szCs w:val="28"/>
        </w:rPr>
        <w:t>ресурсов в</w:t>
      </w:r>
      <w:r w:rsidRPr="00783FC6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 w:rsidRPr="00783FC6">
        <w:rPr>
          <w:rFonts w:ascii="Times New Roman" w:hAnsi="Times New Roman"/>
          <w:sz w:val="28"/>
          <w:szCs w:val="28"/>
        </w:rPr>
        <w:t>и</w:t>
      </w:r>
      <w:r w:rsidRPr="00783FC6">
        <w:rPr>
          <w:rFonts w:ascii="Times New Roman" w:hAnsi="Times New Roman"/>
          <w:sz w:val="28"/>
          <w:szCs w:val="28"/>
        </w:rPr>
        <w:t>»</w:t>
      </w: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3254F2">
        <w:trPr>
          <w:trHeight w:val="617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</w:pPr>
            <w:r w:rsidRPr="00783FC6">
              <w:t>р</w:t>
            </w:r>
            <w:r w:rsidR="003626E9" w:rsidRPr="00783FC6">
              <w:t>азвитие кадровых ресурсов в здравоохранении</w:t>
            </w:r>
          </w:p>
          <w:p w:rsidR="001A556C" w:rsidRPr="00783FC6" w:rsidRDefault="001A556C" w:rsidP="003254F2">
            <w:pPr>
              <w:pStyle w:val="ConsPlusCell"/>
              <w:jc w:val="both"/>
            </w:pPr>
          </w:p>
        </w:tc>
      </w:tr>
      <w:tr w:rsidR="005C02B2" w:rsidRPr="00783FC6" w:rsidTr="003254F2">
        <w:trPr>
          <w:trHeight w:val="608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3254F2">
        <w:trPr>
          <w:trHeight w:val="793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7479EB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0F61FD" w:rsidRPr="00783FC6" w:rsidTr="003254F2">
        <w:trPr>
          <w:trHeight w:val="570"/>
        </w:trPr>
        <w:tc>
          <w:tcPr>
            <w:tcW w:w="3743" w:type="dxa"/>
          </w:tcPr>
          <w:p w:rsidR="000F61FD" w:rsidRPr="00783FC6" w:rsidRDefault="000F61FD" w:rsidP="003254F2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0F61FD" w:rsidRPr="00783FC6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Pr="00783FC6" w:rsidRDefault="007479EB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7B7674" w:rsidRPr="00783FC6">
              <w:rPr>
                <w:rFonts w:ascii="Times New Roman" w:hAnsi="Times New Roman"/>
                <w:sz w:val="28"/>
                <w:szCs w:val="28"/>
              </w:rPr>
              <w:t>беспечение МБУЗ ЦРБ Октябрьского района квалифицированными кадрами</w:t>
            </w:r>
          </w:p>
          <w:p w:rsidR="001A556C" w:rsidRPr="00783FC6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783FC6" w:rsidTr="003254F2">
        <w:trPr>
          <w:trHeight w:val="80"/>
        </w:trPr>
        <w:tc>
          <w:tcPr>
            <w:tcW w:w="3743" w:type="dxa"/>
          </w:tcPr>
          <w:p w:rsidR="000F61FD" w:rsidRPr="00783FC6" w:rsidRDefault="000F61FD" w:rsidP="003254F2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0F61FD" w:rsidRPr="00783FC6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783FC6" w:rsidRDefault="007479EB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</w:t>
            </w:r>
            <w:r w:rsidR="000F61FD" w:rsidRPr="00783FC6">
              <w:rPr>
                <w:rFonts w:ascii="Times New Roman" w:hAnsi="Times New Roman"/>
                <w:sz w:val="28"/>
                <w:szCs w:val="28"/>
              </w:rPr>
              <w:t>нижение дефицита медицинских кадров</w:t>
            </w:r>
            <w:r w:rsidR="009405BF" w:rsidRPr="00783FC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783FC6" w:rsidRDefault="00A17B61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</w:t>
            </w:r>
            <w:r w:rsidR="00956F85" w:rsidRPr="00783FC6">
              <w:rPr>
                <w:rFonts w:ascii="Times New Roman" w:hAnsi="Times New Roman"/>
                <w:sz w:val="28"/>
                <w:szCs w:val="28"/>
              </w:rPr>
              <w:t>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783FC6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3254F2">
        <w:trPr>
          <w:trHeight w:val="608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у</w:t>
            </w:r>
            <w:r w:rsidR="005C02B2" w:rsidRPr="00783FC6">
              <w:rPr>
                <w:iCs/>
              </w:rPr>
              <w:t>компл</w:t>
            </w:r>
            <w:r w:rsidR="00467FDE" w:rsidRPr="00783FC6">
              <w:rPr>
                <w:iCs/>
              </w:rPr>
              <w:t>ектованность врачебными кадрами</w:t>
            </w:r>
            <w:r w:rsidR="005C02B2" w:rsidRPr="00783FC6">
              <w:rPr>
                <w:iCs/>
              </w:rPr>
              <w:t>;</w:t>
            </w:r>
          </w:p>
          <w:p w:rsidR="00467FDE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>комплектованность средним медицинским персоналом</w:t>
            </w:r>
            <w:r w:rsidR="00467FDE" w:rsidRPr="00783FC6">
              <w:rPr>
                <w:iCs/>
              </w:rPr>
              <w:t>;</w:t>
            </w:r>
          </w:p>
          <w:p w:rsidR="005C02B2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>дельный вес врачей, прошедших повышение квалификации</w:t>
            </w:r>
            <w:r w:rsidR="001B4794" w:rsidRPr="00783FC6">
              <w:rPr>
                <w:iCs/>
              </w:rPr>
              <w:t>;</w:t>
            </w:r>
          </w:p>
          <w:p w:rsidR="001B4794" w:rsidRPr="00783FC6" w:rsidRDefault="001B4794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дистанционных образовательных технологий.</w:t>
            </w:r>
          </w:p>
          <w:p w:rsidR="001A556C" w:rsidRPr="00783FC6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 xml:space="preserve">Этапы и сроки реализации </w:t>
            </w:r>
            <w:r w:rsidRPr="00783FC6">
              <w:lastRenderedPageBreak/>
              <w:t>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lastRenderedPageBreak/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5C02B2" w:rsidRPr="00783FC6">
              <w:rPr>
                <w:kern w:val="2"/>
              </w:rPr>
              <w:t xml:space="preserve">рок реализации 2019-2030 г, этапы </w:t>
            </w:r>
            <w:r w:rsidR="005C02B2" w:rsidRPr="00783FC6">
              <w:rPr>
                <w:kern w:val="2"/>
              </w:rPr>
              <w:lastRenderedPageBreak/>
              <w:t>реализации подпрограммы 3 не выделяются</w:t>
            </w:r>
          </w:p>
          <w:p w:rsidR="001A556C" w:rsidRPr="00783FC6" w:rsidRDefault="001A556C" w:rsidP="003254F2">
            <w:pPr>
              <w:pStyle w:val="ConsPlusCell"/>
              <w:jc w:val="both"/>
            </w:pPr>
          </w:p>
        </w:tc>
      </w:tr>
      <w:tr w:rsidR="005C02B2" w:rsidRPr="00783FC6" w:rsidTr="003E0CEA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783FC6" w:rsidRDefault="007479EB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22897,4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13</w:t>
            </w:r>
            <w:r w:rsidR="00891645">
              <w:rPr>
                <w:rFonts w:ascii="Times New Roman" w:hAnsi="Times New Roman"/>
                <w:sz w:val="28"/>
                <w:szCs w:val="28"/>
              </w:rPr>
              <w:t>703</w:t>
            </w:r>
            <w:r w:rsidR="007E6CE6">
              <w:rPr>
                <w:rFonts w:ascii="Times New Roman" w:hAnsi="Times New Roman"/>
                <w:sz w:val="28"/>
                <w:szCs w:val="28"/>
              </w:rPr>
              <w:t>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7382,7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209,3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1884,1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144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</w:t>
            </w:r>
            <w:r w:rsidR="00F2382F">
              <w:rPr>
                <w:rFonts w:ascii="Times New Roman" w:hAnsi="Times New Roman"/>
                <w:sz w:val="28"/>
                <w:szCs w:val="28"/>
              </w:rPr>
              <w:t>06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329,</w:t>
            </w:r>
            <w:r w:rsidR="00DF306B">
              <w:rPr>
                <w:rFonts w:ascii="Times New Roman" w:hAnsi="Times New Roman"/>
                <w:sz w:val="28"/>
                <w:szCs w:val="28"/>
              </w:rPr>
              <w:t>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180,6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17117,9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13333</w:t>
            </w:r>
            <w:r w:rsidR="007E6CE6">
              <w:rPr>
                <w:rFonts w:ascii="Times New Roman" w:hAnsi="Times New Roman"/>
                <w:sz w:val="28"/>
                <w:szCs w:val="28"/>
              </w:rPr>
              <w:t>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3784,9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2030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3239,6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F5B1C">
              <w:rPr>
                <w:rFonts w:ascii="Times New Roman" w:hAnsi="Times New Roman"/>
                <w:sz w:val="28"/>
                <w:szCs w:val="28"/>
              </w:rPr>
              <w:t>3239,6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24FDC" w:rsidRPr="00783FC6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655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28,7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783FC6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783FC6" w:rsidRDefault="007479EB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052ED4" w:rsidRPr="00783FC6">
              <w:rPr>
                <w:rFonts w:ascii="Times New Roman" w:hAnsi="Times New Roman"/>
                <w:sz w:val="28"/>
                <w:szCs w:val="28"/>
              </w:rPr>
              <w:t>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783FC6" w:rsidRDefault="00052ED4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Доукомплектованность медицинскими кадрами.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447D6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Приоритеты и цели в сфере здравоохранения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447D62" w:rsidRPr="00783FC6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EA6A5F" w:rsidRPr="00783FC6" w:rsidRDefault="00EA6A5F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Основными приоритетами</w:t>
      </w:r>
      <w:r w:rsidR="003B6930" w:rsidRPr="00783FC6">
        <w:rPr>
          <w:rFonts w:ascii="Times New Roman" w:hAnsi="Times New Roman"/>
          <w:kern w:val="2"/>
          <w:sz w:val="28"/>
          <w:szCs w:val="28"/>
        </w:rPr>
        <w:t xml:space="preserve"> и целями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Октябрьского района в сфере здравоохранения являются: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беспечение приоритета профилактики в сфере охраны здоровья и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развития первичной медико-санитарной помощи</w:t>
      </w:r>
      <w:r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- повышение доступности и качества первичной медико-санитарной помощи,</w:t>
      </w:r>
      <w:r w:rsidR="00080E07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в том числе жителям населенных пунктов, расположенных в отдаленных местностях;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модернизаци</w:t>
      </w:r>
      <w:r w:rsidRPr="00783FC6">
        <w:rPr>
          <w:rFonts w:ascii="Times New Roman" w:hAnsi="Times New Roman"/>
          <w:kern w:val="2"/>
          <w:sz w:val="28"/>
          <w:szCs w:val="28"/>
        </w:rPr>
        <w:t>я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существующих учреждений и их подразделений;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совершенствование единых принципов маршрутизации, выездных методов работы;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развитие неотложной помощи 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базе поликлинических подразделений;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совершенствование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принципов взаимодействия со стационарными учреждениями и подразделениями скорой медицинской помощи</w:t>
      </w:r>
      <w:r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EA6A5F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-в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недрение в работу МБУЗ ЦРБ Октябрьского района системы информатизаци</w:t>
      </w:r>
      <w:r w:rsidR="008D4C63" w:rsidRPr="00783FC6">
        <w:rPr>
          <w:rFonts w:ascii="Times New Roman" w:hAnsi="Times New Roman"/>
          <w:kern w:val="2"/>
          <w:sz w:val="28"/>
          <w:szCs w:val="28"/>
        </w:rPr>
        <w:t>и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gramStart"/>
      <w:r w:rsidR="009462A0" w:rsidRPr="00783FC6">
        <w:rPr>
          <w:rFonts w:ascii="Times New Roman" w:hAnsi="Times New Roman"/>
          <w:kern w:val="2"/>
          <w:sz w:val="28"/>
          <w:szCs w:val="28"/>
        </w:rPr>
        <w:t>Запись на прием к врачу в ЦРБ и лечебные учреждения района через интернет, ведение электронной амбулаторной карты больного, выписка рецепто</w:t>
      </w:r>
      <w:r w:rsidR="008D4C63" w:rsidRPr="00783FC6">
        <w:rPr>
          <w:rFonts w:ascii="Times New Roman" w:hAnsi="Times New Roman"/>
          <w:kern w:val="2"/>
          <w:sz w:val="28"/>
          <w:szCs w:val="28"/>
        </w:rPr>
        <w:t>в, оформление документов медико-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социальной экспертизы (МСЭ), передача электрокардиограмм на расстоянии, проведение круглосуточно </w:t>
      </w:r>
      <w:proofErr w:type="spellStart"/>
      <w:r w:rsidR="009462A0" w:rsidRPr="00783FC6">
        <w:rPr>
          <w:rFonts w:ascii="Times New Roman" w:hAnsi="Times New Roman"/>
          <w:kern w:val="2"/>
          <w:sz w:val="28"/>
          <w:szCs w:val="28"/>
        </w:rPr>
        <w:t>телеконсультаций</w:t>
      </w:r>
      <w:proofErr w:type="spell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– всё это способствует улучшению доступности и качества медицинской помощи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,</w:t>
      </w:r>
      <w:r w:rsidR="008E0FE6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позволит оптимизировать работу первичного звена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>;</w:t>
      </w:r>
      <w:proofErr w:type="gramEnd"/>
    </w:p>
    <w:p w:rsidR="0077102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п</w:t>
      </w:r>
      <w:r w:rsidR="0077102D" w:rsidRPr="00783FC6">
        <w:rPr>
          <w:rFonts w:ascii="Times New Roman" w:hAnsi="Times New Roman"/>
          <w:kern w:val="2"/>
          <w:sz w:val="28"/>
          <w:szCs w:val="28"/>
        </w:rPr>
        <w:t>овышение эффективности оказания специа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лизированно</w:t>
      </w:r>
      <w:r w:rsidR="00EB491A" w:rsidRPr="00783FC6">
        <w:rPr>
          <w:rFonts w:ascii="Times New Roman" w:hAnsi="Times New Roman"/>
          <w:kern w:val="2"/>
          <w:sz w:val="28"/>
          <w:szCs w:val="28"/>
        </w:rPr>
        <w:t>й мед</w:t>
      </w:r>
      <w:r w:rsidRPr="00783FC6">
        <w:rPr>
          <w:rFonts w:ascii="Times New Roman" w:hAnsi="Times New Roman"/>
          <w:kern w:val="2"/>
          <w:sz w:val="28"/>
          <w:szCs w:val="28"/>
        </w:rPr>
        <w:t>ицинской помощи и скорой помощи;</w:t>
      </w:r>
    </w:p>
    <w:p w:rsidR="0088097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обеспечение МБУЗ ЦРБ Октябрьского района квалифицированными кадрами.</w:t>
      </w:r>
    </w:p>
    <w:p w:rsidR="004E3DD7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:</w:t>
      </w:r>
    </w:p>
    <w:p w:rsidR="004E3DD7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>с Указом Президента Российской Федерации от 07.05.2018 №204 «О национальных целях и стратегических задачах развития Российской Фе</w:t>
      </w:r>
      <w:r w:rsidRPr="00783FC6">
        <w:rPr>
          <w:rFonts w:ascii="Times New Roman" w:hAnsi="Times New Roman"/>
          <w:kern w:val="2"/>
          <w:sz w:val="28"/>
          <w:szCs w:val="28"/>
        </w:rPr>
        <w:t>дерации на период до 2024 года»;</w:t>
      </w:r>
    </w:p>
    <w:p w:rsidR="00F2382F" w:rsidRDefault="00F2382F" w:rsidP="00F2382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с Указом Президента Российской Федерации от </w:t>
      </w:r>
      <w:r>
        <w:rPr>
          <w:rFonts w:ascii="Times New Roman" w:hAnsi="Times New Roman"/>
          <w:kern w:val="2"/>
          <w:sz w:val="28"/>
          <w:szCs w:val="28"/>
        </w:rPr>
        <w:t>21</w:t>
      </w:r>
      <w:r w:rsidRPr="00783FC6">
        <w:rPr>
          <w:rFonts w:ascii="Times New Roman" w:hAnsi="Times New Roman"/>
          <w:kern w:val="2"/>
          <w:sz w:val="28"/>
          <w:szCs w:val="28"/>
        </w:rPr>
        <w:t>.0</w:t>
      </w:r>
      <w:r>
        <w:rPr>
          <w:rFonts w:ascii="Times New Roman" w:hAnsi="Times New Roman"/>
          <w:kern w:val="2"/>
          <w:sz w:val="28"/>
          <w:szCs w:val="28"/>
        </w:rPr>
        <w:t>7</w:t>
      </w:r>
      <w:r w:rsidRPr="00783FC6">
        <w:rPr>
          <w:rFonts w:ascii="Times New Roman" w:hAnsi="Times New Roman"/>
          <w:kern w:val="2"/>
          <w:sz w:val="28"/>
          <w:szCs w:val="28"/>
        </w:rPr>
        <w:t>.20</w:t>
      </w:r>
      <w:r>
        <w:rPr>
          <w:rFonts w:ascii="Times New Roman" w:hAnsi="Times New Roman"/>
          <w:kern w:val="2"/>
          <w:sz w:val="28"/>
          <w:szCs w:val="28"/>
        </w:rPr>
        <w:t>20 №47</w:t>
      </w:r>
      <w:r w:rsidRPr="00783FC6">
        <w:rPr>
          <w:rFonts w:ascii="Times New Roman" w:hAnsi="Times New Roman"/>
          <w:kern w:val="2"/>
          <w:sz w:val="28"/>
          <w:szCs w:val="28"/>
        </w:rPr>
        <w:t>4 «О национальных целях развития Российской Федерации на период до 20</w:t>
      </w:r>
      <w:r>
        <w:rPr>
          <w:rFonts w:ascii="Times New Roman" w:hAnsi="Times New Roman"/>
          <w:kern w:val="2"/>
          <w:sz w:val="28"/>
          <w:szCs w:val="28"/>
        </w:rPr>
        <w:t>30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года»;</w:t>
      </w:r>
    </w:p>
    <w:p w:rsidR="000E15DA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 xml:space="preserve"> Стратегией социально-экономического развития Октябрьског</w:t>
      </w:r>
      <w:r w:rsidRPr="00783FC6">
        <w:rPr>
          <w:rFonts w:ascii="Times New Roman" w:hAnsi="Times New Roman"/>
          <w:kern w:val="2"/>
          <w:sz w:val="28"/>
          <w:szCs w:val="28"/>
        </w:rPr>
        <w:t>о района на период до 2030 года;</w:t>
      </w:r>
    </w:p>
    <w:p w:rsidR="004E3DD7" w:rsidRPr="00783FC6" w:rsidRDefault="00043E8E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с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региональным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проект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ами «Борьба с онкологическими заболеваниями», «Борьба с сердечно-сосудистыми заболеваниями», «Развитие системы оказания первичной медико-санитарной помощи», «Развитие экспорта медицинских услуг», «Развитие детского здравоохранения, включая создание современной инфраструктуры оказания медицинской помощи», «Обеспечение медицинских организаций системы здравоохранения квалифицированными кадрами»,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«Создание единого цифрового контура в здравоохранении на основе единой государственной информационной системы здравоохранения (ЕГИСЗ)»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, «Формирование системы мотивации граждан к здоровому образу жизни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>, включая здоровое питание и отказ от вредных привычек» и «</w:t>
      </w:r>
      <w:proofErr w:type="gramStart"/>
      <w:r w:rsidR="00D474D1" w:rsidRPr="00783FC6">
        <w:rPr>
          <w:rFonts w:ascii="Times New Roman" w:hAnsi="Times New Roman"/>
          <w:kern w:val="2"/>
          <w:sz w:val="28"/>
          <w:szCs w:val="28"/>
        </w:rPr>
        <w:t>Разработка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 xml:space="preserve"> и реализация программы системной поддержки и повышения качества жизни граждан старшего поколения»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.</w:t>
      </w:r>
    </w:p>
    <w:p w:rsidR="00043E8E" w:rsidRPr="00783FC6" w:rsidRDefault="00043E8E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Общая характеристика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участия Октябрьского района</w:t>
      </w: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0C0B6C" w:rsidRPr="00783FC6">
        <w:rPr>
          <w:rFonts w:ascii="Times New Roman" w:hAnsi="Times New Roman"/>
          <w:sz w:val="28"/>
          <w:szCs w:val="28"/>
        </w:rPr>
        <w:t>муниципальной п</w:t>
      </w:r>
      <w:r w:rsidRPr="00783FC6">
        <w:rPr>
          <w:rFonts w:ascii="Times New Roman" w:hAnsi="Times New Roman"/>
          <w:sz w:val="28"/>
          <w:szCs w:val="28"/>
        </w:rPr>
        <w:t>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783FC6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0E15DA" w:rsidRPr="00783FC6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Участие </w:t>
      </w:r>
      <w:r w:rsidR="00790355" w:rsidRPr="00783FC6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790355" w:rsidRPr="00783FC6">
        <w:rPr>
          <w:rFonts w:ascii="Times New Roman" w:hAnsi="Times New Roman"/>
          <w:sz w:val="28"/>
          <w:szCs w:val="28"/>
        </w:rPr>
        <w:t>муниципальной</w:t>
      </w:r>
      <w:r w:rsidRPr="00783FC6">
        <w:rPr>
          <w:rFonts w:ascii="Times New Roman" w:hAnsi="Times New Roman"/>
          <w:sz w:val="28"/>
          <w:szCs w:val="28"/>
        </w:rPr>
        <w:t xml:space="preserve"> программы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="00EB4705"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предусмотрено в рамках ряда подпрограмм.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="00790355" w:rsidRPr="00783FC6">
        <w:rPr>
          <w:rFonts w:ascii="Times New Roman" w:hAnsi="Times New Roman"/>
          <w:sz w:val="28"/>
          <w:szCs w:val="28"/>
        </w:rPr>
        <w:t>Октябрьск</w:t>
      </w:r>
      <w:r w:rsidR="00852FFB" w:rsidRPr="00783FC6">
        <w:rPr>
          <w:rFonts w:ascii="Times New Roman" w:hAnsi="Times New Roman"/>
          <w:sz w:val="28"/>
          <w:szCs w:val="28"/>
        </w:rPr>
        <w:t>ий</w:t>
      </w:r>
      <w:r w:rsidR="00790355" w:rsidRPr="00783FC6">
        <w:rPr>
          <w:rFonts w:ascii="Times New Roman" w:hAnsi="Times New Roman"/>
          <w:sz w:val="28"/>
          <w:szCs w:val="28"/>
        </w:rPr>
        <w:t xml:space="preserve"> район </w:t>
      </w:r>
      <w:r w:rsidRPr="00783FC6">
        <w:rPr>
          <w:rFonts w:ascii="Times New Roman" w:hAnsi="Times New Roman"/>
          <w:sz w:val="28"/>
          <w:szCs w:val="28"/>
        </w:rPr>
        <w:t>в целях реализации постановления Правительства Российской Федерации от 26.12.2017 № 1640 «Об утверждении государственной программы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bCs/>
          <w:sz w:val="28"/>
          <w:szCs w:val="28"/>
        </w:rPr>
        <w:t>Российской Федерации «Развитие здравоохранения» заключа</w:t>
      </w:r>
      <w:r w:rsidR="00C2663A" w:rsidRPr="00783FC6">
        <w:rPr>
          <w:rFonts w:ascii="Times New Roman" w:hAnsi="Times New Roman"/>
          <w:bCs/>
          <w:sz w:val="28"/>
          <w:szCs w:val="28"/>
        </w:rPr>
        <w:t>е</w:t>
      </w:r>
      <w:r w:rsidRPr="00783FC6">
        <w:rPr>
          <w:rFonts w:ascii="Times New Roman" w:hAnsi="Times New Roman"/>
          <w:bCs/>
          <w:sz w:val="28"/>
          <w:szCs w:val="28"/>
        </w:rPr>
        <w:t>т с министерством здравоохранения Ростовской области соглашения о взаимодействии в части осуществления мероприятий по развитию материально-технической базы: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подпрограмме «Профилактика заболеваний и формирование здорового образа жизни. Развитие первичной медико-санитарной помощи» в части развития системы медицинской профилактики неинфекционных заболеваний и формирования здорового образа жизни, в том числе у детей; профилактики развития зависимостей, включая сокращение потребления табака, алкоголя, наркотических средств и психоактивных веществ, в том числе у детей; профилактики инфекционных заболеваний, включая </w:t>
      </w:r>
      <w:r w:rsidR="00790355" w:rsidRPr="00783FC6">
        <w:rPr>
          <w:rFonts w:ascii="Times New Roman" w:hAnsi="Times New Roman"/>
          <w:sz w:val="28"/>
          <w:szCs w:val="28"/>
        </w:rPr>
        <w:t>вакци</w:t>
      </w:r>
      <w:r w:rsidRPr="00783FC6">
        <w:rPr>
          <w:rFonts w:ascii="Times New Roman" w:hAnsi="Times New Roman"/>
          <w:sz w:val="28"/>
          <w:szCs w:val="28"/>
        </w:rPr>
        <w:t xml:space="preserve">нопрофилактику; </w:t>
      </w:r>
      <w:proofErr w:type="gramStart"/>
      <w:r w:rsidRPr="00783FC6">
        <w:rPr>
          <w:rFonts w:ascii="Times New Roman" w:hAnsi="Times New Roman"/>
          <w:sz w:val="28"/>
          <w:szCs w:val="28"/>
        </w:rPr>
        <w:t>развития системы раннего выявления заболеваний и патологических состояний и факторов риска их развития, включая проведение медицинских осмотров и диспансеризации;</w:t>
      </w:r>
      <w:r w:rsidR="00B20C92" w:rsidRPr="00783FC6">
        <w:rPr>
          <w:rFonts w:ascii="Times New Roman" w:hAnsi="Times New Roman"/>
          <w:sz w:val="28"/>
          <w:szCs w:val="28"/>
        </w:rPr>
        <w:t xml:space="preserve"> </w:t>
      </w:r>
      <w:r w:rsidR="000668D7" w:rsidRPr="00783FC6">
        <w:rPr>
          <w:rFonts w:ascii="Times New Roman" w:hAnsi="Times New Roman"/>
          <w:sz w:val="28"/>
          <w:szCs w:val="28"/>
        </w:rPr>
        <w:t>улучшения доступности оказания первичной медико-санитарной помощи, включая приобретение санитарного автотранспорта, модульных фельдшерско-акушерских пунктов, врачебных амбулаторий, медицинского оборудования;</w:t>
      </w:r>
      <w:proofErr w:type="gramEnd"/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в подпрограмме «Совершенствова</w:t>
      </w:r>
      <w:r w:rsidR="00790355" w:rsidRPr="00783FC6">
        <w:rPr>
          <w:rFonts w:ascii="Times New Roman" w:hAnsi="Times New Roman"/>
          <w:sz w:val="28"/>
          <w:szCs w:val="28"/>
        </w:rPr>
        <w:t xml:space="preserve">ние оказания специализированной </w:t>
      </w:r>
      <w:r w:rsidRPr="00783FC6">
        <w:rPr>
          <w:rFonts w:ascii="Times New Roman" w:hAnsi="Times New Roman"/>
          <w:sz w:val="28"/>
          <w:szCs w:val="28"/>
        </w:rPr>
        <w:t xml:space="preserve"> медицинской помощи» в части совершенствования системы оказания медицинской помощи больным сосудистыми заболеваниями, больным онкологическими заболеваниями, </w:t>
      </w:r>
      <w:r w:rsidR="005E0A42" w:rsidRPr="00783FC6">
        <w:rPr>
          <w:rFonts w:ascii="Times New Roman" w:hAnsi="Times New Roman"/>
          <w:sz w:val="28"/>
          <w:szCs w:val="28"/>
        </w:rPr>
        <w:t>больным прочими заболеваниями.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С момента получения оборудования, транспорта, лекарственных средств и другого товара, необходимого для оказания медицинской помощи </w:t>
      </w:r>
      <w:r w:rsidRPr="00783FC6">
        <w:rPr>
          <w:rFonts w:ascii="Times New Roman" w:hAnsi="Times New Roman"/>
          <w:spacing w:val="-4"/>
          <w:sz w:val="28"/>
          <w:szCs w:val="28"/>
        </w:rPr>
        <w:t>и закупленного за счет средств областного бюджета, учреждения здравоохранения</w:t>
      </w:r>
      <w:r w:rsidRPr="00783FC6">
        <w:rPr>
          <w:rFonts w:ascii="Times New Roman" w:hAnsi="Times New Roman"/>
          <w:sz w:val="28"/>
          <w:szCs w:val="28"/>
        </w:rPr>
        <w:t xml:space="preserve"> используют этот товар в соответствии с целями его приобретения.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 областного бюджета и средств ТФОМС РО.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№1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№2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lastRenderedPageBreak/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№3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№4 к настоящей Программе.</w:t>
      </w:r>
    </w:p>
    <w:p w:rsidR="00900D67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00D67" w:rsidRPr="00783FC6" w:rsidRDefault="00900D67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5C02B2" w:rsidRPr="00776CA4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  </w:t>
      </w:r>
      <w:r w:rsidR="00F1376E">
        <w:rPr>
          <w:rFonts w:ascii="Times New Roman CYR" w:hAnsi="Times New Roman CYR" w:cs="Times New Roman CYR"/>
          <w:bCs/>
          <w:szCs w:val="28"/>
        </w:rPr>
        <w:t>У</w:t>
      </w:r>
      <w:r w:rsidRPr="00776CA4">
        <w:rPr>
          <w:rFonts w:ascii="Times New Roman CYR" w:hAnsi="Times New Roman CYR" w:cs="Times New Roman CYR"/>
          <w:bCs/>
          <w:szCs w:val="28"/>
        </w:rPr>
        <w:t>правляющ</w:t>
      </w:r>
      <w:r w:rsidR="00F1376E">
        <w:rPr>
          <w:rFonts w:ascii="Times New Roman CYR" w:hAnsi="Times New Roman CYR" w:cs="Times New Roman CYR"/>
          <w:bCs/>
          <w:szCs w:val="28"/>
        </w:rPr>
        <w:t>ий</w:t>
      </w:r>
      <w:r w:rsidRPr="00776CA4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5C02B2" w:rsidRPr="00783FC6" w:rsidRDefault="005C02B2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 w:rsidRPr="00776CA4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Октябрьского  района </w:t>
      </w:r>
      <w:r w:rsidR="008E0FE6" w:rsidRPr="00776CA4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</w:t>
      </w:r>
      <w:r w:rsidRPr="00776CA4"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proofErr w:type="spellStart"/>
      <w:r w:rsidR="00F1376E">
        <w:rPr>
          <w:rFonts w:ascii="Times New Roman CYR" w:hAnsi="Times New Roman CYR" w:cs="Times New Roman CYR"/>
          <w:bCs/>
          <w:sz w:val="28"/>
          <w:szCs w:val="28"/>
        </w:rPr>
        <w:t>Н.Н.Савченко</w:t>
      </w:r>
      <w:proofErr w:type="spellEnd"/>
    </w:p>
    <w:p w:rsidR="005C02B2" w:rsidRPr="00783FC6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783FC6" w:rsidSect="00AE7FE5">
          <w:headerReference w:type="default" r:id="rId10"/>
          <w:footerReference w:type="default" r:id="rId11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СВЕДЕНИЯ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783FC6" w:rsidTr="001E19DA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783FC6" w:rsidTr="001E19DA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«Развитие здравоохранения».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783FC6" w:rsidTr="001E19DA">
        <w:trPr>
          <w:trHeight w:val="412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Профилактика заболеваний и формирование здорового образа жизни. Развитие первичной медико-санитарной  помощи».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947413"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t xml:space="preserve"> Увеличение доли 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граждан, приверженных здоровому образу жизни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Иммунизация несовершеннолетних против сезонного гриппа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1.4. Проведение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туберкулинодиаг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детскому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9</w:t>
            </w:r>
            <w:r w:rsidR="00FD31A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Обработка очагов инфекционных заболеваний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15243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1.6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>С</w:t>
            </w:r>
            <w:r w:rsidR="00857179" w:rsidRPr="00783FC6">
              <w:rPr>
                <w:rFonts w:ascii="Times New Roman" w:hAnsi="Times New Roman"/>
                <w:sz w:val="24"/>
                <w:szCs w:val="24"/>
              </w:rPr>
              <w:t>мертность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 xml:space="preserve"> от туберкулёза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 Обеспеченность медицинскими изделиями больных сахарным диабетом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(от кол-ва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запланированных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1.8. Проведение скрининга населения на ВИЧ-инфекцию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6A4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A6227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диспансеризации </w:t>
            </w:r>
            <w:r w:rsidR="001509A3" w:rsidRPr="00783FC6">
              <w:rPr>
                <w:rFonts w:ascii="Times New Roman" w:hAnsi="Times New Roman"/>
                <w:sz w:val="24"/>
                <w:szCs w:val="24"/>
              </w:rPr>
              <w:t>отдельных гру</w:t>
            </w:r>
            <w:proofErr w:type="gramStart"/>
            <w:r w:rsidR="001509A3" w:rsidRPr="00783FC6">
              <w:rPr>
                <w:rFonts w:ascii="Times New Roman" w:hAnsi="Times New Roman"/>
                <w:sz w:val="24"/>
                <w:szCs w:val="24"/>
              </w:rPr>
              <w:t xml:space="preserve">пп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взр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ослого населения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FAC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AEF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F3FAC" w:rsidRPr="00783FC6" w:rsidRDefault="001E19DA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spellStart"/>
            <w:proofErr w:type="gramStart"/>
            <w:r w:rsidR="003F3FAC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тическими</w:t>
            </w:r>
            <w:proofErr w:type="spellEnd"/>
            <w:proofErr w:type="gramEnd"/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медицинскими осмотрами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275ADE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Приобретение, 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становка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 и оснащение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модульных зданий (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детской </w:t>
            </w:r>
            <w:proofErr w:type="spellStart"/>
            <w:proofErr w:type="gramStart"/>
            <w:r w:rsidR="00526835" w:rsidRPr="00783FC6">
              <w:rPr>
                <w:rFonts w:ascii="Times New Roman" w:hAnsi="Times New Roman"/>
                <w:sz w:val="24"/>
                <w:szCs w:val="24"/>
              </w:rPr>
              <w:t>поликли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ники</w:t>
            </w:r>
            <w:proofErr w:type="spellEnd"/>
            <w:proofErr w:type="gramEnd"/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ФАПов,</w:t>
            </w:r>
            <w:r w:rsidR="001E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42C1" w:rsidRPr="00783FC6">
              <w:rPr>
                <w:rFonts w:ascii="Times New Roman" w:hAnsi="Times New Roman"/>
                <w:sz w:val="24"/>
                <w:szCs w:val="24"/>
              </w:rPr>
              <w:t>ф</w:t>
            </w:r>
            <w:r w:rsidR="002464D7" w:rsidRPr="00783FC6">
              <w:rPr>
                <w:rFonts w:ascii="Times New Roman" w:hAnsi="Times New Roman"/>
                <w:sz w:val="24"/>
                <w:szCs w:val="24"/>
              </w:rPr>
              <w:t>ельдшерских здравпунктов,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F6E46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F6E46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(дет.</w:t>
            </w:r>
            <w:proofErr w:type="gramEnd"/>
          </w:p>
          <w:p w:rsidR="003F3FAC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поликл</w:t>
            </w:r>
            <w:proofErr w:type="spellEnd"/>
            <w:r w:rsidRPr="00783FC6">
              <w:rPr>
                <w:rFonts w:ascii="Times New Roman" w:hAnsi="Times New Roman"/>
                <w:sz w:val="20"/>
                <w:szCs w:val="24"/>
              </w:rPr>
              <w:t>.)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5E64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464D7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(1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ФАП,</w:t>
            </w:r>
            <w:proofErr w:type="gramEnd"/>
          </w:p>
          <w:p w:rsidR="00E85E64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1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здравпункт,</w:t>
            </w:r>
          </w:p>
          <w:p w:rsidR="003F3FAC" w:rsidRPr="00783FC6" w:rsidRDefault="003F3FAC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1 ВА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626D" w:rsidRDefault="000F626D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5E64" w:rsidRPr="00783FC6" w:rsidRDefault="00E85E64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F3FAC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здрав-пункт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1B4" w:rsidRPr="00783FC6" w:rsidRDefault="00D461B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F3FAC" w:rsidRPr="00783FC6" w:rsidRDefault="00D461B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(1 ВА)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отделения сестринского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кругло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суточного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поста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рентгенолаборан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611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F61192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37C38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B2262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B2262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FD32F9" w:rsidRPr="00783FC6" w:rsidRDefault="00FD32F9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врачей и иных работников медицинских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организаций, имеющих высшее медицинское или иное высшее профессиональное образование, пре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доставляющих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услуги (обеспечивающих предоставление медицинских услуг), и средне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месячной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начис</w:t>
            </w:r>
            <w:proofErr w:type="spellEnd"/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ленной з/п наем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610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персонала (персонала,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печивающего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1A5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6C4603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младшего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ла (персонала, обеспечивающего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  <w:tr w:rsidR="00B420B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710AEF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  <w:p w:rsidR="00B420BE" w:rsidRPr="00783FC6" w:rsidRDefault="00B420BE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организаций, участвующих в создании и тира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жировании «новой модели медицин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организации, оказывающей пер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вичную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медико-санитарную помощь»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0BE" w:rsidRPr="00783FC6" w:rsidRDefault="004702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0E2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1C7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3F3FAC" w:rsidRPr="00783FC6" w:rsidTr="001E19DA">
        <w:trPr>
          <w:trHeight w:val="299"/>
          <w:tblCellSpacing w:w="5" w:type="nil"/>
        </w:trPr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2.1. Смертность населения от всех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причин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2.4. Смертность населения трудоспособного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AE7433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8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2.5. Смертность населения от заболеваний системы кровообращения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86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9F4FC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D461B4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23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 «Развитие кадровых ресурсов в здравоохранении».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3.1.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врачебными кадрами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FD31A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 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средним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мед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ерсоналом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3F3FAC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80,</w:t>
            </w:r>
            <w:r w:rsidR="00FD31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9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3.3. Удельный вес врачей,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прошед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ших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33F6D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710AEF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533F6D" w:rsidRPr="00783FC6" w:rsidRDefault="00533F6D" w:rsidP="00CD5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вовлеченных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систему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непрерыв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образования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с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использо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дистанци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тельных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техноло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4702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</w:tbl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Pr="00783FC6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783FC6">
        <w:rPr>
          <w:rFonts w:ascii="Times New Roman" w:hAnsi="Times New Roman"/>
          <w:sz w:val="24"/>
          <w:szCs w:val="24"/>
        </w:rPr>
        <w:t>ПЕРЕЧЕНЬ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подпрограмм, основных мероприятий муниципальной программы Октябрьского района «Развитие здравоохранения».</w:t>
      </w:r>
    </w:p>
    <w:p w:rsidR="005C02B2" w:rsidRPr="00783FC6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1894"/>
      </w:tblGrid>
      <w:tr w:rsidR="005C02B2" w:rsidRPr="00783FC6" w:rsidTr="001E19DA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нереализации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основного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«Профилактика заболеваний и формирование здорового образа жизни. 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Развитие первичной медико-санитарной помощи».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сокра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F8361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B4847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 за счёт ведения здорового образа жизни, включающего правильное питание, сокращение потребления табака, 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 особенно лиц трудоспособного возраста,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1.2.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и смертности от инфекционных болезней и осложнений от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сезонного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грип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 (пневмоний)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7D0F" w:rsidRPr="00783FC6" w:rsidRDefault="00807D0F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эпидситуации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туберкулёзной инфекции, увеличение заболеваемости и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783FC6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Предотвращение обострения 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1.5.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 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Раннее выявление заболевания и своевременное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антиретро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вирусной терапии и 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продол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смертности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том числе и трудоспособного возраста от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причин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больных на ранних стадиях заболевания,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за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болеваемости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своевре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адекватной терапии,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тика факторов риска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значи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Pr="00783FC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E36F61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F61" w:rsidRPr="00ED2768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ре-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зервного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фонда Правительства Ростовской области (Иные межбюджетные трансферты местным бюджетам в целях финансового обеспечения мероприятий, связанных с профилактикой и устранением последствий распространения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6B0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F27B54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B54" w:rsidRPr="00ED2768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1.8. </w:t>
            </w:r>
            <w:proofErr w:type="gramStart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Расходы на финансовое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>печение мероприятий, связан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="009A2B10" w:rsidRPr="00A9694A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профилактикой и устранением последствий рас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инфекции 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202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202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A969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заболеваемости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инфекцией, у</w:t>
            </w:r>
            <w:r w:rsidR="00F27B54" w:rsidRPr="00A9694A">
              <w:rPr>
                <w:rFonts w:ascii="Times New Roman" w:hAnsi="Times New Roman"/>
                <w:sz w:val="24"/>
                <w:szCs w:val="24"/>
              </w:rPr>
              <w:t xml:space="preserve">лучшение </w:t>
            </w:r>
            <w:r>
              <w:rPr>
                <w:rFonts w:ascii="Times New Roman" w:hAnsi="Times New Roman"/>
                <w:sz w:val="24"/>
                <w:szCs w:val="24"/>
              </w:rPr>
              <w:t>и стабилизация эпидемической ситуации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Ухудшение эпидемической ситуации, увеличение заболеваемости и смертности 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расположенных в отдаленных местностях.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A2B10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9A2B10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90EE1"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DF013B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A0" w:rsidRPr="00783FC6" w:rsidRDefault="005C02B2" w:rsidP="00802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783FC6" w:rsidRDefault="00536F80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A2B10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Осуществление полномочий по организации оказания жителям Ростовской области первичной медико-санитарной помощи, специализирован-ной, в том числе высоко-технологичной,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щи (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за исключением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F0503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помощи, оказываемой в медицинских организациях, подведомственных органу</w:t>
            </w:r>
            <w:proofErr w:type="gram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исполнительной власти Ростовской области в сфере охраны здоровья)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Оказание специализированной медицинской помощи,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снижения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791A" w:rsidRPr="00783FC6" w:rsidTr="001E19DA">
        <w:trPr>
          <w:trHeight w:val="253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1A" w:rsidRPr="00783FC6" w:rsidRDefault="00E36F61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843A5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района </w:t>
            </w:r>
          </w:p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43A5" w:rsidRPr="00783FC6" w:rsidRDefault="00F83613" w:rsidP="00584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843A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0C38AA" w:rsidRPr="00783FC6" w:rsidRDefault="005843A5" w:rsidP="00CA514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 w:rsidR="00CA5142"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CA5142"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Обеспечение непрерывной работы ЛПУ района, оказание  медицинской помощи,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A8551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15" w:rsidRPr="00783FC6" w:rsidRDefault="00A8551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2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A8551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доступности и качества оказания первичной медико-санитарной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снижение пер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заболевае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мости, стабилизация здоровья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улучше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 и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1.10.</w:t>
            </w:r>
          </w:p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1.11.</w:t>
            </w:r>
          </w:p>
        </w:tc>
      </w:tr>
      <w:tr w:rsidR="00807DE6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E6" w:rsidRPr="00783FC6" w:rsidRDefault="00807DE6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3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07DE6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Улучшение организации оказания медицинской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Снижение эффективности и качества медицинской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9D53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B2" w:rsidRPr="00783FC6" w:rsidRDefault="009D53B2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621E8D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621E8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F27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5D37AB">
              <w:rPr>
                <w:rFonts w:ascii="Times New Roman" w:hAnsi="Times New Roman"/>
                <w:sz w:val="24"/>
                <w:szCs w:val="24"/>
              </w:rPr>
              <w:t>2</w:t>
            </w:r>
            <w:r w:rsidR="00F27B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39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39" w:rsidRDefault="00455639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5639" w:rsidRPr="00783FC6" w:rsidRDefault="00455639" w:rsidP="00AC4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оборудованием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переч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ню, утвержденному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здравоохранения Рос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Федерации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соот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ветствии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со стандартами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(их структурных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), предусмотренными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ложениями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 организации оказания медицинской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щи по видам медицинской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порядками оказания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либо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пра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вилами проведения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лаборатор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инструментальных,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лого-анатомических и иных видов диагностических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дований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утвержденных Ми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нистерством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здравоохранения Российской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Федерации)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455639" w:rsidRDefault="00455639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 и улучшение демографической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Увеличение смертности, снижение продолжительности жизни, ухудшение демографической ситуации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455639" w:rsidRDefault="00455639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713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35" w:rsidRDefault="006C713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7135" w:rsidRPr="00783FC6" w:rsidRDefault="006C7135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автомобильным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спортом для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медицинские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доставки медицинских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пациентов, а также для перевозки биологических материалов для исследований и доставки лекарственных препаратов до жителей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отда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ленных районов)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0F2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шение </w:t>
            </w:r>
            <w:proofErr w:type="gram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медицинских услуг,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улучшение условий оказания медицин-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помощи и ее оперативност</w:t>
            </w:r>
            <w:r w:rsidR="000F225C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величение показателя смертности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особенно лиц трудоспособного возраста,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6C7135" w:rsidRDefault="006C7135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Повышение эффективности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учреждений здравоохранения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показателя смертности, в том числе лиц трудоспособного возраста,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логией и увели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ситуа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2.2. Мероприятия по снижению 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показа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 от  всех причин,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осо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бенно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способного возраста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от предотвратимых причин,</w:t>
            </w:r>
            <w:r w:rsidR="007D6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показателя смертности, в том числе трудоспособного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возраста и смертностей от неестественных причин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по совершенствованию системы оказания медицинской помощи больным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сердечно-сосудистыми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заболеваниями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заболеваний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кровообраще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лиц трудоспособного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возраста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обращения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смертности, 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показателей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9A2B10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</w:t>
            </w:r>
            <w:r w:rsidR="006C71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</w:t>
            </w:r>
            <w:r w:rsidR="0033437D">
              <w:rPr>
                <w:rFonts w:ascii="Times New Roman" w:hAnsi="Times New Roman"/>
                <w:sz w:val="24"/>
                <w:szCs w:val="24"/>
              </w:rPr>
              <w:t xml:space="preserve">ичин, от предотвратимых </w:t>
            </w:r>
            <w:proofErr w:type="spellStart"/>
            <w:r w:rsidR="0033437D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="0033437D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F7252B">
        <w:trPr>
          <w:trHeight w:val="452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310BD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2.5</w:t>
            </w:r>
            <w:r w:rsidR="002A24BC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33437D">
              <w:rPr>
                <w:rFonts w:ascii="Times New Roman" w:hAnsi="Times New Roman"/>
                <w:sz w:val="24"/>
                <w:szCs w:val="24"/>
              </w:rPr>
              <w:t>2</w:t>
            </w:r>
            <w:r w:rsidR="006C71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 всех причин, от предотвратимых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BA0F2A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1.18.</w:t>
            </w:r>
          </w:p>
        </w:tc>
      </w:tr>
      <w:tr w:rsidR="00D82F85" w:rsidRPr="00783FC6" w:rsidTr="001E19DA">
        <w:trPr>
          <w:trHeight w:val="310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455639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2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зированной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помощи, снижение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стабили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зация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здоровья и 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смертности, ухудшение де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4BC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4BC" w:rsidRDefault="002A24BC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2A24BC" w:rsidRPr="00783FC6" w:rsidRDefault="002A24BC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2A24BC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специали-зированной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больным с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заболе-ваниями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органов </w:t>
            </w:r>
            <w:r w:rsidR="00873100">
              <w:rPr>
                <w:rFonts w:ascii="Times New Roman" w:hAnsi="Times New Roman"/>
                <w:sz w:val="24"/>
                <w:szCs w:val="24"/>
              </w:rPr>
              <w:lastRenderedPageBreak/>
              <w:t>кровообращения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снижение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заболе-ваемости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стаби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лизация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здоровья и 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лиц с заболеваниями органов </w:t>
            </w:r>
            <w:proofErr w:type="spellStart"/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>-обращения</w:t>
            </w:r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уве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личение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показа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теля смертности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</w:t>
            </w:r>
            <w:r w:rsidR="00873100">
              <w:rPr>
                <w:rFonts w:ascii="Times New Roman" w:hAnsi="Times New Roman"/>
                <w:sz w:val="24"/>
                <w:szCs w:val="24"/>
              </w:rPr>
              <w:lastRenderedPageBreak/>
              <w:t>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 ухудшение </w:t>
            </w:r>
            <w:r w:rsidR="000F225C" w:rsidRPr="00783FC6">
              <w:rPr>
                <w:rFonts w:ascii="Times New Roman" w:hAnsi="Times New Roman"/>
                <w:sz w:val="24"/>
                <w:szCs w:val="24"/>
              </w:rPr>
              <w:t>де</w:t>
            </w:r>
            <w:r w:rsidR="000F225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F225C"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="000F225C"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3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E33" w:rsidRDefault="00F44E33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F44E33" w:rsidRPr="00A74071" w:rsidRDefault="00F44E33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Расходы из Резервного фонда Администрации Октябрьского района Ростовской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F4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смертности, 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жизни, 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по-казателя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смерт-ности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ухуд-шение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F44E33" w:rsidRPr="00A74071" w:rsidRDefault="00F44E33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3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E33" w:rsidRDefault="00F44E33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2.9.</w:t>
            </w:r>
          </w:p>
          <w:p w:rsidR="00F44E33" w:rsidRPr="00A74071" w:rsidRDefault="00F44E33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Расходы на финансовое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-печение мероприятий, связан-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 с профилактикой и устранением последствий рас-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показа-теля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смертности, 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жизни, 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по-казателя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смерт-ности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ухуд-шение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F44E33" w:rsidRPr="00A74071" w:rsidRDefault="00F44E33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Цель 1: Обеспечение МБУЗ ЦРБ Октябрьского района квалифицированными кадрами.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Задача 1: Снижение дефицита медицинских кадров.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B36AF5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55600">
              <w:rPr>
                <w:rFonts w:ascii="Times New Roman" w:hAnsi="Times New Roman"/>
                <w:sz w:val="24"/>
                <w:szCs w:val="24"/>
              </w:rPr>
              <w:t>6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A74071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клинических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 w:rsidRPr="00A74071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щи, согласно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D82F85" w:rsidRPr="00A74071" w:rsidRDefault="00D82F85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F7252B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455600">
              <w:rPr>
                <w:rFonts w:ascii="Times New Roman" w:hAnsi="Times New Roman"/>
                <w:sz w:val="24"/>
                <w:szCs w:val="24"/>
              </w:rPr>
              <w:t>7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3.2. </w:t>
            </w:r>
            <w:r w:rsidR="00AF671D" w:rsidRPr="00A74071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="00AF671D" w:rsidRPr="00A74071">
              <w:rPr>
                <w:rFonts w:ascii="Times New Roman" w:hAnsi="Times New Roman"/>
                <w:sz w:val="24"/>
                <w:szCs w:val="24"/>
              </w:rPr>
              <w:t>ю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A74071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рами ЛПУ,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сни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жение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A74071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346F7A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F7A" w:rsidRPr="00ED2768" w:rsidRDefault="00346F7A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 w:rsidR="00455600">
              <w:rPr>
                <w:rFonts w:ascii="Times New Roman" w:hAnsi="Times New Roman"/>
                <w:sz w:val="24"/>
                <w:szCs w:val="24"/>
              </w:rPr>
              <w:t>8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3.3.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Расходы на осуществление выплат стимулирующего характера за особые условия труда и дополнительную наг-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медицинским работни-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оказывающим медицин-скую помощь гражданам, у которых выявлена новая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новой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Правитель-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2A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2A0" w:rsidRPr="00ED2768" w:rsidRDefault="00B36AF5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55600">
              <w:rPr>
                <w:rFonts w:ascii="Times New Roman" w:hAnsi="Times New Roman"/>
                <w:sz w:val="24"/>
                <w:szCs w:val="24"/>
              </w:rPr>
              <w:t>9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46F7A" w:rsidRPr="00A74071">
              <w:rPr>
                <w:rFonts w:ascii="Times New Roman" w:hAnsi="Times New Roman"/>
                <w:sz w:val="24"/>
                <w:szCs w:val="24"/>
              </w:rPr>
              <w:t>4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A74071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Расходы на осуществление выплат  стимулирующего характера за выполнение особо важных работ медицинским и иным работникам,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непосред-ственно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участвующим в ока-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зании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медицинской помощи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гражданам, у которых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выявле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-на новая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3B52A0" w:rsidRPr="00A74071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B52A0" w:rsidRPr="00A74071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F03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947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3B5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B52A0" w:rsidRPr="00A74071" w:rsidRDefault="003B52A0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AF5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F5" w:rsidRDefault="00455600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  <w:r w:rsidR="00B36A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3.5.</w:t>
            </w:r>
          </w:p>
          <w:p w:rsidR="00B36AF5" w:rsidRPr="00A74071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расходов, связанных с оплатой отпусков и выплатой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компен-сации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субъек-тами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расходов на указанные цели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</w:t>
            </w:r>
            <w:r w:rsidR="006D34C2" w:rsidRPr="00A740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0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00" w:rsidRDefault="00455600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3.6.</w:t>
            </w:r>
          </w:p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транс-ферты в целях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софинансирова-ния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Российской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 финансовому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обеспече-нию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выплат стимулирующего характера за дополнительную нагрузку медицинским работ-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участвующим в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прове-дении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вакцинации взрослого населения против новой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инфекции, и рас-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ходов, связанных с оплатой от-пусков и выплатой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компенса-ции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от-пуска медицинским работни-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, которым предоставлялись указанные стимулирующие выплаты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45560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A7407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Обеспечение удов-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летворенности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насе-ления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района в ка-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честве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оказываемой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-щи. Снижение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кад-рового</w:t>
            </w:r>
            <w:proofErr w:type="spellEnd"/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A7407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455600" w:rsidRPr="00A74071" w:rsidRDefault="00455600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455600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455600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EE3380" w:rsidRDefault="00EE3380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</w:pPr>
    </w:p>
    <w:p w:rsidR="005C02B2" w:rsidRPr="00783FC6" w:rsidRDefault="003D0298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783FC6">
          <w:rPr>
            <w:rFonts w:ascii="Times New Roman" w:hAnsi="Times New Roman"/>
            <w:sz w:val="24"/>
            <w:szCs w:val="24"/>
          </w:rPr>
          <w:t>&lt;1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основное</w:t>
      </w:r>
      <w:r w:rsidR="005C02B2" w:rsidRPr="00783FC6">
        <w:rPr>
          <w:rFonts w:ascii="Times New Roman" w:hAnsi="Times New Roman"/>
          <w:sz w:val="24"/>
          <w:szCs w:val="24"/>
        </w:rPr>
        <w:br/>
        <w:t>мероприятие  – ОМ, приоритетное основное мероприятие – ПОМ.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 w:rsidRPr="00783FC6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2"/>
        <w:gridCol w:w="993"/>
        <w:gridCol w:w="992"/>
        <w:gridCol w:w="992"/>
        <w:gridCol w:w="992"/>
      </w:tblGrid>
      <w:tr w:rsidR="005C02B2" w:rsidRPr="00783FC6" w:rsidTr="001E19D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3D029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1E19D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Муниципаль-ная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программа «Развитие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здравоохране-ния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6F5157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564934,6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B22627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6F5157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136505,3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220F5E" w:rsidP="00C555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41565,0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220F5E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199396,2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220F5E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695BAD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9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95BAD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95BAD" w:rsidRPr="00783FC6" w:rsidRDefault="00695BAD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95BAD" w:rsidRPr="00783FC6" w:rsidRDefault="00695BA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695BAD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695BAD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695BAD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695BAD" w:rsidRPr="00783FC6" w:rsidRDefault="006F5157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564934,6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695BAD" w:rsidRPr="00783FC6" w:rsidRDefault="006F5157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136505,3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41565,0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199396,2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220F5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220F5E" w:rsidRPr="00783FC6" w:rsidRDefault="00220F5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20F5E" w:rsidRPr="00783FC6" w:rsidRDefault="00220F5E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220F5E" w:rsidRPr="00783FC6" w:rsidRDefault="00220F5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220F5E" w:rsidRPr="00783FC6" w:rsidRDefault="00220F5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220F5E" w:rsidRPr="00783FC6" w:rsidRDefault="00220F5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220F5E" w:rsidRPr="00783FC6" w:rsidRDefault="00220F5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220F5E" w:rsidRPr="00783FC6" w:rsidRDefault="006F5157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564777,8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B22627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69898,7</w:t>
            </w:r>
          </w:p>
        </w:tc>
        <w:tc>
          <w:tcPr>
            <w:tcW w:w="993" w:type="dxa"/>
            <w:shd w:val="clear" w:color="auto" w:fill="auto"/>
          </w:tcPr>
          <w:p w:rsidR="00220F5E" w:rsidRPr="00783FC6" w:rsidRDefault="006F5157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136505,3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41565,0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199396,2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200F36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 w:rsidR="003D7728"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3D7728"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» Октябрьского</w:t>
            </w:r>
          </w:p>
          <w:p w:rsidR="001C19D8" w:rsidRPr="00783FC6" w:rsidRDefault="00200F36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 xml:space="preserve">, всего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695BAD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</w:t>
            </w:r>
            <w:proofErr w:type="spellEnd"/>
            <w:proofErr w:type="gramEnd"/>
            <w:r w:rsidR="004D3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забо-леваний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6F5157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351471,8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BA6F22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6F515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110030,5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2265BC" w:rsidP="00C5554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39924,4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2265BC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49890,0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2265BC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6F515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F5157" w:rsidRPr="00783FC6" w:rsidRDefault="006F515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F5157" w:rsidRPr="00783FC6" w:rsidRDefault="006F515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F5157" w:rsidRPr="00783FC6" w:rsidRDefault="006F5157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F5157" w:rsidRPr="00783FC6" w:rsidRDefault="006F515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F5157" w:rsidRPr="00783FC6" w:rsidRDefault="006F515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6F5157" w:rsidRPr="00783FC6" w:rsidRDefault="006F515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6F5157" w:rsidRPr="00783FC6" w:rsidRDefault="006F5157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6F5157" w:rsidRPr="00783FC6" w:rsidRDefault="006F5157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351471,8</w:t>
            </w:r>
          </w:p>
        </w:tc>
        <w:tc>
          <w:tcPr>
            <w:tcW w:w="992" w:type="dxa"/>
            <w:shd w:val="clear" w:color="auto" w:fill="auto"/>
          </w:tcPr>
          <w:p w:rsidR="006F5157" w:rsidRPr="00783FC6" w:rsidRDefault="006F5157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6F5157" w:rsidRPr="00783FC6" w:rsidRDefault="006F5157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6F5157" w:rsidRPr="00783FC6" w:rsidRDefault="006F5157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110030,5</w:t>
            </w:r>
          </w:p>
        </w:tc>
        <w:tc>
          <w:tcPr>
            <w:tcW w:w="992" w:type="dxa"/>
            <w:shd w:val="clear" w:color="auto" w:fill="auto"/>
          </w:tcPr>
          <w:p w:rsidR="006F5157" w:rsidRPr="00783FC6" w:rsidRDefault="006F5157" w:rsidP="00495AD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39924,4</w:t>
            </w:r>
          </w:p>
        </w:tc>
        <w:tc>
          <w:tcPr>
            <w:tcW w:w="992" w:type="dxa"/>
            <w:shd w:val="clear" w:color="auto" w:fill="auto"/>
          </w:tcPr>
          <w:p w:rsidR="006F5157" w:rsidRPr="00783FC6" w:rsidRDefault="006F5157" w:rsidP="00495AD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49890,0</w:t>
            </w:r>
          </w:p>
        </w:tc>
        <w:tc>
          <w:tcPr>
            <w:tcW w:w="992" w:type="dxa"/>
            <w:shd w:val="clear" w:color="auto" w:fill="auto"/>
          </w:tcPr>
          <w:p w:rsidR="006F5157" w:rsidRPr="00783FC6" w:rsidRDefault="006F5157" w:rsidP="00495AD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2265BC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0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265BC" w:rsidRPr="00783FC6" w:rsidRDefault="002265BC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2265BC" w:rsidRPr="00783FC6" w:rsidRDefault="006F5157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351315,0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BA6F2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46496,5</w:t>
            </w:r>
          </w:p>
        </w:tc>
        <w:tc>
          <w:tcPr>
            <w:tcW w:w="993" w:type="dxa"/>
            <w:shd w:val="clear" w:color="auto" w:fill="auto"/>
          </w:tcPr>
          <w:p w:rsidR="002265BC" w:rsidRPr="00783FC6" w:rsidRDefault="006F5157" w:rsidP="00695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110030,5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495AD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39924,4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495AD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49890,0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495AD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3D7728" w:rsidRPr="00783FC6" w:rsidRDefault="003D7728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334E78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265BC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18663,4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871,0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11250,4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265BC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10767,2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1403,</w:t>
            </w:r>
            <w:r w:rsidR="002E49CE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265BC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3413,5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214,</w:t>
            </w:r>
            <w:r w:rsidR="005C313B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223,1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265BC" w:rsidP="00AA7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116,9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95BAD" w:rsidRPr="00783FC6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DB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</w:t>
            </w:r>
            <w:proofErr w:type="gramStart"/>
            <w:r w:rsidRPr="00D05DB7">
              <w:rPr>
                <w:rFonts w:ascii="Times New Roman" w:hAnsi="Times New Roman"/>
                <w:sz w:val="24"/>
                <w:szCs w:val="24"/>
              </w:rPr>
              <w:t>от-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proofErr w:type="gram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:rsidR="00695BAD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6F5157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4583,6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6F5157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4583,6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95BAD" w:rsidRPr="00D05DB7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95BAD" w:rsidRPr="00ED2768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Приобре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уста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новка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зданий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реждений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здравоохранения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Pr="00783FC6" w:rsidRDefault="00C7358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50000,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18418,8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10721,3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C7358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6360,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14500,0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805895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полно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ока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ной, в том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высоко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(за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6F5157" w:rsidP="001A6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58770,6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4913,0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6F515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4977,5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36288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36288B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36288B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D76B4" w:rsidRPr="00783FC6" w:rsidRDefault="00F83613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6F5157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36357,1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5083,3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D367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017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6F5157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6393,0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2117,5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AA720F" w:rsidRDefault="006F5157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26521,7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7445,3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6367,1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6F5157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8273,7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662,8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1023,9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84,9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="0036288B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FD76B4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027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8027E" w:rsidRPr="00783FC6" w:rsidRDefault="00F8027E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8027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8027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30F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30F7" w:rsidRPr="00783FC6" w:rsidRDefault="009F30F7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охранения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(ЕГИСЗ)»</w:t>
            </w:r>
          </w:p>
        </w:tc>
        <w:tc>
          <w:tcPr>
            <w:tcW w:w="2126" w:type="dxa"/>
            <w:shd w:val="clear" w:color="auto" w:fill="auto"/>
          </w:tcPr>
          <w:p w:rsidR="009F30F7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30F7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30F7" w:rsidRPr="00783FC6" w:rsidRDefault="009F30F7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Default="00C73581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1528,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C73581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6288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6288B" w:rsidRPr="00783FC6" w:rsidRDefault="0036288B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программ модернизации первичного звена здраво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охранения Российской Федерации в соответствии 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со стандарта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ми оснащения медицинских организаций (их структур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>), пре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дусмотрен</w:t>
            </w:r>
            <w:proofErr w:type="spellEnd"/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ными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положе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ниями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об ор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оказания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помощи по видам меди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щи, порядками оказания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помощи либо правилами проведения лабораторных, инструментальных, патолого-анатомических и иных видов диагностических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утвер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жденных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Ми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нистерством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ской</w:t>
            </w:r>
            <w:proofErr w:type="spellEnd"/>
            <w:proofErr w:type="gram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36288B" w:rsidRPr="00783FC6" w:rsidRDefault="0036288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6288B" w:rsidRPr="00CA0A4D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6288B" w:rsidRDefault="006F5157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88985,0</w:t>
            </w:r>
          </w:p>
        </w:tc>
        <w:tc>
          <w:tcPr>
            <w:tcW w:w="992" w:type="dxa"/>
            <w:shd w:val="clear" w:color="auto" w:fill="auto"/>
          </w:tcPr>
          <w:p w:rsidR="0036288B" w:rsidRPr="00783FC6" w:rsidRDefault="00CA0A4D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6288B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6288B" w:rsidRPr="00783FC6" w:rsidRDefault="006F5157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29557,6</w:t>
            </w:r>
          </w:p>
        </w:tc>
        <w:tc>
          <w:tcPr>
            <w:tcW w:w="992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24414,9</w:t>
            </w:r>
          </w:p>
        </w:tc>
        <w:tc>
          <w:tcPr>
            <w:tcW w:w="992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95AD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95AD2" w:rsidRPr="00783FC6" w:rsidRDefault="00495AD2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программ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  <w:shd w:val="clear" w:color="auto" w:fill="auto"/>
          </w:tcPr>
          <w:p w:rsidR="00495AD2" w:rsidRPr="00783FC6" w:rsidRDefault="00495A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5AD2" w:rsidRPr="00CA0A4D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5AD2" w:rsidRDefault="009A4112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5AD2" w:rsidRPr="00783FC6" w:rsidRDefault="009A411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035D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сего, </w:t>
            </w:r>
          </w:p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75248D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191221,4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75248D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19120,8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1460,1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149378,2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75248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5248D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5248D" w:rsidRPr="00783FC6" w:rsidRDefault="0075248D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75248D" w:rsidRPr="00783FC6" w:rsidRDefault="0075248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5248D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5248D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5248D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5248D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191221,4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19120,8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1460,1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149378,2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75248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5248D" w:rsidRPr="00783FC6" w:rsidRDefault="0075248D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5248D" w:rsidRPr="00783FC6" w:rsidRDefault="0075248D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75248D" w:rsidRPr="00783FC6" w:rsidRDefault="0075248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5248D" w:rsidRPr="00783FC6" w:rsidRDefault="0075248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5248D" w:rsidRPr="00783FC6" w:rsidRDefault="0075248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5248D" w:rsidRPr="00783FC6" w:rsidRDefault="0075248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191221,4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19120,8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1460,1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149378,2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75248D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20154,4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0173E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6632,7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75248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907,7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1160,1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0B06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20B06" w:rsidRPr="00783FC6" w:rsidRDefault="00520B06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  <w:shd w:val="clear" w:color="auto" w:fill="auto"/>
          </w:tcPr>
          <w:p w:rsidR="00520B06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3E11FA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11906,8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AB50C0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</w:t>
            </w:r>
            <w:r w:rsidR="003E11FA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4,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3982,2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6B2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6B2B" w:rsidRPr="00783FC6" w:rsidRDefault="004A6B2B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подведомственными</w:t>
            </w:r>
            <w:proofErr w:type="gram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исполнительной власти субъектов Российской Федерации, органам мест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управления, гражданам Украины и лицам без гражданства медицинской помощи, а также затрат по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  <w:shd w:val="clear" w:color="auto" w:fill="auto"/>
          </w:tcPr>
          <w:p w:rsidR="004A6B2B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6B2B" w:rsidRPr="00783FC6" w:rsidRDefault="00AB50C0" w:rsidP="009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4112">
              <w:rPr>
                <w:rFonts w:ascii="Times New Roman" w:hAnsi="Times New Roman"/>
                <w:sz w:val="24"/>
                <w:szCs w:val="24"/>
              </w:rPr>
              <w:t>5</w:t>
            </w:r>
            <w:r w:rsidR="003828F0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3828F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727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F47279" w:rsidRPr="00783FC6" w:rsidRDefault="009E627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47279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F47279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993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2598,4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411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A4112" w:rsidRPr="00783FC6" w:rsidRDefault="009A4112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55D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A4112" w:rsidRPr="00455D64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A4112" w:rsidRDefault="00455D64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143903,7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143903,7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EE338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2.8.Расходы из Резервного фонда </w:t>
            </w:r>
            <w:proofErr w:type="spellStart"/>
            <w:proofErr w:type="gramStart"/>
            <w:r w:rsidRPr="00163282"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Ок-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тябрьского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района Ростов-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163282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897E4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2.9.Расходы на финансовое обеспечение мероприятий, связанных с </w:t>
            </w:r>
            <w:proofErr w:type="spellStart"/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t>предотвраще-нием</w:t>
            </w:r>
            <w:proofErr w:type="spellEnd"/>
            <w:proofErr w:type="gram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влияния ухудшения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экономичес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-кой ситуации 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на развитие отраслей эко-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номики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, с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филактикой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163282" w:rsidRPr="00897E40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163282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7064,9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7064,9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897E40" w:rsidRDefault="00FD76B4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сего, </w:t>
            </w:r>
          </w:p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75248D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22241,6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</w:t>
            </w:r>
            <w:r w:rsidR="0040173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7354,0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75248D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5248D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5248D" w:rsidRPr="00783FC6" w:rsidRDefault="0075248D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75248D" w:rsidRPr="00783FC6" w:rsidRDefault="0075248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5248D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5248D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5248D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5248D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22241,6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7354,0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75248D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5248D" w:rsidRPr="00783FC6" w:rsidRDefault="0075248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5248D" w:rsidRPr="00783FC6" w:rsidRDefault="0075248D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75248D" w:rsidRPr="00783FC6" w:rsidRDefault="0075248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5248D" w:rsidRPr="00783FC6" w:rsidRDefault="0075248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5248D" w:rsidRPr="00783FC6" w:rsidRDefault="0075248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5248D" w:rsidRPr="00783FC6" w:rsidRDefault="0075248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22241,6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75248D" w:rsidRPr="00783FC6" w:rsidRDefault="0075248D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7354,0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75248D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B50C0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6"/>
          <w:tblCellSpacing w:w="5" w:type="nil"/>
        </w:trPr>
        <w:tc>
          <w:tcPr>
            <w:tcW w:w="1702" w:type="dxa"/>
            <w:shd w:val="clear" w:color="auto" w:fill="auto"/>
          </w:tcPr>
          <w:p w:rsidR="00AB50C0" w:rsidRPr="00783FC6" w:rsidRDefault="00AB50C0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3.2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AB50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AB50C0" w:rsidRPr="00783FC6" w:rsidRDefault="0075248D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1884,1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06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AB50C0" w:rsidRPr="00783FC6" w:rsidRDefault="0075248D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329,5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C5AE5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C5AE5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C5AE5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46F7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2F93" w:rsidRPr="00ED2768" w:rsidRDefault="009F2F93" w:rsidP="009F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9F2F93" w:rsidRPr="00ED2768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2F93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3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283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C2837" w:rsidRPr="00ED2768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2837" w:rsidRPr="00783FC6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  <w:shd w:val="clear" w:color="auto" w:fill="auto"/>
          </w:tcPr>
          <w:p w:rsidR="00FC2837" w:rsidRDefault="00FC283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C2837" w:rsidRPr="00783FC6" w:rsidRDefault="0075248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1425,7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AC5AE5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:rsidR="00FC2837" w:rsidRPr="00783FC6" w:rsidRDefault="0075248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545,3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целях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софи-нансирования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Феде-рации по фи-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нансовому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обеспечению выплат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характера за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нагрузку медицинским работникам, участвующим в проведении вакцинации взрослого на-селения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тив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-той отпусков и выплатой ком-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работникам, которым пре-доставлялись указанные стимулирую-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163282">
              <w:rPr>
                <w:rFonts w:ascii="Times New Roman" w:hAnsi="Times New Roman"/>
                <w:sz w:val="24"/>
                <w:szCs w:val="24"/>
              </w:rPr>
              <w:t>7</w:t>
            </w:r>
            <w:r w:rsidR="00FC2837">
              <w:rPr>
                <w:rFonts w:ascii="Times New Roman" w:hAnsi="Times New Roman"/>
                <w:sz w:val="24"/>
                <w:szCs w:val="24"/>
              </w:rPr>
              <w:t>.</w:t>
            </w:r>
            <w:r w:rsidR="009F2F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679BD" w:rsidRPr="00783FC6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E6274" w:rsidRDefault="009E6274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Pr="00783FC6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E4628" w:rsidRDefault="004E4628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lastRenderedPageBreak/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3"/>
        <w:gridCol w:w="992"/>
        <w:gridCol w:w="992"/>
        <w:gridCol w:w="992"/>
        <w:gridCol w:w="993"/>
      </w:tblGrid>
      <w:tr w:rsidR="005C02B2" w:rsidRPr="00783FC6" w:rsidTr="00705B0F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3D029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26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 (2019-2030)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705B0F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973A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973A7C" w:rsidRPr="00783FC6" w:rsidRDefault="00973A7C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2126" w:type="dxa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73A7C" w:rsidRPr="00783FC6" w:rsidRDefault="0075248D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564934,6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AC5AE5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AC5AE5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AC5AE5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AC5AE5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973A7C" w:rsidRDefault="00AC5AE5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973A7C" w:rsidRDefault="00AC5AE5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AC5AE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5AE5" w:rsidRPr="00783FC6" w:rsidRDefault="00AC5AE5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AC5AE5" w:rsidRPr="00783FC6" w:rsidRDefault="00AC5AE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75248D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564934,6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Default="00AC5AE5" w:rsidP="00E3457B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AC5AE5" w:rsidRDefault="00AC5AE5" w:rsidP="00E3457B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AC5AE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5AE5" w:rsidRPr="00783FC6" w:rsidRDefault="00AC5AE5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75248D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564777,8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Default="00AC5AE5" w:rsidP="00E3457B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AC5AE5" w:rsidRDefault="00AC5AE5" w:rsidP="00E3457B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507DC2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  <w:r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73176D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здорового образа жизни. Развитие первичной медико-санитарной помощи»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75248D" w:rsidP="006F2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351471,8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AC5AE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AC5AE5" w:rsidRPr="00783FC6" w:rsidRDefault="00AC5AE5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3D7728" w:rsidRDefault="00AC5AE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</w:t>
            </w:r>
          </w:p>
          <w:p w:rsidR="003D7728" w:rsidRDefault="003D7728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5AE5" w:rsidRPr="00783FC6" w:rsidRDefault="00AC5AE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75248D" w:rsidP="006F2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351471,8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AC5AE5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9"/>
          <w:tblCellSpacing w:w="5" w:type="nil"/>
        </w:trPr>
        <w:tc>
          <w:tcPr>
            <w:tcW w:w="1702" w:type="dxa"/>
            <w:vMerge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5AE5" w:rsidRPr="00783FC6" w:rsidRDefault="00AC5AE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75248D" w:rsidP="006F2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351315,0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BD74C0" w:rsidRDefault="00032C9A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3D7728"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  <w:p w:rsidR="00032C9A" w:rsidRPr="00783FC6" w:rsidRDefault="00032C9A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73176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</w:tcPr>
          <w:p w:rsidR="00BD74C0" w:rsidRPr="00783FC6" w:rsidRDefault="00F83613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18663,4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162570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10767,2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162570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3413,5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162570" w:rsidP="004C3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1B25D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3176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73176D" w:rsidRPr="00783FC6" w:rsidRDefault="0073176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E9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</w:t>
            </w:r>
            <w:proofErr w:type="gramStart"/>
            <w:r w:rsidRPr="00422E9F">
              <w:rPr>
                <w:rFonts w:ascii="Times New Roman" w:hAnsi="Times New Roman"/>
                <w:sz w:val="24"/>
                <w:szCs w:val="24"/>
              </w:rPr>
              <w:t>от-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proofErr w:type="gram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</w:tcPr>
          <w:p w:rsidR="0073176D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3176D" w:rsidRPr="00ED2768" w:rsidRDefault="0075248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4583</w:t>
            </w:r>
            <w:r w:rsidR="0073176D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3176D" w:rsidRPr="00783FC6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3176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73176D" w:rsidRPr="00422E9F" w:rsidRDefault="0073176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3176D" w:rsidRPr="00783FC6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73581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C73581" w:rsidRPr="00783FC6" w:rsidRDefault="00C73581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Приобретение, установка и оснащение модульных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зданий для муниципальных учреждений здравоохранения </w:t>
            </w:r>
          </w:p>
        </w:tc>
        <w:tc>
          <w:tcPr>
            <w:tcW w:w="2126" w:type="dxa"/>
            <w:vMerge w:val="restart"/>
          </w:tcPr>
          <w:p w:rsidR="00C73581" w:rsidRPr="00783FC6" w:rsidRDefault="00C7358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C73581" w:rsidRPr="00783FC6" w:rsidRDefault="00C73581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C73581" w:rsidRPr="00783FC6" w:rsidRDefault="00C73581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C73581" w:rsidRPr="00783FC6" w:rsidRDefault="00C73581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C73581" w:rsidRPr="00783FC6" w:rsidRDefault="00C73581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C73581" w:rsidRPr="00783FC6" w:rsidRDefault="00C73581" w:rsidP="00752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50000,</w:t>
            </w:r>
            <w:r w:rsidR="0075248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73581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C73581" w:rsidRPr="00783FC6" w:rsidRDefault="00C73581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73581" w:rsidRDefault="00C7358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C73581" w:rsidRPr="00783FC6" w:rsidRDefault="00C73581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62570" w:rsidRPr="00783FC6" w:rsidRDefault="00162570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C73581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полно-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орга-низации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-ной, в том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высоко-тех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-ванной, меди-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тиз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государствен-ных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(за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2570" w:rsidRPr="00783FC6" w:rsidRDefault="0075248D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58770,6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162570" w:rsidRDefault="00162570">
            <w:r w:rsidRPr="00E2210C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3" w:type="dxa"/>
            <w:shd w:val="clear" w:color="auto" w:fill="auto"/>
          </w:tcPr>
          <w:p w:rsidR="00162570" w:rsidRDefault="00162570">
            <w:r w:rsidRPr="00E2210C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162570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6"/>
          <w:tblCellSpacing w:w="5" w:type="nil"/>
        </w:trPr>
        <w:tc>
          <w:tcPr>
            <w:tcW w:w="1702" w:type="dxa"/>
            <w:vMerge w:val="restart"/>
          </w:tcPr>
          <w:p w:rsidR="00162570" w:rsidRPr="00783FC6" w:rsidRDefault="00162570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73581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Pr="00783FC6" w:rsidRDefault="0075248D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36357,1</w:t>
            </w:r>
          </w:p>
        </w:tc>
        <w:tc>
          <w:tcPr>
            <w:tcW w:w="992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3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2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2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2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3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Pr="00783FC6" w:rsidRDefault="0075248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26521,7</w:t>
            </w:r>
          </w:p>
        </w:tc>
        <w:tc>
          <w:tcPr>
            <w:tcW w:w="992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3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2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2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2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3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Pr="00783FC6" w:rsidRDefault="0073176D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1023,9</w:t>
            </w:r>
          </w:p>
        </w:tc>
        <w:tc>
          <w:tcPr>
            <w:tcW w:w="992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3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3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5559" w:rsidRPr="00783FC6" w:rsidRDefault="00BD5559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BD5559" w:rsidRDefault="00BD5559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BD74C0" w:rsidRPr="00783FC6" w:rsidRDefault="00BD5559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73176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162570">
              <w:rPr>
                <w:rFonts w:ascii="Times New Roman" w:hAnsi="Times New Roman"/>
                <w:sz w:val="24"/>
                <w:szCs w:val="24"/>
              </w:rPr>
              <w:t>6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C73581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BD74C0" w:rsidRPr="00783FC6" w:rsidRDefault="00F83613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C73581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</w:tcPr>
          <w:p w:rsidR="00BD74C0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4C3B51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7677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676778" w:rsidRPr="00783FC6" w:rsidRDefault="0067677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  <w:r w:rsidR="00C73581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</w:tcPr>
          <w:p w:rsidR="00676778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Default="00C73581" w:rsidP="00731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1528,</w:t>
            </w:r>
            <w:r w:rsidR="00731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7677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676778" w:rsidRPr="00783FC6" w:rsidRDefault="0067677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76778" w:rsidRPr="00783FC6" w:rsidRDefault="006767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676778" w:rsidRPr="00783FC6" w:rsidRDefault="0067677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62570" w:rsidRPr="00783FC6" w:rsidRDefault="00162570" w:rsidP="008511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8511C3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программ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ми оснащения медицинских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), пре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дусмотрен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положе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оказания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по видам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щи, порядками оказания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либо правилами проведения лабораторных, инструментальных, патолого-анатомических и иных видов диагностических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жденных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нистерством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162570" w:rsidRPr="00CA0A4D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88985,0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62570" w:rsidRPr="00783FC6" w:rsidRDefault="00162570" w:rsidP="008511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1.1</w:t>
            </w:r>
            <w:r w:rsidR="008511C3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программ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162570" w:rsidRPr="00CA0A4D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2400,0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Подпрограмма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 «Совершенствование оказания специализированной медицинской помощи».</w:t>
            </w:r>
          </w:p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75248D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191221,4</w:t>
            </w:r>
          </w:p>
        </w:tc>
        <w:tc>
          <w:tcPr>
            <w:tcW w:w="992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2570" w:rsidRPr="00783FC6" w:rsidRDefault="0016257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162570" w:rsidRPr="00783FC6" w:rsidRDefault="00162570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162570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191221,4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2570" w:rsidRPr="00783FC6" w:rsidRDefault="00162570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162570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191221,4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162570" w:rsidRPr="00783FC6" w:rsidTr="004A52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tblCellSpacing w:w="5" w:type="nil"/>
        </w:trPr>
        <w:tc>
          <w:tcPr>
            <w:tcW w:w="1702" w:type="dxa"/>
            <w:vMerge w:val="restart"/>
          </w:tcPr>
          <w:p w:rsidR="00162570" w:rsidRPr="00783FC6" w:rsidRDefault="0016257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162570" w:rsidRPr="00783FC6" w:rsidRDefault="0016257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162570" w:rsidRPr="00783FC6" w:rsidRDefault="0016257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Pr="00783FC6" w:rsidRDefault="0075248D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20154,4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67677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676778" w:rsidRPr="00783FC6" w:rsidRDefault="0067677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76778" w:rsidRDefault="006767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676778" w:rsidRPr="00783FC6" w:rsidRDefault="0067677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73176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11906,8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подведомственными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исполнительной власти субъектов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Российской Федерации, органам мест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управления, гражданам Украины и лицам без гражданства медицинской помощи, а также затрат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162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162570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BD74C0" w:rsidRPr="00783FC6" w:rsidRDefault="00F83613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73176D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162570" w:rsidRPr="00455D64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143903,7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97E4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97E40" w:rsidRPr="00EE338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2.8.Расходы из Резервного фонда </w:t>
            </w:r>
            <w:proofErr w:type="spellStart"/>
            <w:proofErr w:type="gramStart"/>
            <w:r w:rsidRPr="00163282"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Ок-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тябрьского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района Ростов-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97E4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97E40" w:rsidRPr="00EE338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2.9.Расходы на финансовое обеспечение мероприятий, связанных с </w:t>
            </w:r>
            <w:proofErr w:type="spellStart"/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t>предотвраще-нием</w:t>
            </w:r>
            <w:proofErr w:type="spellEnd"/>
            <w:proofErr w:type="gram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влияния ухудшения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экономичес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-кой ситуации на развитие отраслей эко-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номики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, с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филактикой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7064,9</w:t>
            </w:r>
          </w:p>
        </w:tc>
        <w:tc>
          <w:tcPr>
            <w:tcW w:w="992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75248D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22241,6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2570" w:rsidRPr="00783FC6" w:rsidRDefault="0016257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162570" w:rsidRPr="00783FC6" w:rsidRDefault="00162570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62570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22241,6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162570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2570" w:rsidRPr="00783FC6" w:rsidRDefault="00162570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62570" w:rsidRPr="00783FC6" w:rsidRDefault="0075248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22241,6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BD74C0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</w:tcPr>
          <w:p w:rsidR="00162570" w:rsidRPr="00783FC6" w:rsidRDefault="0016257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EF6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2570" w:rsidRPr="00783FC6" w:rsidRDefault="0016257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2570" w:rsidRPr="00783FC6" w:rsidRDefault="0075248D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1884,1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46F7A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6767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D082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ED082C" w:rsidRPr="00ED2768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</w:t>
            </w:r>
            <w:r w:rsidR="00ED082C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ED082C" w:rsidRPr="00ED2768" w:rsidRDefault="0067677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D082C" w:rsidRPr="00783FC6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835F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835F5" w:rsidRPr="00ED2768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</w:tcPr>
          <w:p w:rsidR="00B835F5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- МБУЗ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835F5" w:rsidRPr="00783FC6" w:rsidRDefault="0075248D" w:rsidP="00162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1425,7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97E4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97E40" w:rsidRPr="00163282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целях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софи-нансирования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Феде-рации по фи-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нансовому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обеспечению выплат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характера за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нагрузку медицинским работникам, участвующим в проведении вакцинации взрослого на-селения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тив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-той отпусков и 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выплатой ком-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работникам, которым пре-доставлялись указанные стимулирую-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  <w:proofErr w:type="gramEnd"/>
          </w:p>
        </w:tc>
        <w:tc>
          <w:tcPr>
            <w:tcW w:w="2126" w:type="dxa"/>
          </w:tcPr>
          <w:p w:rsidR="00897E40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897E40" w:rsidRPr="00783FC6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97E40" w:rsidRPr="00783FC6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97E40" w:rsidRPr="00163282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</w:tcPr>
          <w:p w:rsidR="00897E40" w:rsidRPr="00783FC6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97E40" w:rsidRPr="00783FC6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897E40" w:rsidRPr="00783FC6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97E40" w:rsidRPr="00783FC6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7E40" w:rsidRPr="00783FC6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7E40" w:rsidRPr="00783FC6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7E40" w:rsidRPr="00783FC6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97E40" w:rsidRPr="00783FC6" w:rsidRDefault="00897E40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ED082C" w:rsidRDefault="00BD74C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897E40">
              <w:rPr>
                <w:rFonts w:ascii="Times New Roman" w:hAnsi="Times New Roman"/>
                <w:sz w:val="24"/>
                <w:szCs w:val="24"/>
              </w:rPr>
              <w:t>7</w:t>
            </w:r>
            <w:r w:rsidR="00B835F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D74C0" w:rsidRPr="00783FC6" w:rsidRDefault="00BD74C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и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профес-сиональная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783FC6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3D0298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783FC6" w:rsidRDefault="003D0298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З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>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783FC6" w:rsidRDefault="003D0298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783FC6">
          <w:rPr>
            <w:rFonts w:ascii="Times New Roman" w:hAnsi="Times New Roman"/>
            <w:sz w:val="24"/>
            <w:szCs w:val="24"/>
          </w:rPr>
          <w:t>&lt;4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1 допускается использование аббревиатур, например: муниципальная</w:t>
      </w:r>
      <w:r w:rsidR="005C02B2" w:rsidRPr="00783FC6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162570" w:rsidRDefault="0016257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7E40" w:rsidRDefault="00897E40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31"/>
        <w:gridCol w:w="1276"/>
        <w:gridCol w:w="1164"/>
        <w:gridCol w:w="993"/>
        <w:gridCol w:w="1133"/>
        <w:gridCol w:w="992"/>
        <w:gridCol w:w="1134"/>
        <w:gridCol w:w="992"/>
      </w:tblGrid>
      <w:tr w:rsidR="005C02B2" w:rsidRPr="00783FC6" w:rsidTr="00920FD0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942" w:rsidRDefault="0055594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</w:p>
          <w:p w:rsidR="00555942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рублей), (2019-</w:t>
            </w:r>
            <w:proofErr w:type="gramEnd"/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2030 г.)</w:t>
            </w:r>
            <w:proofErr w:type="gramEnd"/>
          </w:p>
        </w:tc>
        <w:tc>
          <w:tcPr>
            <w:tcW w:w="64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83FC6" w:rsidTr="00920FD0">
        <w:trPr>
          <w:cantSplit/>
          <w:trHeight w:val="449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00C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6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 w:val="restart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31" w:type="dxa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F95874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4955495,1</w:t>
            </w:r>
          </w:p>
        </w:tc>
        <w:tc>
          <w:tcPr>
            <w:tcW w:w="1164" w:type="dxa"/>
            <w:shd w:val="clear" w:color="auto" w:fill="auto"/>
          </w:tcPr>
          <w:p w:rsidR="005C02B2" w:rsidRPr="00783FC6" w:rsidRDefault="0078798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3943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24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1B25D8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417571,1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430C5F" w:rsidRDefault="00F95874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506096,3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F95874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410640,0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F95874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568471,2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F95874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379770,3</w:t>
            </w:r>
          </w:p>
        </w:tc>
      </w:tr>
      <w:tr w:rsidR="005C02B2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F95874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123723,1</w:t>
            </w:r>
          </w:p>
        </w:tc>
        <w:tc>
          <w:tcPr>
            <w:tcW w:w="1164" w:type="dxa"/>
            <w:shd w:val="clear" w:color="auto" w:fill="auto"/>
          </w:tcPr>
          <w:p w:rsidR="005C02B2" w:rsidRPr="00783FC6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18723,4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032396" w:rsidP="000D71E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2935</w:t>
            </w:r>
            <w:r w:rsidR="000D71E0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783FC6" w:rsidRDefault="00F95874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22156,0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4E4628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  <w:r w:rsidR="004E4628">
              <w:rPr>
                <w:rFonts w:ascii="Times New Roman" w:hAnsi="Times New Roman"/>
                <w:sz w:val="24"/>
                <w:szCs w:val="24"/>
              </w:rPr>
              <w:t>5977,3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4E4628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7151,5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4E462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5765,2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95874" w:rsidP="00E55C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441211,5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430C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23822,1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B25D8" w:rsidP="00430C5F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40697,0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95874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114349,3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E4628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35587,7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E4628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192244,7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4E4628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95874" w:rsidP="00157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250945,7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4628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13633</w:t>
            </w:r>
            <w:r w:rsidR="0003239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9587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37963,0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3C04E5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29674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3C04E5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169375,7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95874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190265,8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23522,1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B25D8" w:rsidP="006A38D7">
            <w:pPr>
              <w:spacing w:after="0" w:line="240" w:lineRule="auto"/>
              <w:ind w:left="-108"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27064,0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9587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76386,3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3C04E5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5913,7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3C04E5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22869,0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4E4628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95874" w:rsidP="00B87B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4390560,5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8504E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351778,9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347515,6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95874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369591,0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95874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369075,0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F95874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369075,0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F95874" w:rsidP="000D71E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369075,0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««Профилактика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31" w:type="dxa"/>
            <w:noWrap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95874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2636052,1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2105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B25D8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219351,6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95874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304102,1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95874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233996,0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F95874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243961,6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F95874" w:rsidP="000D71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203446,6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95874" w:rsidP="00214C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99878,6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1B085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16663,9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214C7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21932,0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9587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19999,2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E462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4636,7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E462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5532,5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4E4628" w:rsidP="00A773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95874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251593,2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722F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B25D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9587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90031,3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E4628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35287,7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E4628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44357,5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4E4628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9587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88424,1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9587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33878,1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3C04E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29374,0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3C04E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25172,0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028C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06028C" w:rsidRPr="00783FC6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06028C" w:rsidRPr="00783FC6" w:rsidRDefault="0006028C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06028C" w:rsidRPr="00783FC6" w:rsidRDefault="00F95874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163169,1</w:t>
            </w:r>
          </w:p>
        </w:tc>
        <w:tc>
          <w:tcPr>
            <w:tcW w:w="1164" w:type="dxa"/>
            <w:shd w:val="clear" w:color="auto" w:fill="auto"/>
          </w:tcPr>
          <w:p w:rsidR="0006028C" w:rsidRPr="00783FC6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06028C" w:rsidRPr="00783FC6" w:rsidRDefault="001B25D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3" w:type="dxa"/>
            <w:shd w:val="clear" w:color="auto" w:fill="auto"/>
            <w:noWrap/>
          </w:tcPr>
          <w:p w:rsidR="0006028C" w:rsidRPr="00783FC6" w:rsidRDefault="00F9587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56153,2</w:t>
            </w:r>
          </w:p>
        </w:tc>
        <w:tc>
          <w:tcPr>
            <w:tcW w:w="992" w:type="dxa"/>
            <w:shd w:val="clear" w:color="auto" w:fill="auto"/>
            <w:noWrap/>
          </w:tcPr>
          <w:p w:rsidR="0006028C" w:rsidRPr="00783FC6" w:rsidRDefault="003C04E5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5913,7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783FC6" w:rsidRDefault="003C04E5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19185,5</w:t>
            </w:r>
          </w:p>
        </w:tc>
        <w:tc>
          <w:tcPr>
            <w:tcW w:w="992" w:type="dxa"/>
            <w:shd w:val="clear" w:color="auto" w:fill="auto"/>
          </w:tcPr>
          <w:p w:rsidR="0006028C" w:rsidRPr="00783FC6" w:rsidRDefault="005559AE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95874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2284580,3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6D4DD0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171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16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95874" w:rsidP="008E6AC2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194071,6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95874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194071,6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F95874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194071,6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F95874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194071,6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31" w:type="dxa"/>
            <w:noWrap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920FD0" w:rsidP="004E6B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2296545,8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1834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1,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5428EE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184516,6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920FD0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194611,5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920FD0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176434,8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920FD0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324352,9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920FD0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176167,0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920FD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21960,6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5428E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7220,6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920FD0" w:rsidP="00B40C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1827,3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1160,1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3457B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1491,0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3457B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920FD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169260,8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1137,4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2642,7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920FD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17293,5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147887,2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145403,7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144203,7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920FD0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23857,1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920FD0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16993,5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3457B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3683,5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920FD0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2105324,4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148A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180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40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5428EE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174653,3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920FD0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175490,7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920FD0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174974,7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920FD0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174974,7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920FD0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174974,7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3.«Кадровое обеспечение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здраво</w:t>
            </w:r>
            <w:r w:rsidR="00555942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охранения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920FD0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22897,4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148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6B57" w:rsidP="00E345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E3457B">
              <w:rPr>
                <w:rFonts w:ascii="Times New Roman" w:hAnsi="Times New Roman"/>
                <w:sz w:val="24"/>
                <w:szCs w:val="24"/>
              </w:rPr>
              <w:t>703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920FD0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7382,7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872F53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872F53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872F53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920FD0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1884,1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926DE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</w:t>
            </w:r>
            <w:r w:rsidR="00FF193E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542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428EE">
              <w:rPr>
                <w:rFonts w:ascii="Times New Roman" w:hAnsi="Times New Roman"/>
                <w:sz w:val="24"/>
                <w:szCs w:val="24"/>
              </w:rPr>
              <w:t>06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920FD0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F0224A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F0224A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безвозмездные поступления в бюджет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920FD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20357,5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13333</w:t>
            </w:r>
            <w:r w:rsidR="004E6B57">
              <w:rPr>
                <w:rFonts w:ascii="Times New Roman" w:hAnsi="Times New Roman"/>
                <w:sz w:val="24"/>
                <w:szCs w:val="24"/>
              </w:rPr>
              <w:t>,</w:t>
            </w:r>
            <w:r w:rsidR="004E6B57"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920FD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7024,5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57B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3457B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3457B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3457B" w:rsidRPr="00783FC6" w:rsidRDefault="00920FD0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17117,9</w:t>
            </w:r>
          </w:p>
        </w:tc>
        <w:tc>
          <w:tcPr>
            <w:tcW w:w="1164" w:type="dxa"/>
            <w:shd w:val="clear" w:color="auto" w:fill="auto"/>
          </w:tcPr>
          <w:p w:rsidR="00E3457B" w:rsidRPr="00783FC6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3457B" w:rsidRPr="00783FC6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13333,0</w:t>
            </w:r>
          </w:p>
        </w:tc>
        <w:tc>
          <w:tcPr>
            <w:tcW w:w="1133" w:type="dxa"/>
            <w:shd w:val="clear" w:color="auto" w:fill="auto"/>
            <w:noWrap/>
          </w:tcPr>
          <w:p w:rsidR="00E3457B" w:rsidRPr="00783FC6" w:rsidRDefault="00920FD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3784,9</w:t>
            </w:r>
          </w:p>
        </w:tc>
        <w:tc>
          <w:tcPr>
            <w:tcW w:w="992" w:type="dxa"/>
            <w:shd w:val="clear" w:color="auto" w:fill="auto"/>
            <w:noWrap/>
          </w:tcPr>
          <w:p w:rsidR="00E3457B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3457B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920FD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3239,6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920FD0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3239,6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72F53" w:rsidRPr="00783FC6" w:rsidTr="00920F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872F53" w:rsidRPr="00783FC6" w:rsidRDefault="00872F5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872F53" w:rsidRPr="00783FC6" w:rsidRDefault="00872F5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872F53" w:rsidRPr="00783FC6" w:rsidRDefault="00872F53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1164" w:type="dxa"/>
            <w:shd w:val="clear" w:color="auto" w:fill="auto"/>
          </w:tcPr>
          <w:p w:rsidR="00872F53" w:rsidRPr="00783FC6" w:rsidRDefault="00872F5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3" w:type="dxa"/>
            <w:shd w:val="clear" w:color="auto" w:fill="auto"/>
          </w:tcPr>
          <w:p w:rsidR="00872F53" w:rsidRPr="00783FC6" w:rsidRDefault="00872F53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3" w:type="dxa"/>
            <w:shd w:val="clear" w:color="auto" w:fill="auto"/>
            <w:noWrap/>
          </w:tcPr>
          <w:p w:rsidR="00872F53" w:rsidRPr="00783FC6" w:rsidRDefault="00872F53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992" w:type="dxa"/>
            <w:shd w:val="clear" w:color="auto" w:fill="auto"/>
            <w:noWrap/>
          </w:tcPr>
          <w:p w:rsidR="00872F53" w:rsidRPr="00783FC6" w:rsidRDefault="00872F5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134" w:type="dxa"/>
            <w:shd w:val="clear" w:color="auto" w:fill="auto"/>
            <w:noWrap/>
          </w:tcPr>
          <w:p w:rsidR="00872F53" w:rsidRPr="00783FC6" w:rsidRDefault="00872F53" w:rsidP="007A675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992" w:type="dxa"/>
            <w:shd w:val="clear" w:color="auto" w:fill="auto"/>
          </w:tcPr>
          <w:p w:rsidR="00872F53" w:rsidRPr="00783FC6" w:rsidRDefault="00872F53" w:rsidP="007A67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</w:tr>
    </w:tbl>
    <w:p w:rsidR="005C02B2" w:rsidRPr="00783FC6" w:rsidRDefault="005C02B2" w:rsidP="006A3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27D40" w:rsidRPr="00783FC6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61"/>
        <w:gridCol w:w="1276"/>
        <w:gridCol w:w="1134"/>
        <w:gridCol w:w="992"/>
        <w:gridCol w:w="1134"/>
        <w:gridCol w:w="992"/>
        <w:gridCol w:w="1134"/>
        <w:gridCol w:w="992"/>
      </w:tblGrid>
      <w:tr w:rsidR="005C02B2" w:rsidRPr="00783FC6" w:rsidTr="0015467E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62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рублей), (2019-2030 г.)</w:t>
            </w:r>
          </w:p>
        </w:tc>
        <w:tc>
          <w:tcPr>
            <w:tcW w:w="6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83FC6" w:rsidTr="00BD7302">
        <w:trPr>
          <w:cantSplit/>
          <w:trHeight w:val="544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7302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86D0A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 w:val="restart"/>
          </w:tcPr>
          <w:p w:rsidR="00486D0A" w:rsidRPr="00783FC6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61" w:type="dxa"/>
            <w:noWrap/>
          </w:tcPr>
          <w:p w:rsidR="00486D0A" w:rsidRPr="00783FC6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486D0A" w:rsidRPr="00783FC6" w:rsidRDefault="00E315D4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4955495,1</w:t>
            </w:r>
          </w:p>
        </w:tc>
        <w:tc>
          <w:tcPr>
            <w:tcW w:w="1134" w:type="dxa"/>
            <w:shd w:val="clear" w:color="auto" w:fill="auto"/>
          </w:tcPr>
          <w:p w:rsidR="00486D0A" w:rsidRPr="00783FC6" w:rsidRDefault="00E315D4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379770,3</w:t>
            </w:r>
          </w:p>
        </w:tc>
        <w:tc>
          <w:tcPr>
            <w:tcW w:w="992" w:type="dxa"/>
            <w:shd w:val="clear" w:color="auto" w:fill="auto"/>
          </w:tcPr>
          <w:p w:rsidR="00486D0A" w:rsidRPr="00783FC6" w:rsidRDefault="00E315D4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379770,3</w:t>
            </w:r>
          </w:p>
        </w:tc>
        <w:tc>
          <w:tcPr>
            <w:tcW w:w="1134" w:type="dxa"/>
            <w:shd w:val="clear" w:color="auto" w:fill="auto"/>
            <w:noWrap/>
          </w:tcPr>
          <w:p w:rsidR="00486D0A" w:rsidRPr="00783FC6" w:rsidRDefault="00E315D4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379770,3</w:t>
            </w:r>
          </w:p>
        </w:tc>
        <w:tc>
          <w:tcPr>
            <w:tcW w:w="992" w:type="dxa"/>
            <w:shd w:val="clear" w:color="auto" w:fill="auto"/>
            <w:noWrap/>
          </w:tcPr>
          <w:p w:rsidR="00486D0A" w:rsidRPr="00783FC6" w:rsidRDefault="00E315D4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379770,3</w:t>
            </w:r>
          </w:p>
        </w:tc>
        <w:tc>
          <w:tcPr>
            <w:tcW w:w="1134" w:type="dxa"/>
            <w:shd w:val="clear" w:color="auto" w:fill="auto"/>
            <w:noWrap/>
          </w:tcPr>
          <w:p w:rsidR="00486D0A" w:rsidRPr="00783FC6" w:rsidRDefault="00E315D4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379770,3</w:t>
            </w:r>
          </w:p>
        </w:tc>
        <w:tc>
          <w:tcPr>
            <w:tcW w:w="992" w:type="dxa"/>
            <w:shd w:val="clear" w:color="auto" w:fill="auto"/>
          </w:tcPr>
          <w:p w:rsidR="00486D0A" w:rsidRPr="00783FC6" w:rsidRDefault="00E315D4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379770,3</w:t>
            </w:r>
          </w:p>
        </w:tc>
      </w:tr>
      <w:tr w:rsidR="00FE562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FE5627" w:rsidRPr="00783FC6" w:rsidRDefault="00E315D4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123723,1</w:t>
            </w:r>
          </w:p>
        </w:tc>
        <w:tc>
          <w:tcPr>
            <w:tcW w:w="1134" w:type="dxa"/>
            <w:shd w:val="clear" w:color="auto" w:fill="auto"/>
          </w:tcPr>
          <w:p w:rsidR="00FE5627" w:rsidRPr="00783FC6" w:rsidRDefault="00E3457B" w:rsidP="007B2A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="00FE5627"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992" w:type="dxa"/>
            <w:shd w:val="clear" w:color="auto" w:fill="auto"/>
            <w:noWrap/>
          </w:tcPr>
          <w:p w:rsidR="00FE5627" w:rsidRPr="00783FC6" w:rsidRDefault="00E3457B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E3457B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E3457B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2127" w:type="dxa"/>
            <w:vMerge/>
            <w:vAlign w:val="center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E315D4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441211,5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E3457B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E3457B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5C02B2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21058" w:rsidRPr="00783FC6" w:rsidRDefault="00E315D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250945,7</w:t>
            </w:r>
          </w:p>
        </w:tc>
        <w:tc>
          <w:tcPr>
            <w:tcW w:w="1134" w:type="dxa"/>
          </w:tcPr>
          <w:p w:rsidR="00421058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DE26D9" w:rsidRPr="00783FC6" w:rsidRDefault="00DE26D9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DE26D9" w:rsidRPr="00783FC6" w:rsidRDefault="00E315D4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190265,8</w:t>
            </w:r>
          </w:p>
        </w:tc>
        <w:tc>
          <w:tcPr>
            <w:tcW w:w="1134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421058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315D4" w:rsidRPr="00783FC6" w:rsidTr="00E315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1"/>
        </w:trPr>
        <w:tc>
          <w:tcPr>
            <w:tcW w:w="2127" w:type="dxa"/>
            <w:vMerge/>
            <w:vAlign w:val="center"/>
          </w:tcPr>
          <w:p w:rsidR="00E315D4" w:rsidRPr="00783FC6" w:rsidRDefault="00E315D4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315D4" w:rsidRPr="00783FC6" w:rsidRDefault="00E315D4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315D4" w:rsidRPr="00783FC6" w:rsidRDefault="00E315D4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4390560,5</w:t>
            </w:r>
          </w:p>
        </w:tc>
        <w:tc>
          <w:tcPr>
            <w:tcW w:w="1134" w:type="dxa"/>
            <w:shd w:val="clear" w:color="auto" w:fill="auto"/>
          </w:tcPr>
          <w:p w:rsidR="00E315D4" w:rsidRPr="00783FC6" w:rsidRDefault="00E315D4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369075,0</w:t>
            </w:r>
          </w:p>
        </w:tc>
        <w:tc>
          <w:tcPr>
            <w:tcW w:w="992" w:type="dxa"/>
            <w:shd w:val="clear" w:color="auto" w:fill="auto"/>
          </w:tcPr>
          <w:p w:rsidR="00E315D4" w:rsidRDefault="00E315D4">
            <w:r w:rsidRPr="0014737A">
              <w:rPr>
                <w:rFonts w:ascii="Times New Roman" w:hAnsi="Times New Roman"/>
                <w:sz w:val="24"/>
                <w:szCs w:val="24"/>
              </w:rPr>
              <w:t>369075,0</w:t>
            </w:r>
          </w:p>
        </w:tc>
        <w:tc>
          <w:tcPr>
            <w:tcW w:w="1134" w:type="dxa"/>
            <w:shd w:val="clear" w:color="auto" w:fill="auto"/>
            <w:noWrap/>
          </w:tcPr>
          <w:p w:rsidR="00E315D4" w:rsidRDefault="00E315D4">
            <w:r w:rsidRPr="0014737A">
              <w:rPr>
                <w:rFonts w:ascii="Times New Roman" w:hAnsi="Times New Roman"/>
                <w:sz w:val="24"/>
                <w:szCs w:val="24"/>
              </w:rPr>
              <w:t>369075,0</w:t>
            </w:r>
          </w:p>
        </w:tc>
        <w:tc>
          <w:tcPr>
            <w:tcW w:w="992" w:type="dxa"/>
            <w:shd w:val="clear" w:color="auto" w:fill="auto"/>
            <w:noWrap/>
          </w:tcPr>
          <w:p w:rsidR="00E315D4" w:rsidRDefault="00E315D4">
            <w:r w:rsidRPr="0014737A">
              <w:rPr>
                <w:rFonts w:ascii="Times New Roman" w:hAnsi="Times New Roman"/>
                <w:sz w:val="24"/>
                <w:szCs w:val="24"/>
              </w:rPr>
              <w:t>369075,0</w:t>
            </w:r>
          </w:p>
        </w:tc>
        <w:tc>
          <w:tcPr>
            <w:tcW w:w="1134" w:type="dxa"/>
            <w:shd w:val="clear" w:color="auto" w:fill="auto"/>
            <w:noWrap/>
          </w:tcPr>
          <w:p w:rsidR="00E315D4" w:rsidRDefault="00E315D4">
            <w:r w:rsidRPr="0014737A">
              <w:rPr>
                <w:rFonts w:ascii="Times New Roman" w:hAnsi="Times New Roman"/>
                <w:sz w:val="24"/>
                <w:szCs w:val="24"/>
              </w:rPr>
              <w:t>369075,0</w:t>
            </w:r>
          </w:p>
        </w:tc>
        <w:tc>
          <w:tcPr>
            <w:tcW w:w="992" w:type="dxa"/>
            <w:shd w:val="clear" w:color="auto" w:fill="auto"/>
          </w:tcPr>
          <w:p w:rsidR="00E315D4" w:rsidRDefault="00E315D4">
            <w:r w:rsidRPr="0014737A">
              <w:rPr>
                <w:rFonts w:ascii="Times New Roman" w:hAnsi="Times New Roman"/>
                <w:sz w:val="24"/>
                <w:szCs w:val="24"/>
              </w:rPr>
              <w:t>369075,0</w:t>
            </w:r>
          </w:p>
        </w:tc>
      </w:tr>
      <w:tr w:rsidR="00E315D4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</w:trPr>
        <w:tc>
          <w:tcPr>
            <w:tcW w:w="2127" w:type="dxa"/>
            <w:vMerge w:val="restart"/>
          </w:tcPr>
          <w:p w:rsidR="00E315D4" w:rsidRPr="00783FC6" w:rsidRDefault="00E315D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««Профилактика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61" w:type="dxa"/>
            <w:noWrap/>
          </w:tcPr>
          <w:p w:rsidR="00E315D4" w:rsidRPr="00783FC6" w:rsidRDefault="00E315D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315D4" w:rsidRPr="00783FC6" w:rsidRDefault="00E315D4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2636052,1</w:t>
            </w:r>
          </w:p>
        </w:tc>
        <w:tc>
          <w:tcPr>
            <w:tcW w:w="1134" w:type="dxa"/>
            <w:shd w:val="clear" w:color="auto" w:fill="auto"/>
          </w:tcPr>
          <w:p w:rsidR="00E315D4" w:rsidRPr="00783FC6" w:rsidRDefault="00E315D4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203446,6</w:t>
            </w:r>
          </w:p>
        </w:tc>
        <w:tc>
          <w:tcPr>
            <w:tcW w:w="992" w:type="dxa"/>
            <w:shd w:val="clear" w:color="auto" w:fill="auto"/>
          </w:tcPr>
          <w:p w:rsidR="00E315D4" w:rsidRDefault="00E315D4">
            <w:r w:rsidRPr="008E003E">
              <w:rPr>
                <w:rFonts w:ascii="Times New Roman" w:hAnsi="Times New Roman"/>
                <w:sz w:val="24"/>
                <w:szCs w:val="24"/>
              </w:rPr>
              <w:t>203446,6</w:t>
            </w:r>
          </w:p>
        </w:tc>
        <w:tc>
          <w:tcPr>
            <w:tcW w:w="1134" w:type="dxa"/>
            <w:shd w:val="clear" w:color="auto" w:fill="auto"/>
            <w:noWrap/>
          </w:tcPr>
          <w:p w:rsidR="00E315D4" w:rsidRDefault="00E315D4">
            <w:r w:rsidRPr="008E003E">
              <w:rPr>
                <w:rFonts w:ascii="Times New Roman" w:hAnsi="Times New Roman"/>
                <w:sz w:val="24"/>
                <w:szCs w:val="24"/>
              </w:rPr>
              <w:t>203446,6</w:t>
            </w:r>
          </w:p>
        </w:tc>
        <w:tc>
          <w:tcPr>
            <w:tcW w:w="992" w:type="dxa"/>
            <w:shd w:val="clear" w:color="auto" w:fill="auto"/>
            <w:noWrap/>
          </w:tcPr>
          <w:p w:rsidR="00E315D4" w:rsidRDefault="00E315D4">
            <w:r w:rsidRPr="008E003E">
              <w:rPr>
                <w:rFonts w:ascii="Times New Roman" w:hAnsi="Times New Roman"/>
                <w:sz w:val="24"/>
                <w:szCs w:val="24"/>
              </w:rPr>
              <w:t>203446,6</w:t>
            </w:r>
          </w:p>
        </w:tc>
        <w:tc>
          <w:tcPr>
            <w:tcW w:w="1134" w:type="dxa"/>
            <w:shd w:val="clear" w:color="auto" w:fill="auto"/>
            <w:noWrap/>
          </w:tcPr>
          <w:p w:rsidR="00E315D4" w:rsidRDefault="00E315D4">
            <w:r w:rsidRPr="008E003E">
              <w:rPr>
                <w:rFonts w:ascii="Times New Roman" w:hAnsi="Times New Roman"/>
                <w:sz w:val="24"/>
                <w:szCs w:val="24"/>
              </w:rPr>
              <w:t>203446,6</w:t>
            </w:r>
          </w:p>
        </w:tc>
        <w:tc>
          <w:tcPr>
            <w:tcW w:w="992" w:type="dxa"/>
            <w:shd w:val="clear" w:color="auto" w:fill="auto"/>
          </w:tcPr>
          <w:p w:rsidR="00E315D4" w:rsidRDefault="00E315D4">
            <w:r w:rsidRPr="008E003E">
              <w:rPr>
                <w:rFonts w:ascii="Times New Roman" w:hAnsi="Times New Roman"/>
                <w:sz w:val="24"/>
                <w:szCs w:val="24"/>
              </w:rPr>
              <w:t>203446,6</w:t>
            </w:r>
          </w:p>
        </w:tc>
      </w:tr>
      <w:tr w:rsidR="0066796F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66796F" w:rsidRPr="00783FC6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6796F" w:rsidRPr="00783FC6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66796F" w:rsidRPr="00783FC6" w:rsidRDefault="00E315D4" w:rsidP="00921F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99878,6</w:t>
            </w:r>
          </w:p>
        </w:tc>
        <w:tc>
          <w:tcPr>
            <w:tcW w:w="1134" w:type="dxa"/>
          </w:tcPr>
          <w:p w:rsidR="0066796F" w:rsidRPr="00783FC6" w:rsidRDefault="00E3457B" w:rsidP="0066796F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="0066796F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66796F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66796F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66796F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66796F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66796F" w:rsidRPr="00783FC6" w:rsidRDefault="00E3457B" w:rsidP="004355E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DE26D9" w:rsidRPr="00783FC6" w:rsidRDefault="00E315D4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251593,2</w:t>
            </w:r>
          </w:p>
        </w:tc>
        <w:tc>
          <w:tcPr>
            <w:tcW w:w="1134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83FC6" w:rsidRDefault="00E315D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88424,1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3457B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3457B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3457B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E3457B" w:rsidRPr="00783FC6" w:rsidRDefault="00E315D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163169,1</w:t>
            </w:r>
          </w:p>
        </w:tc>
        <w:tc>
          <w:tcPr>
            <w:tcW w:w="1134" w:type="dxa"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noWrap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2127" w:type="dxa"/>
            <w:vMerge/>
            <w:vAlign w:val="center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E315D4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2284580,3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E315D4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194071,6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E315D4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194071,6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E315D4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194071,6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E315D4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194071,6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E315D4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194071,6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E315D4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194071,6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2127" w:type="dxa"/>
            <w:vMerge w:val="restart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61" w:type="dxa"/>
            <w:noWrap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E315D4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2296545,8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E315D4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176167,0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E315D4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176167,0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E315D4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176167,0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E315D4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176167,0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E315D4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176167,0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E315D4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176167,0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064A63" w:rsidRPr="00783FC6" w:rsidRDefault="00E315D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21960,6</w:t>
            </w:r>
          </w:p>
        </w:tc>
        <w:tc>
          <w:tcPr>
            <w:tcW w:w="1134" w:type="dxa"/>
          </w:tcPr>
          <w:p w:rsidR="00064A63" w:rsidRPr="00783FC6" w:rsidRDefault="000C5A1D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064A63" w:rsidRPr="00783FC6" w:rsidRDefault="00E3457B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1134" w:type="dxa"/>
            <w:noWrap/>
          </w:tcPr>
          <w:p w:rsidR="00064A63" w:rsidRPr="00783FC6" w:rsidRDefault="00E3457B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  <w:noWrap/>
          </w:tcPr>
          <w:p w:rsidR="00064A63" w:rsidRPr="00783FC6" w:rsidRDefault="00E3457B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1134" w:type="dxa"/>
            <w:noWrap/>
          </w:tcPr>
          <w:p w:rsidR="00064A63" w:rsidRPr="00783FC6" w:rsidRDefault="00E3457B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064A63" w:rsidRPr="00783FC6" w:rsidRDefault="00E3457B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E315D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169260,8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BB136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145403,7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83FC6" w:rsidRDefault="00E315D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23857,1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315D4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E315D4" w:rsidRPr="00783FC6" w:rsidRDefault="00E315D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315D4" w:rsidRPr="00783FC6" w:rsidRDefault="00E315D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315D4" w:rsidRPr="00783FC6" w:rsidRDefault="00E315D4" w:rsidP="00B92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2105324,4</w:t>
            </w:r>
          </w:p>
        </w:tc>
        <w:tc>
          <w:tcPr>
            <w:tcW w:w="1134" w:type="dxa"/>
            <w:shd w:val="clear" w:color="auto" w:fill="auto"/>
          </w:tcPr>
          <w:p w:rsidR="00E315D4" w:rsidRPr="00783FC6" w:rsidRDefault="00E315D4" w:rsidP="00B92E4E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174974,7</w:t>
            </w:r>
          </w:p>
        </w:tc>
        <w:tc>
          <w:tcPr>
            <w:tcW w:w="992" w:type="dxa"/>
            <w:shd w:val="clear" w:color="auto" w:fill="auto"/>
          </w:tcPr>
          <w:p w:rsidR="00E315D4" w:rsidRDefault="00E315D4">
            <w:r w:rsidRPr="00E61C7B">
              <w:rPr>
                <w:rFonts w:ascii="Times New Roman" w:hAnsi="Times New Roman"/>
                <w:sz w:val="24"/>
                <w:szCs w:val="24"/>
              </w:rPr>
              <w:t>174974,7</w:t>
            </w:r>
          </w:p>
        </w:tc>
        <w:tc>
          <w:tcPr>
            <w:tcW w:w="1134" w:type="dxa"/>
            <w:shd w:val="clear" w:color="auto" w:fill="auto"/>
            <w:noWrap/>
          </w:tcPr>
          <w:p w:rsidR="00E315D4" w:rsidRDefault="00E315D4">
            <w:r w:rsidRPr="00E61C7B">
              <w:rPr>
                <w:rFonts w:ascii="Times New Roman" w:hAnsi="Times New Roman"/>
                <w:sz w:val="24"/>
                <w:szCs w:val="24"/>
              </w:rPr>
              <w:t>174974,7</w:t>
            </w:r>
          </w:p>
        </w:tc>
        <w:tc>
          <w:tcPr>
            <w:tcW w:w="992" w:type="dxa"/>
            <w:shd w:val="clear" w:color="auto" w:fill="auto"/>
            <w:noWrap/>
          </w:tcPr>
          <w:p w:rsidR="00E315D4" w:rsidRDefault="00E315D4">
            <w:r w:rsidRPr="00E61C7B">
              <w:rPr>
                <w:rFonts w:ascii="Times New Roman" w:hAnsi="Times New Roman"/>
                <w:sz w:val="24"/>
                <w:szCs w:val="24"/>
              </w:rPr>
              <w:t>174974,7</w:t>
            </w:r>
          </w:p>
        </w:tc>
        <w:tc>
          <w:tcPr>
            <w:tcW w:w="1134" w:type="dxa"/>
            <w:shd w:val="clear" w:color="auto" w:fill="auto"/>
            <w:noWrap/>
          </w:tcPr>
          <w:p w:rsidR="00E315D4" w:rsidRDefault="00E315D4">
            <w:r w:rsidRPr="00E61C7B">
              <w:rPr>
                <w:rFonts w:ascii="Times New Roman" w:hAnsi="Times New Roman"/>
                <w:sz w:val="24"/>
                <w:szCs w:val="24"/>
              </w:rPr>
              <w:t>174974,7</w:t>
            </w:r>
          </w:p>
        </w:tc>
        <w:tc>
          <w:tcPr>
            <w:tcW w:w="992" w:type="dxa"/>
            <w:shd w:val="clear" w:color="auto" w:fill="auto"/>
          </w:tcPr>
          <w:p w:rsidR="00E315D4" w:rsidRDefault="00E315D4">
            <w:r w:rsidRPr="00E61C7B">
              <w:rPr>
                <w:rFonts w:ascii="Times New Roman" w:hAnsi="Times New Roman"/>
                <w:sz w:val="24"/>
                <w:szCs w:val="24"/>
              </w:rPr>
              <w:t>174974,7</w:t>
            </w:r>
          </w:p>
        </w:tc>
      </w:tr>
      <w:tr w:rsidR="00575FBB" w:rsidRPr="00783FC6" w:rsidTr="00575F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9"/>
        </w:trPr>
        <w:tc>
          <w:tcPr>
            <w:tcW w:w="2127" w:type="dxa"/>
            <w:vMerge w:val="restart"/>
          </w:tcPr>
          <w:p w:rsidR="00575FBB" w:rsidRPr="00783FC6" w:rsidRDefault="00575FBB" w:rsidP="00756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3.«Развитие кадровых ресурсов в здравоохранении»</w:t>
            </w:r>
          </w:p>
        </w:tc>
        <w:tc>
          <w:tcPr>
            <w:tcW w:w="4961" w:type="dxa"/>
          </w:tcPr>
          <w:p w:rsidR="00575FBB" w:rsidRPr="00783FC6" w:rsidRDefault="00575FB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noWrap/>
          </w:tcPr>
          <w:p w:rsidR="00575FBB" w:rsidRPr="00783FC6" w:rsidRDefault="00E315D4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22897,4</w:t>
            </w:r>
          </w:p>
        </w:tc>
        <w:tc>
          <w:tcPr>
            <w:tcW w:w="1134" w:type="dxa"/>
          </w:tcPr>
          <w:p w:rsidR="00575FBB" w:rsidRPr="00783FC6" w:rsidRDefault="00575FBB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992" w:type="dxa"/>
          </w:tcPr>
          <w:p w:rsidR="00575FBB" w:rsidRDefault="00575FBB">
            <w:r w:rsidRPr="001B47DD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1134" w:type="dxa"/>
            <w:noWrap/>
          </w:tcPr>
          <w:p w:rsidR="00575FBB" w:rsidRDefault="00575FBB">
            <w:r w:rsidRPr="001B47DD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992" w:type="dxa"/>
            <w:noWrap/>
          </w:tcPr>
          <w:p w:rsidR="00575FBB" w:rsidRDefault="00575FBB">
            <w:r w:rsidRPr="001B47DD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1134" w:type="dxa"/>
            <w:noWrap/>
          </w:tcPr>
          <w:p w:rsidR="00575FBB" w:rsidRDefault="00575FBB">
            <w:r w:rsidRPr="001B47DD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992" w:type="dxa"/>
          </w:tcPr>
          <w:p w:rsidR="00575FBB" w:rsidRDefault="00575FBB">
            <w:r w:rsidRPr="001B47DD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4E28F7" w:rsidRPr="00783FC6" w:rsidRDefault="00E315D4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1884,1</w:t>
            </w:r>
          </w:p>
        </w:tc>
        <w:tc>
          <w:tcPr>
            <w:tcW w:w="1134" w:type="dxa"/>
          </w:tcPr>
          <w:p w:rsidR="004E28F7" w:rsidRPr="00783FC6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064A63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4E28F7" w:rsidRPr="00783FC6" w:rsidRDefault="00BB136A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noWrap/>
          </w:tcPr>
          <w:p w:rsidR="004E28F7" w:rsidRPr="00783FC6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noWrap/>
          </w:tcPr>
          <w:p w:rsidR="004E28F7" w:rsidRPr="00783FC6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noWrap/>
          </w:tcPr>
          <w:p w:rsidR="004E28F7" w:rsidRPr="00783FC6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4E28F7" w:rsidRPr="00783FC6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4E28F7" w:rsidRPr="00783FC6" w:rsidRDefault="00E315D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20357,5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83FC6" w:rsidRDefault="006B713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17117,9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83FC6" w:rsidRDefault="00E315D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3239,6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75FBB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575FBB" w:rsidRPr="00783FC6" w:rsidRDefault="00575FB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75FBB" w:rsidRPr="00783FC6" w:rsidRDefault="00575FB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575FBB" w:rsidRPr="00783FC6" w:rsidRDefault="00575FBB" w:rsidP="0093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1134" w:type="dxa"/>
            <w:shd w:val="clear" w:color="auto" w:fill="auto"/>
          </w:tcPr>
          <w:p w:rsidR="00575FBB" w:rsidRPr="00783FC6" w:rsidRDefault="00575FBB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992" w:type="dxa"/>
            <w:shd w:val="clear" w:color="auto" w:fill="auto"/>
          </w:tcPr>
          <w:p w:rsidR="00575FBB" w:rsidRDefault="00575FBB">
            <w:r w:rsidRPr="003F48C4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134" w:type="dxa"/>
            <w:shd w:val="clear" w:color="auto" w:fill="auto"/>
            <w:noWrap/>
          </w:tcPr>
          <w:p w:rsidR="00575FBB" w:rsidRDefault="00575FBB">
            <w:r w:rsidRPr="003F48C4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992" w:type="dxa"/>
            <w:shd w:val="clear" w:color="auto" w:fill="auto"/>
            <w:noWrap/>
          </w:tcPr>
          <w:p w:rsidR="00575FBB" w:rsidRDefault="00575FBB">
            <w:r w:rsidRPr="003F48C4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134" w:type="dxa"/>
            <w:shd w:val="clear" w:color="auto" w:fill="auto"/>
            <w:noWrap/>
          </w:tcPr>
          <w:p w:rsidR="00575FBB" w:rsidRDefault="00575FBB">
            <w:r w:rsidRPr="003F48C4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992" w:type="dxa"/>
            <w:shd w:val="clear" w:color="auto" w:fill="auto"/>
          </w:tcPr>
          <w:p w:rsidR="00575FBB" w:rsidRDefault="00575FBB">
            <w:r w:rsidRPr="003F48C4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</w:tr>
    </w:tbl>
    <w:p w:rsidR="00EF55CB" w:rsidRPr="00783FC6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&lt;2&gt;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783FC6" w:rsidRDefault="003D0298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0D0C72" w:rsidRPr="00783FC6">
        <w:rPr>
          <w:rFonts w:ascii="Times New Roman" w:hAnsi="Times New Roman"/>
          <w:sz w:val="24"/>
          <w:szCs w:val="24"/>
        </w:rPr>
        <w:t xml:space="preserve"> </w:t>
      </w:r>
      <w:r w:rsidR="005C02B2" w:rsidRPr="00783FC6">
        <w:rPr>
          <w:rFonts w:ascii="Times New Roman" w:hAnsi="Times New Roman"/>
          <w:bCs/>
          <w:sz w:val="24"/>
          <w:szCs w:val="24"/>
        </w:rPr>
        <w:t>З</w:t>
      </w:r>
      <w:proofErr w:type="gramEnd"/>
      <w:r w:rsidR="005C02B2" w:rsidRPr="00783FC6">
        <w:rPr>
          <w:rFonts w:ascii="Times New Roman" w:hAnsi="Times New Roman"/>
          <w:bCs/>
          <w:sz w:val="24"/>
          <w:szCs w:val="24"/>
        </w:rPr>
        <w:t xml:space="preserve">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&lt;4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 З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аполняется в с</w:t>
      </w:r>
      <w:r w:rsidR="00D636ED" w:rsidRPr="00783FC6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1C10C8">
      <w:headerReference w:type="default" r:id="rId12"/>
      <w:footerReference w:type="default" r:id="rId13"/>
      <w:pgSz w:w="16838" w:h="11906" w:orient="landscape" w:code="9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B35" w:rsidRDefault="00B35B35">
      <w:pPr>
        <w:spacing w:after="0" w:line="240" w:lineRule="auto"/>
      </w:pPr>
      <w:r>
        <w:separator/>
      </w:r>
    </w:p>
  </w:endnote>
  <w:endnote w:type="continuationSeparator" w:id="0">
    <w:p w:rsidR="00B35B35" w:rsidRDefault="00B35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298" w:rsidRDefault="003D0298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298" w:rsidRDefault="003D0298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B35" w:rsidRDefault="00B35B35">
      <w:pPr>
        <w:spacing w:after="0" w:line="240" w:lineRule="auto"/>
      </w:pPr>
      <w:r>
        <w:separator/>
      </w:r>
    </w:p>
  </w:footnote>
  <w:footnote w:type="continuationSeparator" w:id="0">
    <w:p w:rsidR="00B35B35" w:rsidRDefault="00B35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298" w:rsidRDefault="003D0298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</w:p>
  <w:p w:rsidR="003D0298" w:rsidRDefault="003D0298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  <w:sdt>
      <w:sdtPr>
        <w:id w:val="671073140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737C06">
          <w:rPr>
            <w:noProof/>
          </w:rPr>
          <w:t>19</w:t>
        </w:r>
        <w:r>
          <w:rPr>
            <w:noProof/>
          </w:rPr>
          <w:fldChar w:fldCharType="end"/>
        </w:r>
      </w:sdtContent>
    </w:sdt>
  </w:p>
  <w:p w:rsidR="003D0298" w:rsidRDefault="003D029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298" w:rsidRDefault="003D0298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3D0298" w:rsidRDefault="003D0298" w:rsidP="001E19DA">
    <w:pPr>
      <w:pStyle w:val="a3"/>
      <w:tabs>
        <w:tab w:val="left" w:pos="6804"/>
      </w:tabs>
    </w:pPr>
    <w:r>
      <w:t xml:space="preserve">                                                                                        </w:t>
    </w:r>
    <w:sdt>
      <w:sdtPr>
        <w:id w:val="653035102"/>
        <w:docPartObj>
          <w:docPartGallery w:val="Page Numbers (Top of Page)"/>
          <w:docPartUnique/>
        </w:docPartObj>
      </w:sdtPr>
      <w:sdtContent>
        <w:r>
          <w:t xml:space="preserve">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737C06">
          <w:rPr>
            <w:noProof/>
          </w:rPr>
          <w:t>86</w:t>
        </w:r>
        <w:r>
          <w:rPr>
            <w:noProof/>
          </w:rPr>
          <w:fldChar w:fldCharType="end"/>
        </w:r>
      </w:sdtContent>
    </w:sdt>
  </w:p>
  <w:p w:rsidR="003D0298" w:rsidRDefault="003D029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2396"/>
    <w:rsid w:val="00032B40"/>
    <w:rsid w:val="00032C9A"/>
    <w:rsid w:val="0003370A"/>
    <w:rsid w:val="00033ACD"/>
    <w:rsid w:val="0003420A"/>
    <w:rsid w:val="00034387"/>
    <w:rsid w:val="0003560A"/>
    <w:rsid w:val="00035A33"/>
    <w:rsid w:val="0003616C"/>
    <w:rsid w:val="0003617B"/>
    <w:rsid w:val="000361FD"/>
    <w:rsid w:val="00036569"/>
    <w:rsid w:val="000369CB"/>
    <w:rsid w:val="00036EA0"/>
    <w:rsid w:val="00036EAD"/>
    <w:rsid w:val="00037026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BD6"/>
    <w:rsid w:val="0005074B"/>
    <w:rsid w:val="00050F24"/>
    <w:rsid w:val="000515CC"/>
    <w:rsid w:val="000519C9"/>
    <w:rsid w:val="00051F95"/>
    <w:rsid w:val="000522AE"/>
    <w:rsid w:val="00052ED4"/>
    <w:rsid w:val="00053C85"/>
    <w:rsid w:val="0005464B"/>
    <w:rsid w:val="000548A4"/>
    <w:rsid w:val="00054D41"/>
    <w:rsid w:val="0005564F"/>
    <w:rsid w:val="00055A7D"/>
    <w:rsid w:val="00055F05"/>
    <w:rsid w:val="0005620F"/>
    <w:rsid w:val="00056A4D"/>
    <w:rsid w:val="00056CC4"/>
    <w:rsid w:val="00056D74"/>
    <w:rsid w:val="00057BC9"/>
    <w:rsid w:val="00057D9A"/>
    <w:rsid w:val="000600F8"/>
    <w:rsid w:val="0006028C"/>
    <w:rsid w:val="00060CEF"/>
    <w:rsid w:val="00060F17"/>
    <w:rsid w:val="000618D9"/>
    <w:rsid w:val="00062B5C"/>
    <w:rsid w:val="00063789"/>
    <w:rsid w:val="00063CC6"/>
    <w:rsid w:val="000641E1"/>
    <w:rsid w:val="00064A63"/>
    <w:rsid w:val="00064A72"/>
    <w:rsid w:val="00064FB8"/>
    <w:rsid w:val="0006522D"/>
    <w:rsid w:val="00065447"/>
    <w:rsid w:val="00065A8E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6FF5"/>
    <w:rsid w:val="00077E02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5E21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2F27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A009B"/>
    <w:rsid w:val="000A0BDE"/>
    <w:rsid w:val="000A145E"/>
    <w:rsid w:val="000A174D"/>
    <w:rsid w:val="000A1D29"/>
    <w:rsid w:val="000A3F75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6F19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A1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71E0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49A1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25C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26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81A"/>
    <w:rsid w:val="00125E9C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570"/>
    <w:rsid w:val="001628B1"/>
    <w:rsid w:val="00162900"/>
    <w:rsid w:val="00163282"/>
    <w:rsid w:val="001639CC"/>
    <w:rsid w:val="0016425B"/>
    <w:rsid w:val="00164F01"/>
    <w:rsid w:val="001652D1"/>
    <w:rsid w:val="001654CC"/>
    <w:rsid w:val="00165B8A"/>
    <w:rsid w:val="001661EC"/>
    <w:rsid w:val="00166F8F"/>
    <w:rsid w:val="00170487"/>
    <w:rsid w:val="0017075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03A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0CD4"/>
    <w:rsid w:val="001910F9"/>
    <w:rsid w:val="001927A9"/>
    <w:rsid w:val="00192D97"/>
    <w:rsid w:val="00193E3B"/>
    <w:rsid w:val="00193FA3"/>
    <w:rsid w:val="001940A6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5D8"/>
    <w:rsid w:val="001B2760"/>
    <w:rsid w:val="001B2EEA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AF0"/>
    <w:rsid w:val="001D2C1F"/>
    <w:rsid w:val="001D3F6A"/>
    <w:rsid w:val="001D41BB"/>
    <w:rsid w:val="001D442E"/>
    <w:rsid w:val="001D4749"/>
    <w:rsid w:val="001D487B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E00BF"/>
    <w:rsid w:val="001E0113"/>
    <w:rsid w:val="001E04F9"/>
    <w:rsid w:val="001E0825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9DC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2001CB"/>
    <w:rsid w:val="00200255"/>
    <w:rsid w:val="00200421"/>
    <w:rsid w:val="00200F36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C72"/>
    <w:rsid w:val="00214E56"/>
    <w:rsid w:val="00214F85"/>
    <w:rsid w:val="002151F0"/>
    <w:rsid w:val="00215246"/>
    <w:rsid w:val="002156E1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0F5E"/>
    <w:rsid w:val="00221933"/>
    <w:rsid w:val="00221D6B"/>
    <w:rsid w:val="00222208"/>
    <w:rsid w:val="00222C89"/>
    <w:rsid w:val="002231CF"/>
    <w:rsid w:val="002240BB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5BC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A1A"/>
    <w:rsid w:val="00262C91"/>
    <w:rsid w:val="00262FA4"/>
    <w:rsid w:val="002637BF"/>
    <w:rsid w:val="00264634"/>
    <w:rsid w:val="0026545B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22E9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60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3EDC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4BC"/>
    <w:rsid w:val="002A253B"/>
    <w:rsid w:val="002A2926"/>
    <w:rsid w:val="002A2AE6"/>
    <w:rsid w:val="002A2F55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40C8"/>
    <w:rsid w:val="002B4245"/>
    <w:rsid w:val="002B502A"/>
    <w:rsid w:val="002B5300"/>
    <w:rsid w:val="002B5604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43F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C7B3A"/>
    <w:rsid w:val="002D0265"/>
    <w:rsid w:val="002D0FDE"/>
    <w:rsid w:val="002D1020"/>
    <w:rsid w:val="002D133D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7A3"/>
    <w:rsid w:val="002D5AFB"/>
    <w:rsid w:val="002D5E7A"/>
    <w:rsid w:val="002D6293"/>
    <w:rsid w:val="002D6400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30A"/>
    <w:rsid w:val="002E78A0"/>
    <w:rsid w:val="002E7E17"/>
    <w:rsid w:val="002F0E66"/>
    <w:rsid w:val="002F1765"/>
    <w:rsid w:val="002F1CEA"/>
    <w:rsid w:val="002F1F79"/>
    <w:rsid w:val="002F24E6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7405"/>
    <w:rsid w:val="002F75E6"/>
    <w:rsid w:val="002F7E7D"/>
    <w:rsid w:val="00300028"/>
    <w:rsid w:val="00300DD3"/>
    <w:rsid w:val="00300F46"/>
    <w:rsid w:val="00300F9F"/>
    <w:rsid w:val="00301020"/>
    <w:rsid w:val="00301283"/>
    <w:rsid w:val="00302556"/>
    <w:rsid w:val="00302C22"/>
    <w:rsid w:val="00302C71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0BD4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CE1"/>
    <w:rsid w:val="00324C59"/>
    <w:rsid w:val="00324FA9"/>
    <w:rsid w:val="003254F2"/>
    <w:rsid w:val="00326C67"/>
    <w:rsid w:val="00326FC7"/>
    <w:rsid w:val="00327968"/>
    <w:rsid w:val="00327BD2"/>
    <w:rsid w:val="00330885"/>
    <w:rsid w:val="00330FF7"/>
    <w:rsid w:val="00331184"/>
    <w:rsid w:val="003311ED"/>
    <w:rsid w:val="00331A66"/>
    <w:rsid w:val="00331BDD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4B3"/>
    <w:rsid w:val="00334B28"/>
    <w:rsid w:val="00334E78"/>
    <w:rsid w:val="003357B1"/>
    <w:rsid w:val="003358AE"/>
    <w:rsid w:val="00335A0E"/>
    <w:rsid w:val="00335B26"/>
    <w:rsid w:val="00336074"/>
    <w:rsid w:val="00336DA9"/>
    <w:rsid w:val="00336E56"/>
    <w:rsid w:val="00336F97"/>
    <w:rsid w:val="00337BD1"/>
    <w:rsid w:val="00337C38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6F7A"/>
    <w:rsid w:val="00347550"/>
    <w:rsid w:val="003475F7"/>
    <w:rsid w:val="0034762C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288B"/>
    <w:rsid w:val="00363ABB"/>
    <w:rsid w:val="00363C3D"/>
    <w:rsid w:val="00363EA4"/>
    <w:rsid w:val="00364367"/>
    <w:rsid w:val="00364474"/>
    <w:rsid w:val="003652CE"/>
    <w:rsid w:val="00365BA0"/>
    <w:rsid w:val="00365CC0"/>
    <w:rsid w:val="0036612F"/>
    <w:rsid w:val="00366133"/>
    <w:rsid w:val="00366A1A"/>
    <w:rsid w:val="003679BD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E35"/>
    <w:rsid w:val="00374F85"/>
    <w:rsid w:val="003774EB"/>
    <w:rsid w:val="003776E6"/>
    <w:rsid w:val="00377E84"/>
    <w:rsid w:val="00377EBD"/>
    <w:rsid w:val="003804E4"/>
    <w:rsid w:val="003805CE"/>
    <w:rsid w:val="003807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4B7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E5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0298"/>
    <w:rsid w:val="003D15D5"/>
    <w:rsid w:val="003D1C1D"/>
    <w:rsid w:val="003D1E87"/>
    <w:rsid w:val="003D2900"/>
    <w:rsid w:val="003D3FA0"/>
    <w:rsid w:val="003D4557"/>
    <w:rsid w:val="003D4AE1"/>
    <w:rsid w:val="003D5508"/>
    <w:rsid w:val="003D55F0"/>
    <w:rsid w:val="003D638F"/>
    <w:rsid w:val="003D6DBC"/>
    <w:rsid w:val="003D707D"/>
    <w:rsid w:val="003D72E8"/>
    <w:rsid w:val="003D7728"/>
    <w:rsid w:val="003D7B07"/>
    <w:rsid w:val="003D7C98"/>
    <w:rsid w:val="003D7FD2"/>
    <w:rsid w:val="003E01D3"/>
    <w:rsid w:val="003E070E"/>
    <w:rsid w:val="003E07D8"/>
    <w:rsid w:val="003E0CEA"/>
    <w:rsid w:val="003E0E37"/>
    <w:rsid w:val="003E0F77"/>
    <w:rsid w:val="003E11FA"/>
    <w:rsid w:val="003E1593"/>
    <w:rsid w:val="003E1771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7AA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173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DBF"/>
    <w:rsid w:val="00412E8F"/>
    <w:rsid w:val="004130AF"/>
    <w:rsid w:val="00413876"/>
    <w:rsid w:val="004142EB"/>
    <w:rsid w:val="00414F0D"/>
    <w:rsid w:val="004156D7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2E9F"/>
    <w:rsid w:val="00423126"/>
    <w:rsid w:val="004231DE"/>
    <w:rsid w:val="0042353B"/>
    <w:rsid w:val="0042366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862"/>
    <w:rsid w:val="00430C5F"/>
    <w:rsid w:val="00430C92"/>
    <w:rsid w:val="00432206"/>
    <w:rsid w:val="00432601"/>
    <w:rsid w:val="0043421C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C7A"/>
    <w:rsid w:val="00441DAC"/>
    <w:rsid w:val="00441E99"/>
    <w:rsid w:val="00442282"/>
    <w:rsid w:val="004429F0"/>
    <w:rsid w:val="00443C30"/>
    <w:rsid w:val="004443BC"/>
    <w:rsid w:val="00444851"/>
    <w:rsid w:val="004448E0"/>
    <w:rsid w:val="00444C10"/>
    <w:rsid w:val="00444ECF"/>
    <w:rsid w:val="00446312"/>
    <w:rsid w:val="00447D62"/>
    <w:rsid w:val="00450209"/>
    <w:rsid w:val="00451044"/>
    <w:rsid w:val="004511E7"/>
    <w:rsid w:val="00451BED"/>
    <w:rsid w:val="00452554"/>
    <w:rsid w:val="004527A6"/>
    <w:rsid w:val="00453862"/>
    <w:rsid w:val="00454449"/>
    <w:rsid w:val="0045455E"/>
    <w:rsid w:val="00454D2C"/>
    <w:rsid w:val="00455600"/>
    <w:rsid w:val="00455639"/>
    <w:rsid w:val="00455D64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A1"/>
    <w:rsid w:val="004715A0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5C5"/>
    <w:rsid w:val="004759B8"/>
    <w:rsid w:val="0047627E"/>
    <w:rsid w:val="00476482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C4"/>
    <w:rsid w:val="00485DAC"/>
    <w:rsid w:val="00485FDF"/>
    <w:rsid w:val="00486982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AD2"/>
    <w:rsid w:val="00495C31"/>
    <w:rsid w:val="004961E6"/>
    <w:rsid w:val="004962FD"/>
    <w:rsid w:val="0049679C"/>
    <w:rsid w:val="00496B9C"/>
    <w:rsid w:val="004A09F8"/>
    <w:rsid w:val="004A10BD"/>
    <w:rsid w:val="004A1CA0"/>
    <w:rsid w:val="004A2211"/>
    <w:rsid w:val="004A3328"/>
    <w:rsid w:val="004A3BBC"/>
    <w:rsid w:val="004A4718"/>
    <w:rsid w:val="004A5285"/>
    <w:rsid w:val="004A57ED"/>
    <w:rsid w:val="004A587C"/>
    <w:rsid w:val="004A614C"/>
    <w:rsid w:val="004A63FD"/>
    <w:rsid w:val="004A6B2B"/>
    <w:rsid w:val="004A6E4D"/>
    <w:rsid w:val="004A7A0F"/>
    <w:rsid w:val="004A7B6A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8"/>
    <w:rsid w:val="004C410E"/>
    <w:rsid w:val="004C47DC"/>
    <w:rsid w:val="004C53E7"/>
    <w:rsid w:val="004C551E"/>
    <w:rsid w:val="004C5EC9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99C"/>
    <w:rsid w:val="004D274B"/>
    <w:rsid w:val="004D31FD"/>
    <w:rsid w:val="004D3678"/>
    <w:rsid w:val="004D3892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D7DDC"/>
    <w:rsid w:val="004E06FE"/>
    <w:rsid w:val="004E0CE3"/>
    <w:rsid w:val="004E1173"/>
    <w:rsid w:val="004E183B"/>
    <w:rsid w:val="004E1ABE"/>
    <w:rsid w:val="004E21D2"/>
    <w:rsid w:val="004E2361"/>
    <w:rsid w:val="004E28F7"/>
    <w:rsid w:val="004E3A8A"/>
    <w:rsid w:val="004E3DD7"/>
    <w:rsid w:val="004E4628"/>
    <w:rsid w:val="004E4DFB"/>
    <w:rsid w:val="004E597E"/>
    <w:rsid w:val="004E603A"/>
    <w:rsid w:val="004E60C6"/>
    <w:rsid w:val="004E663A"/>
    <w:rsid w:val="004E6AF2"/>
    <w:rsid w:val="004E6B57"/>
    <w:rsid w:val="004E752B"/>
    <w:rsid w:val="004F0841"/>
    <w:rsid w:val="004F0851"/>
    <w:rsid w:val="004F0E6B"/>
    <w:rsid w:val="004F1152"/>
    <w:rsid w:val="004F169D"/>
    <w:rsid w:val="004F1832"/>
    <w:rsid w:val="004F19E9"/>
    <w:rsid w:val="004F1F95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6BBF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56C3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F6D"/>
    <w:rsid w:val="00534DED"/>
    <w:rsid w:val="005351F8"/>
    <w:rsid w:val="00535A01"/>
    <w:rsid w:val="005360C4"/>
    <w:rsid w:val="00536194"/>
    <w:rsid w:val="005365DB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28EE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9AE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632B"/>
    <w:rsid w:val="0056637C"/>
    <w:rsid w:val="00566DFD"/>
    <w:rsid w:val="0056705F"/>
    <w:rsid w:val="005679E1"/>
    <w:rsid w:val="00570D0E"/>
    <w:rsid w:val="00571947"/>
    <w:rsid w:val="00571DEC"/>
    <w:rsid w:val="00572384"/>
    <w:rsid w:val="005728BD"/>
    <w:rsid w:val="005730FA"/>
    <w:rsid w:val="005731AB"/>
    <w:rsid w:val="0057384D"/>
    <w:rsid w:val="00575123"/>
    <w:rsid w:val="005752EC"/>
    <w:rsid w:val="00575A94"/>
    <w:rsid w:val="00575C5C"/>
    <w:rsid w:val="00575D12"/>
    <w:rsid w:val="00575F8B"/>
    <w:rsid w:val="00575FBB"/>
    <w:rsid w:val="005760E5"/>
    <w:rsid w:val="005773F0"/>
    <w:rsid w:val="005777A5"/>
    <w:rsid w:val="00577A58"/>
    <w:rsid w:val="0058007B"/>
    <w:rsid w:val="005801C7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AA7"/>
    <w:rsid w:val="00594E85"/>
    <w:rsid w:val="0059523A"/>
    <w:rsid w:val="00595608"/>
    <w:rsid w:val="00596992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B5C"/>
    <w:rsid w:val="005A22A2"/>
    <w:rsid w:val="005A3B71"/>
    <w:rsid w:val="005A3E6F"/>
    <w:rsid w:val="005A3FB5"/>
    <w:rsid w:val="005A4A12"/>
    <w:rsid w:val="005A51C9"/>
    <w:rsid w:val="005A5A00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204A"/>
    <w:rsid w:val="005C313B"/>
    <w:rsid w:val="005C34FF"/>
    <w:rsid w:val="005C3843"/>
    <w:rsid w:val="005C4320"/>
    <w:rsid w:val="005C4536"/>
    <w:rsid w:val="005C4AAA"/>
    <w:rsid w:val="005C4D54"/>
    <w:rsid w:val="005C502E"/>
    <w:rsid w:val="005C50F7"/>
    <w:rsid w:val="005C521C"/>
    <w:rsid w:val="005C5457"/>
    <w:rsid w:val="005C55A5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6CF"/>
    <w:rsid w:val="005D2BB0"/>
    <w:rsid w:val="005D374F"/>
    <w:rsid w:val="005D37AB"/>
    <w:rsid w:val="005D39BA"/>
    <w:rsid w:val="005D47CC"/>
    <w:rsid w:val="005D4C7F"/>
    <w:rsid w:val="005D61A5"/>
    <w:rsid w:val="005D631E"/>
    <w:rsid w:val="005D68D0"/>
    <w:rsid w:val="005D717B"/>
    <w:rsid w:val="005D792A"/>
    <w:rsid w:val="005D7998"/>
    <w:rsid w:val="005D7C73"/>
    <w:rsid w:val="005E0127"/>
    <w:rsid w:val="005E0221"/>
    <w:rsid w:val="005E06ED"/>
    <w:rsid w:val="005E0A42"/>
    <w:rsid w:val="005E0B3B"/>
    <w:rsid w:val="005E0DB5"/>
    <w:rsid w:val="005E11C9"/>
    <w:rsid w:val="005E154B"/>
    <w:rsid w:val="005E2907"/>
    <w:rsid w:val="005E3813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279"/>
    <w:rsid w:val="006039B0"/>
    <w:rsid w:val="006041DA"/>
    <w:rsid w:val="006052C0"/>
    <w:rsid w:val="00605580"/>
    <w:rsid w:val="00605AE5"/>
    <w:rsid w:val="00605C74"/>
    <w:rsid w:val="00605FE0"/>
    <w:rsid w:val="0060649B"/>
    <w:rsid w:val="006065BB"/>
    <w:rsid w:val="00606EEA"/>
    <w:rsid w:val="0060721E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AAB"/>
    <w:rsid w:val="00616CCE"/>
    <w:rsid w:val="00616E0F"/>
    <w:rsid w:val="00617280"/>
    <w:rsid w:val="00617C5B"/>
    <w:rsid w:val="00620E09"/>
    <w:rsid w:val="00621BDA"/>
    <w:rsid w:val="00621E8D"/>
    <w:rsid w:val="00622008"/>
    <w:rsid w:val="00622A7B"/>
    <w:rsid w:val="006237E3"/>
    <w:rsid w:val="006238BD"/>
    <w:rsid w:val="00623A53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1CAF"/>
    <w:rsid w:val="00631FC9"/>
    <w:rsid w:val="00632080"/>
    <w:rsid w:val="00632327"/>
    <w:rsid w:val="006328BE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5FFF"/>
    <w:rsid w:val="00636027"/>
    <w:rsid w:val="00636235"/>
    <w:rsid w:val="00636624"/>
    <w:rsid w:val="00636A9C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A90"/>
    <w:rsid w:val="00647043"/>
    <w:rsid w:val="0064798E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2EE8"/>
    <w:rsid w:val="00663AAD"/>
    <w:rsid w:val="00663B85"/>
    <w:rsid w:val="00663E24"/>
    <w:rsid w:val="006649FA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78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34AF"/>
    <w:rsid w:val="00683C85"/>
    <w:rsid w:val="0068445A"/>
    <w:rsid w:val="00684D80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329F"/>
    <w:rsid w:val="0069399F"/>
    <w:rsid w:val="00693D70"/>
    <w:rsid w:val="00693E0A"/>
    <w:rsid w:val="006940C2"/>
    <w:rsid w:val="006940E1"/>
    <w:rsid w:val="00694396"/>
    <w:rsid w:val="00695991"/>
    <w:rsid w:val="00695BAD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A44"/>
    <w:rsid w:val="006A0BCC"/>
    <w:rsid w:val="006A0D55"/>
    <w:rsid w:val="006A0E63"/>
    <w:rsid w:val="006A30B4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494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3A40"/>
    <w:rsid w:val="006B40BB"/>
    <w:rsid w:val="006B43AC"/>
    <w:rsid w:val="006B4F9B"/>
    <w:rsid w:val="006B6088"/>
    <w:rsid w:val="006B713A"/>
    <w:rsid w:val="006B78AD"/>
    <w:rsid w:val="006B78EE"/>
    <w:rsid w:val="006B7BAA"/>
    <w:rsid w:val="006C0092"/>
    <w:rsid w:val="006C0D25"/>
    <w:rsid w:val="006C13C3"/>
    <w:rsid w:val="006C1A25"/>
    <w:rsid w:val="006C1E63"/>
    <w:rsid w:val="006C1E82"/>
    <w:rsid w:val="006C2813"/>
    <w:rsid w:val="006C32EE"/>
    <w:rsid w:val="006C418B"/>
    <w:rsid w:val="006C425E"/>
    <w:rsid w:val="006C4603"/>
    <w:rsid w:val="006C5E16"/>
    <w:rsid w:val="006C5ECA"/>
    <w:rsid w:val="006C6ACE"/>
    <w:rsid w:val="006C6C15"/>
    <w:rsid w:val="006C6C85"/>
    <w:rsid w:val="006C7135"/>
    <w:rsid w:val="006C7481"/>
    <w:rsid w:val="006D02FF"/>
    <w:rsid w:val="006D077C"/>
    <w:rsid w:val="006D07EE"/>
    <w:rsid w:val="006D0B76"/>
    <w:rsid w:val="006D118C"/>
    <w:rsid w:val="006D1B8C"/>
    <w:rsid w:val="006D1CD9"/>
    <w:rsid w:val="006D21CD"/>
    <w:rsid w:val="006D2495"/>
    <w:rsid w:val="006D34C2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155B"/>
    <w:rsid w:val="006F1E43"/>
    <w:rsid w:val="006F22A0"/>
    <w:rsid w:val="006F2359"/>
    <w:rsid w:val="006F28C3"/>
    <w:rsid w:val="006F2C71"/>
    <w:rsid w:val="006F3061"/>
    <w:rsid w:val="006F344C"/>
    <w:rsid w:val="006F3692"/>
    <w:rsid w:val="006F3E0B"/>
    <w:rsid w:val="006F4C2B"/>
    <w:rsid w:val="006F5157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229"/>
    <w:rsid w:val="00707D55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9B5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737B"/>
    <w:rsid w:val="0072003C"/>
    <w:rsid w:val="00721142"/>
    <w:rsid w:val="00721A0A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176D"/>
    <w:rsid w:val="007324D7"/>
    <w:rsid w:val="00732DF8"/>
    <w:rsid w:val="00732FAC"/>
    <w:rsid w:val="0073400C"/>
    <w:rsid w:val="00734158"/>
    <w:rsid w:val="00734247"/>
    <w:rsid w:val="0073443A"/>
    <w:rsid w:val="00734BC3"/>
    <w:rsid w:val="00734DA4"/>
    <w:rsid w:val="00734E17"/>
    <w:rsid w:val="00734E2B"/>
    <w:rsid w:val="00734E42"/>
    <w:rsid w:val="00734ED9"/>
    <w:rsid w:val="007359CF"/>
    <w:rsid w:val="00736415"/>
    <w:rsid w:val="0073701F"/>
    <w:rsid w:val="00737B27"/>
    <w:rsid w:val="00737C06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5690"/>
    <w:rsid w:val="0074582D"/>
    <w:rsid w:val="00745B8D"/>
    <w:rsid w:val="007466AA"/>
    <w:rsid w:val="007467E8"/>
    <w:rsid w:val="00746899"/>
    <w:rsid w:val="00746EE3"/>
    <w:rsid w:val="007479EB"/>
    <w:rsid w:val="00747D08"/>
    <w:rsid w:val="0075009C"/>
    <w:rsid w:val="0075020E"/>
    <w:rsid w:val="0075091D"/>
    <w:rsid w:val="00750F46"/>
    <w:rsid w:val="00751065"/>
    <w:rsid w:val="0075248D"/>
    <w:rsid w:val="0075286E"/>
    <w:rsid w:val="007528FD"/>
    <w:rsid w:val="00753347"/>
    <w:rsid w:val="007533D0"/>
    <w:rsid w:val="00753448"/>
    <w:rsid w:val="00753CDA"/>
    <w:rsid w:val="00754EB7"/>
    <w:rsid w:val="00755057"/>
    <w:rsid w:val="0075526B"/>
    <w:rsid w:val="0075537E"/>
    <w:rsid w:val="00755701"/>
    <w:rsid w:val="00755F21"/>
    <w:rsid w:val="00755FE9"/>
    <w:rsid w:val="0075635D"/>
    <w:rsid w:val="0075646B"/>
    <w:rsid w:val="00756583"/>
    <w:rsid w:val="007566EA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5547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6CA4"/>
    <w:rsid w:val="0077719A"/>
    <w:rsid w:val="00777ABA"/>
    <w:rsid w:val="00777CD7"/>
    <w:rsid w:val="00780757"/>
    <w:rsid w:val="007816F4"/>
    <w:rsid w:val="007819E9"/>
    <w:rsid w:val="00781FF7"/>
    <w:rsid w:val="0078369B"/>
    <w:rsid w:val="007839ED"/>
    <w:rsid w:val="00783FC6"/>
    <w:rsid w:val="00784BD0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1B"/>
    <w:rsid w:val="00792CA8"/>
    <w:rsid w:val="00792D05"/>
    <w:rsid w:val="007939A5"/>
    <w:rsid w:val="00793E17"/>
    <w:rsid w:val="00794780"/>
    <w:rsid w:val="007949B6"/>
    <w:rsid w:val="00794BBB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F3"/>
    <w:rsid w:val="007A32D7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750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C775A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C16"/>
    <w:rsid w:val="007D5B0E"/>
    <w:rsid w:val="007D5F90"/>
    <w:rsid w:val="007D641A"/>
    <w:rsid w:val="007D66FD"/>
    <w:rsid w:val="007D69DB"/>
    <w:rsid w:val="007D71D7"/>
    <w:rsid w:val="007D7613"/>
    <w:rsid w:val="007E0940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CE6"/>
    <w:rsid w:val="007E6D71"/>
    <w:rsid w:val="007E763A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5895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118A"/>
    <w:rsid w:val="00811439"/>
    <w:rsid w:val="00811877"/>
    <w:rsid w:val="00811B09"/>
    <w:rsid w:val="00811C64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66D4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3D4C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569"/>
    <w:rsid w:val="0083781E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1C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41C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2F53"/>
    <w:rsid w:val="008730DB"/>
    <w:rsid w:val="00873100"/>
    <w:rsid w:val="0087318E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6642"/>
    <w:rsid w:val="008870BD"/>
    <w:rsid w:val="0088794F"/>
    <w:rsid w:val="008879A9"/>
    <w:rsid w:val="00890B92"/>
    <w:rsid w:val="008913BB"/>
    <w:rsid w:val="00891645"/>
    <w:rsid w:val="00891D94"/>
    <w:rsid w:val="00892C87"/>
    <w:rsid w:val="00892F64"/>
    <w:rsid w:val="00893C15"/>
    <w:rsid w:val="00893F8A"/>
    <w:rsid w:val="00894519"/>
    <w:rsid w:val="008946C7"/>
    <w:rsid w:val="008965E3"/>
    <w:rsid w:val="00896C82"/>
    <w:rsid w:val="00897163"/>
    <w:rsid w:val="00897E40"/>
    <w:rsid w:val="00897FAF"/>
    <w:rsid w:val="008A1467"/>
    <w:rsid w:val="008A16BD"/>
    <w:rsid w:val="008A1C70"/>
    <w:rsid w:val="008A1FEE"/>
    <w:rsid w:val="008A1FF1"/>
    <w:rsid w:val="008A2003"/>
    <w:rsid w:val="008A26AD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CE2"/>
    <w:rsid w:val="008B2DB5"/>
    <w:rsid w:val="008B31C1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9E7"/>
    <w:rsid w:val="008C3ED5"/>
    <w:rsid w:val="008C4088"/>
    <w:rsid w:val="008C4B59"/>
    <w:rsid w:val="008C4C6F"/>
    <w:rsid w:val="008C5870"/>
    <w:rsid w:val="008C5A19"/>
    <w:rsid w:val="008C618E"/>
    <w:rsid w:val="008C6334"/>
    <w:rsid w:val="008C6384"/>
    <w:rsid w:val="008C795C"/>
    <w:rsid w:val="008D01DF"/>
    <w:rsid w:val="008D0261"/>
    <w:rsid w:val="008D0706"/>
    <w:rsid w:val="008D09D4"/>
    <w:rsid w:val="008D0FFA"/>
    <w:rsid w:val="008D19A4"/>
    <w:rsid w:val="008D1E43"/>
    <w:rsid w:val="008D2248"/>
    <w:rsid w:val="008D23D3"/>
    <w:rsid w:val="008D25FF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72D5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5F3"/>
    <w:rsid w:val="008E6AC2"/>
    <w:rsid w:val="008E7837"/>
    <w:rsid w:val="008E7A7A"/>
    <w:rsid w:val="008E7BFB"/>
    <w:rsid w:val="008E7F24"/>
    <w:rsid w:val="008F0481"/>
    <w:rsid w:val="008F06B5"/>
    <w:rsid w:val="008F06F7"/>
    <w:rsid w:val="008F13CB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0FD0"/>
    <w:rsid w:val="009212B4"/>
    <w:rsid w:val="009217CA"/>
    <w:rsid w:val="00921F70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19C6"/>
    <w:rsid w:val="00962048"/>
    <w:rsid w:val="00962E8D"/>
    <w:rsid w:val="009633F2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3A7C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BEA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2B10"/>
    <w:rsid w:val="009A309F"/>
    <w:rsid w:val="009A30B5"/>
    <w:rsid w:val="009A352E"/>
    <w:rsid w:val="009A3678"/>
    <w:rsid w:val="009A3830"/>
    <w:rsid w:val="009A4073"/>
    <w:rsid w:val="009A4112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1691"/>
    <w:rsid w:val="009B1F63"/>
    <w:rsid w:val="009B2005"/>
    <w:rsid w:val="009B2CD9"/>
    <w:rsid w:val="009B2E2A"/>
    <w:rsid w:val="009B41C4"/>
    <w:rsid w:val="009B48E7"/>
    <w:rsid w:val="009B53F8"/>
    <w:rsid w:val="009B728A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F5"/>
    <w:rsid w:val="009D43BE"/>
    <w:rsid w:val="009D46B9"/>
    <w:rsid w:val="009D53B2"/>
    <w:rsid w:val="009D6277"/>
    <w:rsid w:val="009D6894"/>
    <w:rsid w:val="009E08A2"/>
    <w:rsid w:val="009E0DA7"/>
    <w:rsid w:val="009E12D5"/>
    <w:rsid w:val="009E14D7"/>
    <w:rsid w:val="009E2151"/>
    <w:rsid w:val="009E2570"/>
    <w:rsid w:val="009E309F"/>
    <w:rsid w:val="009E32AB"/>
    <w:rsid w:val="009E3392"/>
    <w:rsid w:val="009E3AC2"/>
    <w:rsid w:val="009E3D69"/>
    <w:rsid w:val="009E55AA"/>
    <w:rsid w:val="009E5B11"/>
    <w:rsid w:val="009E5CFA"/>
    <w:rsid w:val="009E5F4D"/>
    <w:rsid w:val="009E626E"/>
    <w:rsid w:val="009E6274"/>
    <w:rsid w:val="009E6DC7"/>
    <w:rsid w:val="009E7796"/>
    <w:rsid w:val="009E7D5F"/>
    <w:rsid w:val="009F004F"/>
    <w:rsid w:val="009F0743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A006E2"/>
    <w:rsid w:val="00A00CC2"/>
    <w:rsid w:val="00A00DCE"/>
    <w:rsid w:val="00A01311"/>
    <w:rsid w:val="00A0199B"/>
    <w:rsid w:val="00A01B7C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466"/>
    <w:rsid w:val="00A24C95"/>
    <w:rsid w:val="00A268B4"/>
    <w:rsid w:val="00A26BE1"/>
    <w:rsid w:val="00A27076"/>
    <w:rsid w:val="00A27A24"/>
    <w:rsid w:val="00A301D1"/>
    <w:rsid w:val="00A3031B"/>
    <w:rsid w:val="00A3033E"/>
    <w:rsid w:val="00A3175B"/>
    <w:rsid w:val="00A32037"/>
    <w:rsid w:val="00A326AB"/>
    <w:rsid w:val="00A32BD7"/>
    <w:rsid w:val="00A32BDA"/>
    <w:rsid w:val="00A3327E"/>
    <w:rsid w:val="00A33740"/>
    <w:rsid w:val="00A33AFA"/>
    <w:rsid w:val="00A33B42"/>
    <w:rsid w:val="00A34017"/>
    <w:rsid w:val="00A3483A"/>
    <w:rsid w:val="00A34BC3"/>
    <w:rsid w:val="00A34E13"/>
    <w:rsid w:val="00A3588D"/>
    <w:rsid w:val="00A35A87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27D"/>
    <w:rsid w:val="00A6262D"/>
    <w:rsid w:val="00A62967"/>
    <w:rsid w:val="00A6338E"/>
    <w:rsid w:val="00A63BC0"/>
    <w:rsid w:val="00A644F9"/>
    <w:rsid w:val="00A64A01"/>
    <w:rsid w:val="00A64F13"/>
    <w:rsid w:val="00A65000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F5"/>
    <w:rsid w:val="00A71E56"/>
    <w:rsid w:val="00A7288F"/>
    <w:rsid w:val="00A72A58"/>
    <w:rsid w:val="00A736A0"/>
    <w:rsid w:val="00A73760"/>
    <w:rsid w:val="00A737B4"/>
    <w:rsid w:val="00A74071"/>
    <w:rsid w:val="00A741E5"/>
    <w:rsid w:val="00A7557A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94A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20F"/>
    <w:rsid w:val="00AA7292"/>
    <w:rsid w:val="00AA75F8"/>
    <w:rsid w:val="00AA7B74"/>
    <w:rsid w:val="00AA7E45"/>
    <w:rsid w:val="00AA7F24"/>
    <w:rsid w:val="00AB07C2"/>
    <w:rsid w:val="00AB0A29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B99"/>
    <w:rsid w:val="00AB50C0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54C"/>
    <w:rsid w:val="00AC46A1"/>
    <w:rsid w:val="00AC4929"/>
    <w:rsid w:val="00AC4B3C"/>
    <w:rsid w:val="00AC4E07"/>
    <w:rsid w:val="00AC4EA9"/>
    <w:rsid w:val="00AC572B"/>
    <w:rsid w:val="00AC5915"/>
    <w:rsid w:val="00AC5AE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2C0A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35F2"/>
    <w:rsid w:val="00AF36B3"/>
    <w:rsid w:val="00AF3E7B"/>
    <w:rsid w:val="00AF400C"/>
    <w:rsid w:val="00AF4139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C9C"/>
    <w:rsid w:val="00B0755E"/>
    <w:rsid w:val="00B10485"/>
    <w:rsid w:val="00B10991"/>
    <w:rsid w:val="00B10D9E"/>
    <w:rsid w:val="00B11047"/>
    <w:rsid w:val="00B11434"/>
    <w:rsid w:val="00B1195C"/>
    <w:rsid w:val="00B12051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627"/>
    <w:rsid w:val="00B2287E"/>
    <w:rsid w:val="00B22D89"/>
    <w:rsid w:val="00B22DDB"/>
    <w:rsid w:val="00B23208"/>
    <w:rsid w:val="00B232FF"/>
    <w:rsid w:val="00B23390"/>
    <w:rsid w:val="00B23AB2"/>
    <w:rsid w:val="00B23C4D"/>
    <w:rsid w:val="00B24693"/>
    <w:rsid w:val="00B2491E"/>
    <w:rsid w:val="00B2497F"/>
    <w:rsid w:val="00B25327"/>
    <w:rsid w:val="00B267F9"/>
    <w:rsid w:val="00B26B4F"/>
    <w:rsid w:val="00B26FE1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5B35"/>
    <w:rsid w:val="00B36079"/>
    <w:rsid w:val="00B36219"/>
    <w:rsid w:val="00B367C0"/>
    <w:rsid w:val="00B36AF5"/>
    <w:rsid w:val="00B36B69"/>
    <w:rsid w:val="00B36CB3"/>
    <w:rsid w:val="00B370E7"/>
    <w:rsid w:val="00B3716E"/>
    <w:rsid w:val="00B37342"/>
    <w:rsid w:val="00B37616"/>
    <w:rsid w:val="00B401BF"/>
    <w:rsid w:val="00B40C52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F1B"/>
    <w:rsid w:val="00B60085"/>
    <w:rsid w:val="00B605D0"/>
    <w:rsid w:val="00B60646"/>
    <w:rsid w:val="00B6129E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4F9A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98C"/>
    <w:rsid w:val="00B82BCB"/>
    <w:rsid w:val="00B832EC"/>
    <w:rsid w:val="00B83331"/>
    <w:rsid w:val="00B835F5"/>
    <w:rsid w:val="00B8373C"/>
    <w:rsid w:val="00B83EC3"/>
    <w:rsid w:val="00B83EE4"/>
    <w:rsid w:val="00B84B93"/>
    <w:rsid w:val="00B86706"/>
    <w:rsid w:val="00B867D4"/>
    <w:rsid w:val="00B86815"/>
    <w:rsid w:val="00B86A99"/>
    <w:rsid w:val="00B86EFF"/>
    <w:rsid w:val="00B87B2E"/>
    <w:rsid w:val="00B87BB8"/>
    <w:rsid w:val="00B87C83"/>
    <w:rsid w:val="00B87DF5"/>
    <w:rsid w:val="00B901DB"/>
    <w:rsid w:val="00B904CD"/>
    <w:rsid w:val="00B9054E"/>
    <w:rsid w:val="00B9088D"/>
    <w:rsid w:val="00B90BE4"/>
    <w:rsid w:val="00B91258"/>
    <w:rsid w:val="00B913E1"/>
    <w:rsid w:val="00B91740"/>
    <w:rsid w:val="00B9196E"/>
    <w:rsid w:val="00B9265B"/>
    <w:rsid w:val="00B92AB2"/>
    <w:rsid w:val="00B92B21"/>
    <w:rsid w:val="00B92E4E"/>
    <w:rsid w:val="00B93262"/>
    <w:rsid w:val="00B9380D"/>
    <w:rsid w:val="00B93A6A"/>
    <w:rsid w:val="00B93F60"/>
    <w:rsid w:val="00B942FC"/>
    <w:rsid w:val="00B94DB9"/>
    <w:rsid w:val="00B955AC"/>
    <w:rsid w:val="00B957DC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A3C"/>
    <w:rsid w:val="00BA42B4"/>
    <w:rsid w:val="00BA4691"/>
    <w:rsid w:val="00BA4B6F"/>
    <w:rsid w:val="00BA4DEF"/>
    <w:rsid w:val="00BA5271"/>
    <w:rsid w:val="00BA5484"/>
    <w:rsid w:val="00BA5A92"/>
    <w:rsid w:val="00BA5AA0"/>
    <w:rsid w:val="00BA6118"/>
    <w:rsid w:val="00BA65FC"/>
    <w:rsid w:val="00BA6A8B"/>
    <w:rsid w:val="00BA6EA0"/>
    <w:rsid w:val="00BA6F22"/>
    <w:rsid w:val="00BA7ABB"/>
    <w:rsid w:val="00BB039B"/>
    <w:rsid w:val="00BB03E4"/>
    <w:rsid w:val="00BB136A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3F41"/>
    <w:rsid w:val="00BC46A1"/>
    <w:rsid w:val="00BC4C70"/>
    <w:rsid w:val="00BC5344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4B8C"/>
    <w:rsid w:val="00BD5038"/>
    <w:rsid w:val="00BD5559"/>
    <w:rsid w:val="00BD5D22"/>
    <w:rsid w:val="00BD5FED"/>
    <w:rsid w:val="00BD6147"/>
    <w:rsid w:val="00BD61ED"/>
    <w:rsid w:val="00BD637C"/>
    <w:rsid w:val="00BD63F1"/>
    <w:rsid w:val="00BD667B"/>
    <w:rsid w:val="00BD6708"/>
    <w:rsid w:val="00BD713E"/>
    <w:rsid w:val="00BD7302"/>
    <w:rsid w:val="00BD74C0"/>
    <w:rsid w:val="00BD7792"/>
    <w:rsid w:val="00BD79D5"/>
    <w:rsid w:val="00BE01B3"/>
    <w:rsid w:val="00BE040C"/>
    <w:rsid w:val="00BE1D98"/>
    <w:rsid w:val="00BE1FD9"/>
    <w:rsid w:val="00BE20B2"/>
    <w:rsid w:val="00BE2185"/>
    <w:rsid w:val="00BE2694"/>
    <w:rsid w:val="00BE2803"/>
    <w:rsid w:val="00BE31C3"/>
    <w:rsid w:val="00BE328F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52F"/>
    <w:rsid w:val="00BF4844"/>
    <w:rsid w:val="00BF4ACC"/>
    <w:rsid w:val="00BF502E"/>
    <w:rsid w:val="00BF544F"/>
    <w:rsid w:val="00BF59DF"/>
    <w:rsid w:val="00BF5B1C"/>
    <w:rsid w:val="00BF6219"/>
    <w:rsid w:val="00BF63B9"/>
    <w:rsid w:val="00BF67AA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7599"/>
    <w:rsid w:val="00C501C6"/>
    <w:rsid w:val="00C50409"/>
    <w:rsid w:val="00C5058E"/>
    <w:rsid w:val="00C505C6"/>
    <w:rsid w:val="00C507CD"/>
    <w:rsid w:val="00C50E1B"/>
    <w:rsid w:val="00C51101"/>
    <w:rsid w:val="00C51531"/>
    <w:rsid w:val="00C51B32"/>
    <w:rsid w:val="00C51D22"/>
    <w:rsid w:val="00C5260F"/>
    <w:rsid w:val="00C5289E"/>
    <w:rsid w:val="00C52C1D"/>
    <w:rsid w:val="00C53351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18F3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581"/>
    <w:rsid w:val="00C737AF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C1"/>
    <w:rsid w:val="00C842D8"/>
    <w:rsid w:val="00C84C9F"/>
    <w:rsid w:val="00C86A2F"/>
    <w:rsid w:val="00C87262"/>
    <w:rsid w:val="00C87BC0"/>
    <w:rsid w:val="00C87C92"/>
    <w:rsid w:val="00C87D66"/>
    <w:rsid w:val="00C901BA"/>
    <w:rsid w:val="00C90208"/>
    <w:rsid w:val="00C902D6"/>
    <w:rsid w:val="00C90C9A"/>
    <w:rsid w:val="00C925C6"/>
    <w:rsid w:val="00C92651"/>
    <w:rsid w:val="00C92B8B"/>
    <w:rsid w:val="00C92D42"/>
    <w:rsid w:val="00C92EFE"/>
    <w:rsid w:val="00C93CB9"/>
    <w:rsid w:val="00C9415C"/>
    <w:rsid w:val="00C94289"/>
    <w:rsid w:val="00C942D8"/>
    <w:rsid w:val="00C95BF5"/>
    <w:rsid w:val="00C9605F"/>
    <w:rsid w:val="00C962C6"/>
    <w:rsid w:val="00CA025B"/>
    <w:rsid w:val="00CA052C"/>
    <w:rsid w:val="00CA0A4D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4A16"/>
    <w:rsid w:val="00CA5142"/>
    <w:rsid w:val="00CA5CFC"/>
    <w:rsid w:val="00CA6273"/>
    <w:rsid w:val="00CA6292"/>
    <w:rsid w:val="00CA64BB"/>
    <w:rsid w:val="00CA6BF3"/>
    <w:rsid w:val="00CA6CA3"/>
    <w:rsid w:val="00CA6EA0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709B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5F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C74"/>
    <w:rsid w:val="00D05DB7"/>
    <w:rsid w:val="00D06A5A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13EC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200EE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224"/>
    <w:rsid w:val="00D355F2"/>
    <w:rsid w:val="00D35D40"/>
    <w:rsid w:val="00D35F86"/>
    <w:rsid w:val="00D3638F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1B4"/>
    <w:rsid w:val="00D463C6"/>
    <w:rsid w:val="00D463DC"/>
    <w:rsid w:val="00D46474"/>
    <w:rsid w:val="00D46BDA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6CB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57793"/>
    <w:rsid w:val="00D602D7"/>
    <w:rsid w:val="00D606AB"/>
    <w:rsid w:val="00D615E8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4668"/>
    <w:rsid w:val="00D75463"/>
    <w:rsid w:val="00D7564F"/>
    <w:rsid w:val="00D763BB"/>
    <w:rsid w:val="00D7657B"/>
    <w:rsid w:val="00D7671E"/>
    <w:rsid w:val="00D76E8A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4FA"/>
    <w:rsid w:val="00D87538"/>
    <w:rsid w:val="00D8781A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451"/>
    <w:rsid w:val="00DA48D0"/>
    <w:rsid w:val="00DA5269"/>
    <w:rsid w:val="00DA52B8"/>
    <w:rsid w:val="00DA5C28"/>
    <w:rsid w:val="00DA66C4"/>
    <w:rsid w:val="00DA67C8"/>
    <w:rsid w:val="00DA693B"/>
    <w:rsid w:val="00DA6E65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D9"/>
    <w:rsid w:val="00DC6F33"/>
    <w:rsid w:val="00DD0647"/>
    <w:rsid w:val="00DD0DC9"/>
    <w:rsid w:val="00DD10D7"/>
    <w:rsid w:val="00DD1153"/>
    <w:rsid w:val="00DD16B0"/>
    <w:rsid w:val="00DD1A33"/>
    <w:rsid w:val="00DD1B5A"/>
    <w:rsid w:val="00DD232A"/>
    <w:rsid w:val="00DD23F4"/>
    <w:rsid w:val="00DD2B23"/>
    <w:rsid w:val="00DD4199"/>
    <w:rsid w:val="00DD4C25"/>
    <w:rsid w:val="00DD4CF6"/>
    <w:rsid w:val="00DD52ED"/>
    <w:rsid w:val="00DD5629"/>
    <w:rsid w:val="00DD58AE"/>
    <w:rsid w:val="00DD5BC3"/>
    <w:rsid w:val="00DD6514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33E"/>
    <w:rsid w:val="00DE26D9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06B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798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1C5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6A0E"/>
    <w:rsid w:val="00E26AB6"/>
    <w:rsid w:val="00E27E77"/>
    <w:rsid w:val="00E301A7"/>
    <w:rsid w:val="00E3112D"/>
    <w:rsid w:val="00E315D4"/>
    <w:rsid w:val="00E31A52"/>
    <w:rsid w:val="00E31B60"/>
    <w:rsid w:val="00E32034"/>
    <w:rsid w:val="00E33010"/>
    <w:rsid w:val="00E331F9"/>
    <w:rsid w:val="00E33F6E"/>
    <w:rsid w:val="00E3457B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6F61"/>
    <w:rsid w:val="00E37147"/>
    <w:rsid w:val="00E3763C"/>
    <w:rsid w:val="00E40367"/>
    <w:rsid w:val="00E40470"/>
    <w:rsid w:val="00E40628"/>
    <w:rsid w:val="00E40BBD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BAA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33A"/>
    <w:rsid w:val="00E674BE"/>
    <w:rsid w:val="00E67E75"/>
    <w:rsid w:val="00E72386"/>
    <w:rsid w:val="00E727C5"/>
    <w:rsid w:val="00E7296E"/>
    <w:rsid w:val="00E732CE"/>
    <w:rsid w:val="00E73B72"/>
    <w:rsid w:val="00E73D07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527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78A7"/>
    <w:rsid w:val="00EB065B"/>
    <w:rsid w:val="00EB0825"/>
    <w:rsid w:val="00EB0BF3"/>
    <w:rsid w:val="00EB0FD8"/>
    <w:rsid w:val="00EB129A"/>
    <w:rsid w:val="00EB13C5"/>
    <w:rsid w:val="00EB27C8"/>
    <w:rsid w:val="00EB3188"/>
    <w:rsid w:val="00EB442C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1B0"/>
    <w:rsid w:val="00EC32C3"/>
    <w:rsid w:val="00EC3A8C"/>
    <w:rsid w:val="00EC3D0A"/>
    <w:rsid w:val="00EC44D6"/>
    <w:rsid w:val="00EC4B1B"/>
    <w:rsid w:val="00EC4D7D"/>
    <w:rsid w:val="00EC63FF"/>
    <w:rsid w:val="00EC6E41"/>
    <w:rsid w:val="00EC780C"/>
    <w:rsid w:val="00EC7DCF"/>
    <w:rsid w:val="00ED0596"/>
    <w:rsid w:val="00ED082C"/>
    <w:rsid w:val="00ED09B8"/>
    <w:rsid w:val="00ED2768"/>
    <w:rsid w:val="00ED2BFB"/>
    <w:rsid w:val="00ED344C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338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B"/>
    <w:rsid w:val="00EF020B"/>
    <w:rsid w:val="00EF0A2D"/>
    <w:rsid w:val="00EF0B0D"/>
    <w:rsid w:val="00EF1A44"/>
    <w:rsid w:val="00EF2A90"/>
    <w:rsid w:val="00EF32BF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547"/>
    <w:rsid w:val="00F0075A"/>
    <w:rsid w:val="00F00CC3"/>
    <w:rsid w:val="00F01039"/>
    <w:rsid w:val="00F010CA"/>
    <w:rsid w:val="00F01288"/>
    <w:rsid w:val="00F015CE"/>
    <w:rsid w:val="00F0224A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376E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2F"/>
    <w:rsid w:val="00F2384C"/>
    <w:rsid w:val="00F23919"/>
    <w:rsid w:val="00F240D5"/>
    <w:rsid w:val="00F24815"/>
    <w:rsid w:val="00F24890"/>
    <w:rsid w:val="00F26DFB"/>
    <w:rsid w:val="00F271DA"/>
    <w:rsid w:val="00F27A1B"/>
    <w:rsid w:val="00F27B54"/>
    <w:rsid w:val="00F27BC6"/>
    <w:rsid w:val="00F30394"/>
    <w:rsid w:val="00F30BD8"/>
    <w:rsid w:val="00F30BDC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A42"/>
    <w:rsid w:val="00F375BD"/>
    <w:rsid w:val="00F378D4"/>
    <w:rsid w:val="00F37B88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4E33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3B4"/>
    <w:rsid w:val="00F61192"/>
    <w:rsid w:val="00F6181A"/>
    <w:rsid w:val="00F61A2D"/>
    <w:rsid w:val="00F61BEF"/>
    <w:rsid w:val="00F61D76"/>
    <w:rsid w:val="00F624A7"/>
    <w:rsid w:val="00F62577"/>
    <w:rsid w:val="00F62E9A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099"/>
    <w:rsid w:val="00F74279"/>
    <w:rsid w:val="00F7434F"/>
    <w:rsid w:val="00F74924"/>
    <w:rsid w:val="00F75202"/>
    <w:rsid w:val="00F75E50"/>
    <w:rsid w:val="00F75EC7"/>
    <w:rsid w:val="00F76378"/>
    <w:rsid w:val="00F76B01"/>
    <w:rsid w:val="00F76C05"/>
    <w:rsid w:val="00F775D5"/>
    <w:rsid w:val="00F77CA0"/>
    <w:rsid w:val="00F8027E"/>
    <w:rsid w:val="00F814C0"/>
    <w:rsid w:val="00F8164C"/>
    <w:rsid w:val="00F82507"/>
    <w:rsid w:val="00F82F06"/>
    <w:rsid w:val="00F83613"/>
    <w:rsid w:val="00F836F6"/>
    <w:rsid w:val="00F837A9"/>
    <w:rsid w:val="00F8531E"/>
    <w:rsid w:val="00F856F6"/>
    <w:rsid w:val="00F857C5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C7D"/>
    <w:rsid w:val="00F9462C"/>
    <w:rsid w:val="00F94A77"/>
    <w:rsid w:val="00F94DA7"/>
    <w:rsid w:val="00F951EB"/>
    <w:rsid w:val="00F95874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FDF"/>
    <w:rsid w:val="00FA57E2"/>
    <w:rsid w:val="00FA5A62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84B"/>
    <w:rsid w:val="00FC0B48"/>
    <w:rsid w:val="00FC0C05"/>
    <w:rsid w:val="00FC0FEC"/>
    <w:rsid w:val="00FC14CC"/>
    <w:rsid w:val="00FC1D4B"/>
    <w:rsid w:val="00FC2182"/>
    <w:rsid w:val="00FC2837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1A5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6B4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27"/>
    <w:rsid w:val="00FE568A"/>
    <w:rsid w:val="00FE56C4"/>
    <w:rsid w:val="00FE601A"/>
    <w:rsid w:val="00FE73FE"/>
    <w:rsid w:val="00FE75B1"/>
    <w:rsid w:val="00FE7C53"/>
    <w:rsid w:val="00FE7CA8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4159D-8F83-4AB5-A481-7AB0676EC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13303</Words>
  <Characters>75829</Characters>
  <Application>Microsoft Office Word</Application>
  <DocSecurity>0</DocSecurity>
  <Lines>631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4</cp:revision>
  <cp:lastPrinted>2021-12-24T08:10:00Z</cp:lastPrinted>
  <dcterms:created xsi:type="dcterms:W3CDTF">2021-12-22T05:29:00Z</dcterms:created>
  <dcterms:modified xsi:type="dcterms:W3CDTF">2021-12-24T08:20:00Z</dcterms:modified>
</cp:coreProperties>
</file>