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9449C" w:rsidRDefault="00182E47">
      <w:pPr>
        <w:widowControl/>
        <w:suppressAutoHyphens w:val="0"/>
        <w:autoSpaceDE/>
        <w:ind w:left="14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63245" cy="903605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45" cy="9036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449C" w:rsidRPr="00D374C9" w:rsidRDefault="0049449C">
      <w:pPr>
        <w:widowControl/>
        <w:suppressAutoHyphens w:val="0"/>
        <w:autoSpaceDE/>
        <w:ind w:left="142"/>
        <w:jc w:val="center"/>
        <w:rPr>
          <w:rFonts w:ascii="Times New Roman" w:hAnsi="Times New Roman" w:cs="Times New Roman"/>
          <w:sz w:val="28"/>
          <w:szCs w:val="28"/>
        </w:rPr>
      </w:pPr>
    </w:p>
    <w:p w:rsidR="0049449C" w:rsidRDefault="0049449C">
      <w:pPr>
        <w:widowControl/>
        <w:suppressAutoHyphens w:val="0"/>
        <w:autoSpaceDE/>
        <w:ind w:left="142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>
        <w:rPr>
          <w:rFonts w:ascii="Times New Roman" w:hAnsi="Times New Roman" w:cs="Times New Roman"/>
          <w:b/>
          <w:caps/>
          <w:sz w:val="32"/>
          <w:szCs w:val="32"/>
        </w:rPr>
        <w:t>Российская Федерация</w:t>
      </w:r>
    </w:p>
    <w:p w:rsidR="0049449C" w:rsidRDefault="0049449C">
      <w:pPr>
        <w:widowControl/>
        <w:suppressAutoHyphens w:val="0"/>
        <w:autoSpaceDE/>
        <w:spacing w:line="360" w:lineRule="auto"/>
        <w:ind w:left="142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49449C" w:rsidRDefault="0049449C">
      <w:pPr>
        <w:widowControl/>
        <w:suppressAutoHyphens w:val="0"/>
        <w:autoSpaceDE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образование «Октябрьский район»</w:t>
      </w:r>
    </w:p>
    <w:p w:rsidR="0049449C" w:rsidRDefault="0049449C">
      <w:pPr>
        <w:widowControl/>
        <w:suppressAutoHyphens w:val="0"/>
        <w:autoSpaceDE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 Октябрьского  района</w:t>
      </w:r>
    </w:p>
    <w:p w:rsidR="0049449C" w:rsidRDefault="0049449C">
      <w:pPr>
        <w:widowControl/>
        <w:suppressAutoHyphens w:val="0"/>
        <w:autoSpaceDE/>
        <w:ind w:left="142"/>
        <w:jc w:val="center"/>
        <w:rPr>
          <w:rFonts w:ascii="Times New Roman" w:hAnsi="Times New Roman" w:cs="Times New Roman"/>
          <w:sz w:val="28"/>
          <w:szCs w:val="28"/>
        </w:rPr>
      </w:pPr>
    </w:p>
    <w:p w:rsidR="004B2160" w:rsidRDefault="00996CC5" w:rsidP="00996CC5">
      <w:pPr>
        <w:widowControl/>
        <w:suppressAutoHyphens w:val="0"/>
        <w:autoSpaceDE/>
        <w:ind w:left="142"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996CC5" w:rsidRPr="00996CC5" w:rsidRDefault="00996CC5" w:rsidP="00996CC5">
      <w:pPr>
        <w:widowControl/>
        <w:suppressAutoHyphens w:val="0"/>
        <w:autoSpaceDE/>
        <w:ind w:left="142"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</w:p>
    <w:p w:rsidR="0049449C" w:rsidRDefault="005F088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29.12.</w:t>
      </w:r>
      <w:r w:rsidR="005B2CAA" w:rsidRPr="00134363">
        <w:rPr>
          <w:rFonts w:ascii="Times New Roman" w:hAnsi="Times New Roman" w:cs="Times New Roman"/>
          <w:b/>
          <w:sz w:val="28"/>
          <w:szCs w:val="28"/>
        </w:rPr>
        <w:t>2</w:t>
      </w:r>
      <w:r w:rsidR="00336628" w:rsidRPr="00134363">
        <w:rPr>
          <w:rFonts w:ascii="Times New Roman" w:hAnsi="Times New Roman" w:cs="Times New Roman"/>
          <w:b/>
          <w:sz w:val="28"/>
          <w:szCs w:val="28"/>
        </w:rPr>
        <w:t>0</w:t>
      </w:r>
      <w:r w:rsidR="008E3BF3">
        <w:rPr>
          <w:rFonts w:ascii="Times New Roman" w:hAnsi="Times New Roman" w:cs="Times New Roman"/>
          <w:b/>
          <w:sz w:val="28"/>
          <w:szCs w:val="28"/>
        </w:rPr>
        <w:t>23</w:t>
      </w:r>
      <w:r w:rsidR="00134363" w:rsidRPr="00134363">
        <w:rPr>
          <w:rFonts w:ascii="Times New Roman" w:hAnsi="Times New Roman" w:cs="Times New Roman"/>
          <w:b/>
          <w:sz w:val="28"/>
          <w:szCs w:val="28"/>
        </w:rPr>
        <w:tab/>
      </w:r>
      <w:r w:rsidR="00134363" w:rsidRPr="00134363">
        <w:rPr>
          <w:rFonts w:ascii="Times New Roman" w:hAnsi="Times New Roman" w:cs="Times New Roman"/>
          <w:b/>
          <w:sz w:val="28"/>
          <w:szCs w:val="28"/>
        </w:rPr>
        <w:tab/>
      </w:r>
      <w:r w:rsidR="00134363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="00996CC5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13436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833AF7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134363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C07AD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1566</w:t>
      </w:r>
      <w:r w:rsidR="0049449C"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 w:rsidR="0049449C">
        <w:rPr>
          <w:rFonts w:ascii="Times New Roman" w:hAnsi="Times New Roman" w:cs="Times New Roman"/>
          <w:b/>
          <w:sz w:val="28"/>
          <w:szCs w:val="28"/>
        </w:rPr>
        <w:tab/>
        <w:t xml:space="preserve">     </w:t>
      </w:r>
      <w:r w:rsidR="003366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9449C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proofErr w:type="spellStart"/>
      <w:r w:rsidR="0049449C">
        <w:rPr>
          <w:rFonts w:ascii="Times New Roman" w:hAnsi="Times New Roman" w:cs="Times New Roman"/>
          <w:b/>
          <w:sz w:val="28"/>
          <w:szCs w:val="28"/>
        </w:rPr>
        <w:t>р.п</w:t>
      </w:r>
      <w:proofErr w:type="spellEnd"/>
      <w:r w:rsidR="0049449C">
        <w:rPr>
          <w:rFonts w:ascii="Times New Roman" w:hAnsi="Times New Roman" w:cs="Times New Roman"/>
          <w:b/>
          <w:sz w:val="28"/>
          <w:szCs w:val="28"/>
        </w:rPr>
        <w:t>. Каменоломни</w:t>
      </w:r>
    </w:p>
    <w:p w:rsidR="0049449C" w:rsidRDefault="0049449C">
      <w:pPr>
        <w:pStyle w:val="ad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B2CAA" w:rsidRPr="00FA130A" w:rsidRDefault="005B2CAA" w:rsidP="008559BA">
      <w:pPr>
        <w:widowControl/>
        <w:ind w:right="538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A130A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Администрации Октябрьского района от </w:t>
      </w:r>
      <w:r w:rsidR="00466392" w:rsidRPr="00FA130A">
        <w:rPr>
          <w:rFonts w:ascii="Times New Roman" w:hAnsi="Times New Roman" w:cs="Times New Roman"/>
          <w:b/>
          <w:sz w:val="28"/>
          <w:szCs w:val="28"/>
        </w:rPr>
        <w:t>31.10.2018 № 1464</w:t>
      </w:r>
      <w:r w:rsidR="00996CC5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5F771F">
        <w:rPr>
          <w:rFonts w:ascii="Times New Roman" w:hAnsi="Times New Roman" w:cs="Times New Roman"/>
          <w:b/>
          <w:sz w:val="28"/>
          <w:szCs w:val="28"/>
        </w:rPr>
        <w:t xml:space="preserve">Об утверждении муниципальной программы Октябрьского </w:t>
      </w:r>
      <w:proofErr w:type="gramStart"/>
      <w:r w:rsidR="005F771F">
        <w:rPr>
          <w:rFonts w:ascii="Times New Roman" w:hAnsi="Times New Roman" w:cs="Times New Roman"/>
          <w:b/>
          <w:sz w:val="28"/>
          <w:szCs w:val="28"/>
        </w:rPr>
        <w:t>рай-она</w:t>
      </w:r>
      <w:proofErr w:type="gramEnd"/>
      <w:r w:rsidR="005F771F">
        <w:rPr>
          <w:rFonts w:ascii="Times New Roman" w:hAnsi="Times New Roman" w:cs="Times New Roman"/>
          <w:b/>
          <w:sz w:val="28"/>
          <w:szCs w:val="28"/>
        </w:rPr>
        <w:t xml:space="preserve"> Ростовской области «Доступная среда»</w:t>
      </w:r>
    </w:p>
    <w:p w:rsidR="006C280B" w:rsidRDefault="006C280B" w:rsidP="008559BA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449C" w:rsidRDefault="00B7001F" w:rsidP="008559BA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</w:t>
      </w:r>
      <w:r w:rsidR="008A57F7">
        <w:rPr>
          <w:rFonts w:ascii="Times New Roman" w:hAnsi="Times New Roman" w:cs="Times New Roman"/>
          <w:sz w:val="28"/>
          <w:szCs w:val="28"/>
        </w:rPr>
        <w:t xml:space="preserve">Октябрьского района от </w:t>
      </w:r>
      <w:r w:rsidR="0049449C">
        <w:rPr>
          <w:rFonts w:ascii="Times New Roman" w:hAnsi="Times New Roman" w:cs="Times New Roman"/>
          <w:sz w:val="28"/>
          <w:szCs w:val="28"/>
        </w:rPr>
        <w:t>04.10.2018 № 1354 «Об утверждении Порядка разработки, реализации и оценки эффективности муниципальных программ Октябрьского района», частью 9 статьи 5</w:t>
      </w:r>
      <w:r w:rsidR="009747D8">
        <w:rPr>
          <w:rFonts w:ascii="Times New Roman" w:hAnsi="Times New Roman" w:cs="Times New Roman"/>
          <w:sz w:val="28"/>
          <w:szCs w:val="28"/>
        </w:rPr>
        <w:t>2</w:t>
      </w:r>
      <w:r w:rsidR="0049449C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49449C" w:rsidRDefault="0049449C" w:rsidP="008559BA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9449C" w:rsidRDefault="0049449C" w:rsidP="008559B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FA130A" w:rsidRDefault="00FA130A" w:rsidP="008559B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9449C" w:rsidRDefault="0049449C" w:rsidP="008559BA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8755BC">
        <w:rPr>
          <w:rFonts w:ascii="Times New Roman" w:hAnsi="Times New Roman" w:cs="Times New Roman"/>
          <w:sz w:val="28"/>
          <w:szCs w:val="28"/>
        </w:rPr>
        <w:t>Внести изменения в постановление Администрации Октябрьского района от 31.10.2018 № 1464 « Об утверждении муниципальной программы Октябрьского района Ростовской области «Доступная среда»</w:t>
      </w:r>
      <w:r w:rsidR="00EE7D83">
        <w:rPr>
          <w:rFonts w:ascii="Times New Roman" w:hAnsi="Times New Roman" w:cs="Times New Roman"/>
          <w:sz w:val="28"/>
          <w:szCs w:val="28"/>
        </w:rPr>
        <w:t>, изложив приложение к постановлению в редакции</w:t>
      </w:r>
      <w:r w:rsidR="008755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согласно приложению к настоящему постановлению.</w:t>
      </w:r>
    </w:p>
    <w:p w:rsidR="0062110D" w:rsidRDefault="0062110D" w:rsidP="008559BA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Признать утратившим силу постановление Админис</w:t>
      </w:r>
      <w:r w:rsidR="00EF23DB">
        <w:rPr>
          <w:rFonts w:ascii="Times New Roman" w:hAnsi="Times New Roman" w:cs="Times New Roman"/>
          <w:sz w:val="28"/>
          <w:szCs w:val="28"/>
        </w:rPr>
        <w:t xml:space="preserve">трации Октябрьского района от </w:t>
      </w:r>
      <w:r w:rsidR="005F088F">
        <w:rPr>
          <w:rFonts w:ascii="Times New Roman" w:hAnsi="Times New Roman" w:cs="Times New Roman"/>
          <w:color w:val="000000"/>
          <w:sz w:val="28"/>
          <w:szCs w:val="28"/>
        </w:rPr>
        <w:t>29</w:t>
      </w:r>
      <w:r w:rsidR="008E3BF3">
        <w:rPr>
          <w:rFonts w:ascii="Times New Roman" w:hAnsi="Times New Roman" w:cs="Times New Roman"/>
          <w:color w:val="000000"/>
          <w:sz w:val="28"/>
          <w:szCs w:val="28"/>
        </w:rPr>
        <w:t>.12</w:t>
      </w:r>
      <w:r w:rsidR="004E6730">
        <w:rPr>
          <w:rFonts w:ascii="Times New Roman" w:hAnsi="Times New Roman" w:cs="Times New Roman"/>
          <w:color w:val="000000"/>
          <w:sz w:val="28"/>
          <w:szCs w:val="28"/>
        </w:rPr>
        <w:t>.2</w:t>
      </w:r>
      <w:r w:rsidR="005F088F">
        <w:rPr>
          <w:rFonts w:ascii="Times New Roman" w:hAnsi="Times New Roman" w:cs="Times New Roman"/>
          <w:color w:val="000000"/>
          <w:sz w:val="28"/>
          <w:szCs w:val="28"/>
        </w:rPr>
        <w:t>023</w:t>
      </w:r>
      <w:r w:rsidRPr="00E828AD">
        <w:rPr>
          <w:rFonts w:ascii="Times New Roman" w:hAnsi="Times New Roman" w:cs="Times New Roman"/>
          <w:color w:val="000000"/>
          <w:sz w:val="28"/>
          <w:szCs w:val="28"/>
        </w:rPr>
        <w:t xml:space="preserve"> №</w:t>
      </w:r>
      <w:r w:rsidR="005F088F">
        <w:rPr>
          <w:rFonts w:ascii="Times New Roman" w:hAnsi="Times New Roman" w:cs="Times New Roman"/>
          <w:color w:val="000000"/>
          <w:sz w:val="28"/>
          <w:szCs w:val="28"/>
        </w:rPr>
        <w:t xml:space="preserve"> 1565</w:t>
      </w:r>
      <w:r>
        <w:rPr>
          <w:rFonts w:ascii="Times New Roman" w:hAnsi="Times New Roman" w:cs="Times New Roman"/>
          <w:sz w:val="28"/>
          <w:szCs w:val="28"/>
        </w:rPr>
        <w:t xml:space="preserve"> «О внесении изменений в постановление Администрации Октябрьского района от 31.10.2018 №</w:t>
      </w:r>
      <w:r w:rsidR="005F77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1464 «Об утверждении муниципальной программы Октябрьского района Ростовской области «Доступная среда».</w:t>
      </w:r>
    </w:p>
    <w:p w:rsidR="0049449C" w:rsidRDefault="0062110D" w:rsidP="008559BA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 </w:t>
      </w:r>
      <w:r w:rsidR="0049449C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</w:t>
      </w:r>
      <w:r w:rsidR="008C3547">
        <w:rPr>
          <w:rFonts w:ascii="Times New Roman" w:hAnsi="Times New Roman" w:cs="Times New Roman"/>
          <w:sz w:val="28"/>
          <w:szCs w:val="28"/>
        </w:rPr>
        <w:t xml:space="preserve"> момента официального </w:t>
      </w:r>
      <w:r w:rsidR="0049449C">
        <w:rPr>
          <w:rFonts w:ascii="Times New Roman" w:hAnsi="Times New Roman" w:cs="Times New Roman"/>
          <w:sz w:val="28"/>
          <w:szCs w:val="28"/>
        </w:rPr>
        <w:t>о</w:t>
      </w:r>
      <w:r w:rsidR="00F82106">
        <w:rPr>
          <w:rFonts w:ascii="Times New Roman" w:hAnsi="Times New Roman" w:cs="Times New Roman"/>
          <w:sz w:val="28"/>
          <w:szCs w:val="28"/>
        </w:rPr>
        <w:t>публикования и подлежит размещению на официальном сайте Администрации Октябрьского района.</w:t>
      </w:r>
      <w:r w:rsidR="004944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449C" w:rsidRDefault="0062110D" w:rsidP="008559B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9449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49449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49449C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</w:t>
      </w:r>
      <w:r w:rsidR="00C914FD">
        <w:rPr>
          <w:rFonts w:ascii="Times New Roman" w:hAnsi="Times New Roman" w:cs="Times New Roman"/>
          <w:sz w:val="28"/>
          <w:szCs w:val="28"/>
        </w:rPr>
        <w:t>ктябрьского района Бутову Л.А.</w:t>
      </w:r>
    </w:p>
    <w:p w:rsidR="0049449C" w:rsidRDefault="0049449C" w:rsidP="008559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74C9" w:rsidRDefault="00D374C9" w:rsidP="008559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9449C" w:rsidRDefault="00F82106" w:rsidP="008559BA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49449C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49449C" w:rsidRDefault="0049449C" w:rsidP="008559BA">
      <w:pPr>
        <w:pStyle w:val="ConsPlusNormal"/>
        <w:widowControl/>
        <w:ind w:left="709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</w:t>
      </w:r>
      <w:r w:rsidR="00F82106">
        <w:rPr>
          <w:rFonts w:ascii="Times New Roman" w:hAnsi="Times New Roman" w:cs="Times New Roman"/>
          <w:sz w:val="28"/>
          <w:szCs w:val="28"/>
        </w:rPr>
        <w:t>ского района</w:t>
      </w:r>
      <w:r w:rsidR="00F82106">
        <w:rPr>
          <w:rFonts w:ascii="Times New Roman" w:hAnsi="Times New Roman" w:cs="Times New Roman"/>
          <w:sz w:val="28"/>
          <w:szCs w:val="28"/>
        </w:rPr>
        <w:tab/>
      </w:r>
      <w:r w:rsidR="00F82106">
        <w:rPr>
          <w:rFonts w:ascii="Times New Roman" w:hAnsi="Times New Roman" w:cs="Times New Roman"/>
          <w:sz w:val="28"/>
          <w:szCs w:val="28"/>
        </w:rPr>
        <w:tab/>
      </w:r>
      <w:r w:rsidR="00F82106">
        <w:rPr>
          <w:rFonts w:ascii="Times New Roman" w:hAnsi="Times New Roman" w:cs="Times New Roman"/>
          <w:sz w:val="28"/>
          <w:szCs w:val="28"/>
        </w:rPr>
        <w:tab/>
      </w:r>
      <w:r w:rsidR="00F82106">
        <w:rPr>
          <w:rFonts w:ascii="Times New Roman" w:hAnsi="Times New Roman" w:cs="Times New Roman"/>
          <w:sz w:val="28"/>
          <w:szCs w:val="28"/>
        </w:rPr>
        <w:tab/>
      </w:r>
      <w:r w:rsidR="00F82106">
        <w:rPr>
          <w:rFonts w:ascii="Times New Roman" w:hAnsi="Times New Roman" w:cs="Times New Roman"/>
          <w:sz w:val="28"/>
          <w:szCs w:val="28"/>
        </w:rPr>
        <w:tab/>
        <w:t xml:space="preserve">              Л.В. Овчиева</w:t>
      </w:r>
    </w:p>
    <w:p w:rsidR="0049449C" w:rsidRDefault="0049449C" w:rsidP="008559BA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49449C" w:rsidRPr="008559BA" w:rsidRDefault="0049449C">
      <w:pPr>
        <w:pStyle w:val="ad"/>
        <w:rPr>
          <w:rFonts w:ascii="Times New Roman" w:hAnsi="Times New Roman" w:cs="Times New Roman"/>
          <w:sz w:val="28"/>
          <w:szCs w:val="28"/>
        </w:rPr>
      </w:pPr>
      <w:r w:rsidRPr="008559BA">
        <w:rPr>
          <w:rFonts w:ascii="Times New Roman" w:hAnsi="Times New Roman" w:cs="Times New Roman"/>
          <w:sz w:val="28"/>
          <w:szCs w:val="28"/>
        </w:rPr>
        <w:t>Постановление вносит управление</w:t>
      </w:r>
    </w:p>
    <w:p w:rsidR="0049449C" w:rsidRPr="008559BA" w:rsidRDefault="0049449C">
      <w:pPr>
        <w:pStyle w:val="ad"/>
        <w:rPr>
          <w:rFonts w:ascii="Times New Roman" w:hAnsi="Times New Roman" w:cs="Times New Roman"/>
          <w:sz w:val="28"/>
          <w:szCs w:val="28"/>
        </w:rPr>
      </w:pPr>
      <w:r w:rsidRPr="008559BA">
        <w:rPr>
          <w:rFonts w:ascii="Times New Roman" w:hAnsi="Times New Roman" w:cs="Times New Roman"/>
          <w:sz w:val="28"/>
          <w:szCs w:val="28"/>
        </w:rPr>
        <w:t xml:space="preserve">социальной защиты населения </w:t>
      </w:r>
    </w:p>
    <w:p w:rsidR="0049449C" w:rsidRPr="008559BA" w:rsidRDefault="0049449C">
      <w:pPr>
        <w:pStyle w:val="ad"/>
        <w:rPr>
          <w:rFonts w:ascii="Times New Roman" w:hAnsi="Times New Roman" w:cs="Times New Roman"/>
          <w:sz w:val="28"/>
          <w:szCs w:val="28"/>
        </w:rPr>
      </w:pPr>
      <w:r w:rsidRPr="008559BA">
        <w:rPr>
          <w:rFonts w:ascii="Times New Roman" w:hAnsi="Times New Roman" w:cs="Times New Roman"/>
          <w:sz w:val="28"/>
          <w:szCs w:val="28"/>
        </w:rPr>
        <w:t>Администрации Октябрьского района</w:t>
      </w:r>
    </w:p>
    <w:p w:rsidR="0062110D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00185" w:rsidRDefault="00D00185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9449C" w:rsidRPr="00584432" w:rsidRDefault="0049449C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84432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Приложение </w:t>
      </w:r>
    </w:p>
    <w:p w:rsidR="00D34AB3" w:rsidRPr="00584432" w:rsidRDefault="0049449C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84432">
        <w:rPr>
          <w:rFonts w:ascii="Times New Roman" w:hAnsi="Times New Roman" w:cs="Times New Roman"/>
          <w:bCs/>
          <w:sz w:val="28"/>
          <w:szCs w:val="28"/>
        </w:rPr>
        <w:t xml:space="preserve">к постановлению Администрации Октябрьского района </w:t>
      </w:r>
    </w:p>
    <w:p w:rsidR="0049449C" w:rsidRPr="00584432" w:rsidRDefault="0051014E">
      <w:pPr>
        <w:pStyle w:val="ad"/>
        <w:ind w:left="6663"/>
        <w:jc w:val="center"/>
        <w:rPr>
          <w:rFonts w:ascii="Times New Roman" w:hAnsi="Times New Roman" w:cs="Times New Roman"/>
          <w:sz w:val="28"/>
          <w:szCs w:val="28"/>
        </w:rPr>
      </w:pPr>
      <w:r w:rsidRPr="00584432">
        <w:rPr>
          <w:rFonts w:ascii="Times New Roman" w:hAnsi="Times New Roman" w:cs="Times New Roman"/>
          <w:sz w:val="28"/>
          <w:szCs w:val="28"/>
        </w:rPr>
        <w:t xml:space="preserve">от </w:t>
      </w:r>
      <w:r w:rsidR="005F088F">
        <w:rPr>
          <w:rFonts w:ascii="Times New Roman" w:hAnsi="Times New Roman" w:cs="Times New Roman"/>
          <w:sz w:val="28"/>
          <w:szCs w:val="28"/>
        </w:rPr>
        <w:t>29.12.</w:t>
      </w:r>
      <w:r w:rsidR="004E6730" w:rsidRPr="00584432">
        <w:rPr>
          <w:rFonts w:ascii="Times New Roman" w:hAnsi="Times New Roman" w:cs="Times New Roman"/>
          <w:sz w:val="28"/>
          <w:szCs w:val="28"/>
        </w:rPr>
        <w:t>202</w:t>
      </w:r>
      <w:r w:rsidR="008E3BF3">
        <w:rPr>
          <w:rFonts w:ascii="Times New Roman" w:hAnsi="Times New Roman" w:cs="Times New Roman"/>
          <w:sz w:val="28"/>
          <w:szCs w:val="28"/>
        </w:rPr>
        <w:t>3</w:t>
      </w:r>
      <w:r w:rsidR="008E1CBC" w:rsidRPr="00584432">
        <w:rPr>
          <w:rFonts w:ascii="Times New Roman" w:hAnsi="Times New Roman" w:cs="Times New Roman"/>
          <w:sz w:val="28"/>
          <w:szCs w:val="28"/>
        </w:rPr>
        <w:t xml:space="preserve"> </w:t>
      </w:r>
      <w:r w:rsidR="00D27839" w:rsidRPr="00584432">
        <w:rPr>
          <w:rFonts w:ascii="Times New Roman" w:hAnsi="Times New Roman" w:cs="Times New Roman"/>
          <w:sz w:val="28"/>
          <w:szCs w:val="28"/>
        </w:rPr>
        <w:t xml:space="preserve">№ </w:t>
      </w:r>
      <w:r w:rsidR="005F088F">
        <w:rPr>
          <w:rFonts w:ascii="Times New Roman" w:hAnsi="Times New Roman" w:cs="Times New Roman"/>
          <w:sz w:val="28"/>
          <w:szCs w:val="28"/>
        </w:rPr>
        <w:t>1566</w:t>
      </w:r>
      <w:bookmarkStart w:id="0" w:name="_GoBack"/>
      <w:bookmarkEnd w:id="0"/>
    </w:p>
    <w:p w:rsidR="0049449C" w:rsidRPr="00584432" w:rsidRDefault="0049449C">
      <w:pPr>
        <w:shd w:val="clear" w:color="auto" w:fill="FFFFFF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9449C" w:rsidRPr="00584432" w:rsidRDefault="0049449C">
      <w:pPr>
        <w:shd w:val="clear" w:color="auto" w:fill="FFFFFF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84432">
        <w:rPr>
          <w:rFonts w:ascii="Times New Roman" w:hAnsi="Times New Roman" w:cs="Times New Roman"/>
          <w:bCs/>
          <w:sz w:val="28"/>
          <w:szCs w:val="28"/>
        </w:rPr>
        <w:t>ПАСПОРТ</w:t>
      </w:r>
    </w:p>
    <w:p w:rsidR="0049449C" w:rsidRPr="00584432" w:rsidRDefault="0049449C">
      <w:pPr>
        <w:shd w:val="clear" w:color="auto" w:fill="FFFFFF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84432">
        <w:rPr>
          <w:rFonts w:ascii="Times New Roman" w:hAnsi="Times New Roman" w:cs="Times New Roman"/>
          <w:bCs/>
          <w:sz w:val="28"/>
          <w:szCs w:val="28"/>
        </w:rPr>
        <w:t>МУНИЦИПАЛЬНОЙ ПРОГРАММЫ ОКТЯБРЬСКОГО РАЙОНА</w:t>
      </w:r>
    </w:p>
    <w:p w:rsidR="0049449C" w:rsidRPr="00584432" w:rsidRDefault="0049449C">
      <w:pPr>
        <w:shd w:val="clear" w:color="auto" w:fill="FFFFFF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84432">
        <w:rPr>
          <w:rFonts w:ascii="Times New Roman" w:hAnsi="Times New Roman" w:cs="Times New Roman"/>
          <w:bCs/>
          <w:sz w:val="28"/>
          <w:szCs w:val="28"/>
        </w:rPr>
        <w:t>«ДОСТУПНАЯ СРЕДА»</w:t>
      </w:r>
    </w:p>
    <w:p w:rsidR="0049449C" w:rsidRPr="00584432" w:rsidRDefault="0049449C">
      <w:pPr>
        <w:shd w:val="clear" w:color="auto" w:fill="FFFFFF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Ind w:w="-12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29"/>
        <w:gridCol w:w="7033"/>
      </w:tblGrid>
      <w:tr w:rsidR="0049449C" w:rsidRPr="00584432">
        <w:trPr>
          <w:trHeight w:val="617"/>
        </w:trPr>
        <w:tc>
          <w:tcPr>
            <w:tcW w:w="2829" w:type="dxa"/>
          </w:tcPr>
          <w:p w:rsidR="0049449C" w:rsidRPr="00584432" w:rsidRDefault="0049449C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 Октябрьского района</w:t>
            </w:r>
          </w:p>
        </w:tc>
        <w:tc>
          <w:tcPr>
            <w:tcW w:w="7033" w:type="dxa"/>
          </w:tcPr>
          <w:p w:rsidR="0049449C" w:rsidRPr="00584432" w:rsidRDefault="0049449C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Октябрьского района «Доступная среда» (далее - Программа)</w:t>
            </w:r>
          </w:p>
        </w:tc>
      </w:tr>
      <w:tr w:rsidR="0049449C" w:rsidRPr="00584432">
        <w:trPr>
          <w:trHeight w:val="608"/>
        </w:trPr>
        <w:tc>
          <w:tcPr>
            <w:tcW w:w="2829" w:type="dxa"/>
          </w:tcPr>
          <w:p w:rsidR="0049449C" w:rsidRPr="00584432" w:rsidRDefault="0049449C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7033" w:type="dxa"/>
          </w:tcPr>
          <w:p w:rsidR="0049449C" w:rsidRPr="00584432" w:rsidRDefault="004944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9449C" w:rsidRPr="00584432" w:rsidRDefault="0049449C">
            <w:pPr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</w:p>
        </w:tc>
      </w:tr>
      <w:tr w:rsidR="0049449C" w:rsidRPr="00584432">
        <w:trPr>
          <w:trHeight w:val="80"/>
        </w:trPr>
        <w:tc>
          <w:tcPr>
            <w:tcW w:w="2829" w:type="dxa"/>
          </w:tcPr>
          <w:p w:rsidR="0049449C" w:rsidRPr="00584432" w:rsidRDefault="0049449C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 xml:space="preserve">Соисполнители муниципальной программы </w:t>
            </w:r>
          </w:p>
        </w:tc>
        <w:tc>
          <w:tcPr>
            <w:tcW w:w="7033" w:type="dxa"/>
          </w:tcPr>
          <w:p w:rsidR="0049449C" w:rsidRPr="00584432" w:rsidRDefault="0049449C">
            <w:pPr>
              <w:snapToGrid w:val="0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отсутствуют</w:t>
            </w:r>
          </w:p>
        </w:tc>
      </w:tr>
      <w:tr w:rsidR="0049449C" w:rsidRPr="00584432">
        <w:trPr>
          <w:trHeight w:val="80"/>
        </w:trPr>
        <w:tc>
          <w:tcPr>
            <w:tcW w:w="2829" w:type="dxa"/>
          </w:tcPr>
          <w:p w:rsidR="0049449C" w:rsidRPr="00584432" w:rsidRDefault="0049449C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муниципальной программы </w:t>
            </w:r>
          </w:p>
        </w:tc>
        <w:tc>
          <w:tcPr>
            <w:tcW w:w="7033" w:type="dxa"/>
          </w:tcPr>
          <w:p w:rsidR="0049449C" w:rsidRPr="00584432" w:rsidRDefault="0049449C">
            <w:pPr>
              <w:snapToGrid w:val="0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Отдел культуры,</w:t>
            </w:r>
            <w:r w:rsidR="005F3B48" w:rsidRPr="0058443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физической культуры и </w:t>
            </w:r>
            <w:r w:rsidRPr="0058443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спорта Администрации Октябрьского района </w:t>
            </w:r>
          </w:p>
          <w:p w:rsidR="00FB6FEC" w:rsidRPr="00584432" w:rsidRDefault="00344F40">
            <w:pPr>
              <w:snapToGrid w:val="0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Финансово – экономическое управление Администрации Октябрьского района</w:t>
            </w:r>
          </w:p>
          <w:p w:rsidR="0049449C" w:rsidRPr="00584432" w:rsidRDefault="004944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Администрации Октябрьского района </w:t>
            </w:r>
          </w:p>
          <w:p w:rsidR="0049449C" w:rsidRPr="00584432" w:rsidRDefault="0049449C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Администрация Октябрьского района </w:t>
            </w:r>
          </w:p>
          <w:p w:rsidR="0049449C" w:rsidRPr="00584432" w:rsidRDefault="0049449C">
            <w:pPr>
              <w:widowControl/>
              <w:snapToGrid w:val="0"/>
              <w:jc w:val="both"/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Муниципальное унитарное предприятие Октябрьского района «</w:t>
            </w:r>
            <w:proofErr w:type="spellStart"/>
            <w:r w:rsidRPr="00584432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Промтрансснаб</w:t>
            </w:r>
            <w:proofErr w:type="spellEnd"/>
            <w:r w:rsidRPr="00584432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»</w:t>
            </w:r>
          </w:p>
          <w:p w:rsidR="0049449C" w:rsidRPr="00584432" w:rsidRDefault="0049449C">
            <w:pPr>
              <w:widowControl/>
              <w:shd w:val="clear" w:color="auto" w:fill="FFFFFF"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Муниципальное учреждение «Центр социального обслуживания граждан пожилого возраста и инвалидов» Октябрьского района</w:t>
            </w:r>
          </w:p>
        </w:tc>
      </w:tr>
      <w:tr w:rsidR="0049449C" w:rsidRPr="00584432">
        <w:trPr>
          <w:trHeight w:val="570"/>
        </w:trPr>
        <w:tc>
          <w:tcPr>
            <w:tcW w:w="2829" w:type="dxa"/>
          </w:tcPr>
          <w:p w:rsidR="0049449C" w:rsidRPr="00584432" w:rsidRDefault="0049449C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Подпрограммы муниципальной программы </w:t>
            </w:r>
          </w:p>
          <w:p w:rsidR="0049449C" w:rsidRPr="00584432" w:rsidRDefault="0049449C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449C" w:rsidRPr="00584432" w:rsidRDefault="0049449C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449C" w:rsidRPr="00584432" w:rsidRDefault="0049449C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449C" w:rsidRPr="00584432" w:rsidRDefault="0049449C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449C" w:rsidRPr="00584432" w:rsidRDefault="0049449C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33" w:type="dxa"/>
          </w:tcPr>
          <w:p w:rsidR="0049449C" w:rsidRPr="00584432" w:rsidRDefault="0049449C">
            <w:pPr>
              <w:pStyle w:val="ConsPlusCell"/>
              <w:snapToGri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«Адаптация приоритетных объектов социальной инфраструктуры, транспортной и инженерной инфраструктуры для беспрепятственного доступа и получения услуг инвалидами и другими маломобильными группами населения» </w:t>
            </w:r>
          </w:p>
          <w:p w:rsidR="0049449C" w:rsidRPr="00584432" w:rsidRDefault="0049449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2. «Формирование толерантного отношения общества к инвалидам и другим маломобильным группам населения»</w:t>
            </w:r>
          </w:p>
        </w:tc>
      </w:tr>
      <w:tr w:rsidR="0049449C" w:rsidRPr="00584432">
        <w:trPr>
          <w:trHeight w:val="80"/>
        </w:trPr>
        <w:tc>
          <w:tcPr>
            <w:tcW w:w="2829" w:type="dxa"/>
          </w:tcPr>
          <w:p w:rsidR="0049449C" w:rsidRPr="00584432" w:rsidRDefault="0049449C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Программно-целевые инструменты </w:t>
            </w:r>
            <w:proofErr w:type="spellStart"/>
            <w:proofErr w:type="gramStart"/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муници-пальной</w:t>
            </w:r>
            <w:proofErr w:type="spellEnd"/>
            <w:proofErr w:type="gramEnd"/>
            <w:r w:rsidRPr="00584432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 </w:t>
            </w:r>
          </w:p>
          <w:p w:rsidR="0049449C" w:rsidRPr="00584432" w:rsidRDefault="0049449C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33" w:type="dxa"/>
          </w:tcPr>
          <w:p w:rsidR="0049449C" w:rsidRPr="00584432" w:rsidRDefault="0049449C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</w:tc>
      </w:tr>
      <w:tr w:rsidR="0049449C" w:rsidRPr="00584432">
        <w:trPr>
          <w:trHeight w:val="608"/>
        </w:trPr>
        <w:tc>
          <w:tcPr>
            <w:tcW w:w="2829" w:type="dxa"/>
          </w:tcPr>
          <w:p w:rsidR="0049449C" w:rsidRPr="00584432" w:rsidRDefault="0049449C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Цели муниципальной программы </w:t>
            </w:r>
          </w:p>
        </w:tc>
        <w:tc>
          <w:tcPr>
            <w:tcW w:w="7033" w:type="dxa"/>
          </w:tcPr>
          <w:p w:rsidR="0049449C" w:rsidRPr="00584432" w:rsidRDefault="0049449C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Обеспечение беспрепятственного доступа к приоритетным объектам и услугам в приоритетных сферах жизнедеятельности инвалидов и других маломобильных групп населения на территории Октябрьского района;</w:t>
            </w:r>
          </w:p>
          <w:p w:rsidR="0049449C" w:rsidRPr="00584432" w:rsidRDefault="0049449C">
            <w:pPr>
              <w:pStyle w:val="ConsPlusCell"/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Привлечение общественного внимания к проблеме создания </w:t>
            </w:r>
            <w:proofErr w:type="spellStart"/>
            <w:r w:rsidRPr="0058443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безбарьерной</w:t>
            </w:r>
            <w:proofErr w:type="spellEnd"/>
            <w:r w:rsidRPr="0058443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среды и социальным проблемам инвалидов </w:t>
            </w:r>
          </w:p>
        </w:tc>
      </w:tr>
      <w:tr w:rsidR="0049449C" w:rsidRPr="00584432">
        <w:trPr>
          <w:trHeight w:val="80"/>
        </w:trPr>
        <w:tc>
          <w:tcPr>
            <w:tcW w:w="2829" w:type="dxa"/>
          </w:tcPr>
          <w:p w:rsidR="0049449C" w:rsidRPr="00584432" w:rsidRDefault="0049449C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 xml:space="preserve">Задачи муниципальной программы </w:t>
            </w:r>
          </w:p>
        </w:tc>
        <w:tc>
          <w:tcPr>
            <w:tcW w:w="7033" w:type="dxa"/>
          </w:tcPr>
          <w:p w:rsidR="0049449C" w:rsidRPr="00584432" w:rsidRDefault="0049449C">
            <w:pPr>
              <w:shd w:val="clear" w:color="auto" w:fill="FFFFFF"/>
              <w:snapToGrid w:val="0"/>
              <w:jc w:val="both"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Формирование к 2030 году условий для беспрепятственного доступа к объектам и услугам в приоритетных сферах жизнедеятельности инвалидов и других маломобильных групп населения;</w:t>
            </w:r>
          </w:p>
          <w:p w:rsidR="0049449C" w:rsidRPr="00584432" w:rsidRDefault="0049449C">
            <w:pPr>
              <w:widowControl/>
              <w:shd w:val="clear" w:color="auto" w:fill="FFFFFF"/>
              <w:snapToGrid w:val="0"/>
              <w:jc w:val="both"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Преодоление социальной разобщенности в обществе и формирование позитивного отношения к проблемам инвалидов</w:t>
            </w:r>
          </w:p>
        </w:tc>
      </w:tr>
      <w:tr w:rsidR="0049449C" w:rsidRPr="00584432">
        <w:trPr>
          <w:trHeight w:val="80"/>
        </w:trPr>
        <w:tc>
          <w:tcPr>
            <w:tcW w:w="2829" w:type="dxa"/>
          </w:tcPr>
          <w:p w:rsidR="0049449C" w:rsidRPr="00584432" w:rsidRDefault="0049449C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Целевые показатели муниципальной программы </w:t>
            </w:r>
          </w:p>
        </w:tc>
        <w:tc>
          <w:tcPr>
            <w:tcW w:w="7033" w:type="dxa"/>
          </w:tcPr>
          <w:p w:rsidR="0049449C" w:rsidRPr="00584432" w:rsidRDefault="0049449C">
            <w:pPr>
              <w:pStyle w:val="ad"/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1. Доля доступных для инвалидов и других маломобильных групп населения приоритетных объектов социальной, транспортной, инженерной инфраструктуры в общем количестве приоритетных объектов социальной инфраструктуры;</w:t>
            </w:r>
          </w:p>
          <w:p w:rsidR="0049449C" w:rsidRPr="00584432" w:rsidRDefault="0049449C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2. Доля инвалидов, положительно оценивающих отношение населения к проблемам инвалидов, в общей </w:t>
            </w:r>
            <w:proofErr w:type="gramStart"/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численности</w:t>
            </w:r>
            <w:proofErr w:type="gramEnd"/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опрошенных инвалидов Октябрьского района.</w:t>
            </w:r>
          </w:p>
        </w:tc>
      </w:tr>
      <w:tr w:rsidR="0049449C" w:rsidRPr="00584432">
        <w:trPr>
          <w:trHeight w:val="80"/>
        </w:trPr>
        <w:tc>
          <w:tcPr>
            <w:tcW w:w="2829" w:type="dxa"/>
          </w:tcPr>
          <w:p w:rsidR="0049449C" w:rsidRPr="00584432" w:rsidRDefault="0049449C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 xml:space="preserve">Этапы и сроки реализации муниципальной программы </w:t>
            </w:r>
          </w:p>
          <w:p w:rsidR="00336628" w:rsidRPr="00584432" w:rsidRDefault="00336628" w:rsidP="00336628"/>
        </w:tc>
        <w:tc>
          <w:tcPr>
            <w:tcW w:w="7033" w:type="dxa"/>
          </w:tcPr>
          <w:p w:rsidR="0049449C" w:rsidRPr="00584432" w:rsidRDefault="0049449C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Реализация муниципальной программы запланирована на 2019-2030 годы (этапы реализации муниципальной программы не выделяются)</w:t>
            </w:r>
          </w:p>
        </w:tc>
      </w:tr>
      <w:tr w:rsidR="0049449C" w:rsidRPr="00584432">
        <w:trPr>
          <w:trHeight w:val="80"/>
        </w:trPr>
        <w:tc>
          <w:tcPr>
            <w:tcW w:w="2829" w:type="dxa"/>
          </w:tcPr>
          <w:p w:rsidR="0049449C" w:rsidRPr="00584432" w:rsidRDefault="0049449C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Ресурсное обеспечение муниципальной программы </w:t>
            </w:r>
            <w:r w:rsidR="00ED4EA5" w:rsidRPr="005844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7033" w:type="dxa"/>
          </w:tcPr>
          <w:p w:rsidR="0049449C" w:rsidRPr="00292744" w:rsidRDefault="0049449C">
            <w:pPr>
              <w:widowControl/>
              <w:snapToGri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Общий объем финансирования муниципальной программы состав</w:t>
            </w:r>
            <w:r w:rsidR="00464522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ляет</w:t>
            </w:r>
            <w:r w:rsidR="00B80625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r w:rsidR="008316D0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9860,8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49449C" w:rsidRPr="00292744" w:rsidRDefault="00B8062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2019 году – </w:t>
            </w:r>
            <w:r w:rsidR="002E7551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55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2E7551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49449C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</w:t>
            </w:r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49449C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49449C" w:rsidRPr="00292744" w:rsidRDefault="0049449C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2020 году </w:t>
            </w:r>
            <w:r w:rsidR="008E1CBC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-  6702,6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49449C" w:rsidRPr="00292744" w:rsidRDefault="00106AD6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в 2021 году -  2,2</w:t>
            </w:r>
            <w:r w:rsidR="0049449C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9449C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="0049449C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="0049449C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49449C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49449C" w:rsidRPr="00292744" w:rsidRDefault="001B0F4F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2022 году -  </w:t>
            </w:r>
            <w:r w:rsidR="004C0E8D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52,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49449C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9449C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="0049449C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="0049449C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49449C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49449C" w:rsidRPr="00292744" w:rsidRDefault="003A4E62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в 2023 году -  195,4</w:t>
            </w:r>
            <w:r w:rsidR="0049449C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9449C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="0049449C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="0049449C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49449C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49449C" w:rsidRPr="00292744" w:rsidRDefault="008316D0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в 2024 году -  2423,5</w:t>
            </w:r>
            <w:r w:rsidR="0049449C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9449C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="0049449C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="0049449C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49449C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49449C" w:rsidRPr="00292744" w:rsidRDefault="008E3BF3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в 2025 году -  210</w:t>
            </w:r>
            <w:r w:rsidR="003A4E62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49449C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9449C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="0049449C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="0049449C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49449C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49449C" w:rsidRPr="00292744" w:rsidRDefault="00042059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в 2026 году -  220,0</w:t>
            </w:r>
            <w:r w:rsidR="0049449C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9449C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="0049449C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="0049449C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49449C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49449C" w:rsidRPr="00292744" w:rsidRDefault="0049449C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2027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49449C" w:rsidRPr="00292744" w:rsidRDefault="0049449C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2028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49449C" w:rsidRPr="00292744" w:rsidRDefault="0049449C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2029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49449C" w:rsidRPr="00292744" w:rsidRDefault="0049449C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2030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ED4EA5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</w:p>
          <w:p w:rsidR="007911EF" w:rsidRPr="00292744" w:rsidRDefault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средства бюджет</w:t>
            </w:r>
            <w:r w:rsidR="00B80625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а Октябрь</w:t>
            </w:r>
            <w:r w:rsidR="007911EF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ского района, всего –   </w:t>
            </w:r>
          </w:p>
          <w:p w:rsidR="006367FB" w:rsidRPr="00292744" w:rsidRDefault="007A51CD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="007911EF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,1</w:t>
            </w:r>
            <w:r w:rsidR="00ED4EA5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тыс. руб</w:t>
            </w:r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ED4EA5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, в том числе:</w:t>
            </w:r>
          </w:p>
          <w:p w:rsidR="00ED4EA5" w:rsidRPr="00292744" w:rsidRDefault="00B8062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в 2019 году – 8,1</w:t>
            </w:r>
            <w:r w:rsidR="00ED4EA5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D4EA5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="00ED4EA5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="00ED4EA5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ED4EA5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D4EA5" w:rsidRPr="00292744" w:rsidRDefault="002B4B08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в 2020 году -  0</w:t>
            </w:r>
            <w:r w:rsidR="00ED4EA5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D4EA5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="00ED4EA5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="00ED4EA5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ED4EA5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D4EA5" w:rsidRPr="00292744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2021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D4EA5" w:rsidRPr="00292744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2022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D4EA5" w:rsidRPr="00292744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2023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D4EA5" w:rsidRPr="00292744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2024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D4EA5" w:rsidRPr="00292744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2025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D4EA5" w:rsidRPr="00292744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2026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D4EA5" w:rsidRPr="00292744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2027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D4EA5" w:rsidRPr="00292744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2028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D4EA5" w:rsidRPr="00292744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2029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D4EA5" w:rsidRPr="00292744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2030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</w:p>
          <w:p w:rsidR="007911EF" w:rsidRPr="00292744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средст</w:t>
            </w:r>
            <w:r w:rsidR="00C51D6B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ва об</w:t>
            </w:r>
            <w:r w:rsidR="008316D0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ластного бюджета, всего – 7257,6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</w:t>
            </w:r>
          </w:p>
          <w:p w:rsidR="00ED4EA5" w:rsidRPr="00292744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руб</w:t>
            </w:r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,в</w:t>
            </w:r>
            <w:proofErr w:type="spellEnd"/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том числе:</w:t>
            </w:r>
          </w:p>
          <w:p w:rsidR="00ED4EA5" w:rsidRPr="00292744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в 2019 году – 0 тыс. руб</w:t>
            </w:r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D4EA5" w:rsidRPr="00292744" w:rsidRDefault="008E1CBC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в 2020 году -  6189,2</w:t>
            </w:r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ED4EA5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D4EA5" w:rsidRPr="00292744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2021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D4EA5" w:rsidRPr="00292744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2022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D4EA5" w:rsidRPr="00292744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2023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D4EA5" w:rsidRPr="00292744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2024 году -  </w:t>
            </w:r>
            <w:r w:rsidR="008316D0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8316D0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68,4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D4EA5" w:rsidRPr="00292744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2025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D4EA5" w:rsidRPr="00292744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2026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D4EA5" w:rsidRPr="00292744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2027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D4EA5" w:rsidRPr="00292744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2028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D4EA5" w:rsidRPr="00292744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2029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D4EA5" w:rsidRPr="00292744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2030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</w:p>
          <w:p w:rsidR="00ED4EA5" w:rsidRPr="00292744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средства федерального бюджета, всего –</w:t>
            </w:r>
            <w:r w:rsidR="001B0F4F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26</w:t>
            </w:r>
            <w:r w:rsidR="00106AD6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,4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</w:t>
            </w:r>
          </w:p>
          <w:p w:rsidR="00ED4EA5" w:rsidRPr="00292744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руб</w:t>
            </w:r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, в том числе:</w:t>
            </w:r>
          </w:p>
          <w:p w:rsidR="00ED4EA5" w:rsidRPr="00292744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2019 году – </w:t>
            </w:r>
            <w:r w:rsidR="00F57F0E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12,7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</w:t>
            </w:r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D4EA5" w:rsidRPr="00292744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2020 году -  </w:t>
            </w:r>
            <w:r w:rsidR="002B4B08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11,5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D4EA5" w:rsidRPr="00292744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2021 году -  </w:t>
            </w:r>
            <w:r w:rsidR="00106AD6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2,2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D4EA5" w:rsidRPr="00292744" w:rsidRDefault="001B0F4F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в 2022 году -  0</w:t>
            </w:r>
            <w:r w:rsidR="00ED4EA5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D4EA5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="00ED4EA5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="00ED4EA5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ED4EA5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D4EA5" w:rsidRPr="00292744" w:rsidRDefault="001B0F4F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в 2023 году -  0</w:t>
            </w:r>
            <w:r w:rsidR="00ED4EA5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D4EA5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="00ED4EA5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="00ED4EA5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ED4EA5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D4EA5" w:rsidRPr="00292744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2024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D4EA5" w:rsidRPr="00292744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2025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D4EA5" w:rsidRPr="00292744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2026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D4EA5" w:rsidRPr="00292744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2027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D4EA5" w:rsidRPr="00292744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2028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D4EA5" w:rsidRPr="00292744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2029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6367FB" w:rsidRPr="00292744" w:rsidRDefault="0074511A" w:rsidP="00F57F0E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2030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</w:p>
          <w:p w:rsidR="004475AD" w:rsidRPr="00292744" w:rsidRDefault="004475AD" w:rsidP="004475AD">
            <w:pPr>
              <w:widowControl/>
              <w:suppressAutoHyphens w:val="0"/>
              <w:autoSpaceDN w:val="0"/>
              <w:adjustRightInd w:val="0"/>
              <w:ind w:left="701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средства бюджета</w:t>
            </w:r>
            <w:r w:rsidR="00A166DC" w:rsidRPr="00292744">
              <w:rPr>
                <w:rFonts w:ascii="Times New Roman CYR" w:hAnsi="Times New Roman CYR" w:cs="Times New Roman CYR"/>
                <w:sz w:val="28"/>
                <w:szCs w:val="28"/>
              </w:rPr>
              <w:t xml:space="preserve"> муниципальных образований Октябрьского района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, всего -  </w:t>
            </w:r>
            <w:r w:rsidR="008316D0" w:rsidRPr="0029274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1657,0</w:t>
            </w:r>
            <w:r w:rsidR="00CC3ED8" w:rsidRPr="0029274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тыс. руб</w:t>
            </w:r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 в том числе:</w:t>
            </w:r>
          </w:p>
          <w:p w:rsidR="004475AD" w:rsidRPr="00292744" w:rsidRDefault="004475AD" w:rsidP="004475AD">
            <w:pPr>
              <w:widowControl/>
              <w:suppressAutoHyphens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 2019 году - 0 тыс. руб</w:t>
            </w:r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4475AD" w:rsidRPr="00292744" w:rsidRDefault="004475AD" w:rsidP="004475AD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2020 году </w:t>
            </w:r>
            <w:r w:rsidR="00CC3ED8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–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8E1CBC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501,9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4475AD" w:rsidRPr="00292744" w:rsidRDefault="004475AD" w:rsidP="004475AD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2021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4475AD" w:rsidRPr="00292744" w:rsidRDefault="004475AD" w:rsidP="004475AD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в 2022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4475AD" w:rsidRPr="00292744" w:rsidRDefault="004475AD" w:rsidP="004475AD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2023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4475AD" w:rsidRPr="00292744" w:rsidRDefault="008316D0" w:rsidP="004475AD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в 2024 году -  1155,1</w:t>
            </w:r>
            <w:r w:rsidR="004475AD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475AD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="004475AD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="004475AD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4475AD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4475AD" w:rsidRPr="00292744" w:rsidRDefault="004475AD" w:rsidP="004475AD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2025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4475AD" w:rsidRPr="00292744" w:rsidRDefault="004475AD" w:rsidP="004475AD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2026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4475AD" w:rsidRPr="00292744" w:rsidRDefault="004475AD" w:rsidP="004475AD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2027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4475AD" w:rsidRPr="00292744" w:rsidRDefault="004475AD" w:rsidP="004475AD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2028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4475AD" w:rsidRPr="00292744" w:rsidRDefault="004475AD" w:rsidP="004475AD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2029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4475AD" w:rsidRPr="00292744" w:rsidRDefault="004475AD" w:rsidP="004475AD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2030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</w:p>
          <w:p w:rsidR="0074511A" w:rsidRPr="00292744" w:rsidRDefault="0074511A" w:rsidP="0074511A">
            <w:pPr>
              <w:widowControl/>
              <w:suppressAutoHyphens w:val="0"/>
              <w:autoSpaceDE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        средства из внебюджетных источников составляет </w:t>
            </w:r>
          </w:p>
          <w:p w:rsidR="0074511A" w:rsidRPr="00292744" w:rsidRDefault="0074511A" w:rsidP="0074511A">
            <w:pPr>
              <w:widowControl/>
              <w:suppressAutoHyphens w:val="0"/>
              <w:autoSpaceDE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        </w:t>
            </w:r>
            <w:r w:rsidR="00042059"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911</w:t>
            </w:r>
            <w:r w:rsidR="003A4E62"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,</w:t>
            </w:r>
            <w:r w:rsidR="008E3BF3"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7</w:t>
            </w: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тыс. руб</w:t>
            </w:r>
            <w:r w:rsidR="00A07494"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, в том числе: </w:t>
            </w:r>
          </w:p>
          <w:p w:rsidR="0074511A" w:rsidRPr="00292744" w:rsidRDefault="0074511A" w:rsidP="0074511A">
            <w:pPr>
              <w:widowControl/>
              <w:suppressAutoHyphens w:val="0"/>
              <w:autoSpaceDE/>
              <w:ind w:firstLine="34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        </w:t>
            </w:r>
            <w:r w:rsidR="004475AD"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в 2019 году –</w:t>
            </w:r>
            <w:r w:rsidR="00F337BA"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34,3</w:t>
            </w: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тыс. руб</w:t>
            </w:r>
            <w:r w:rsidR="00A07494"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:rsidR="0074511A" w:rsidRPr="00292744" w:rsidRDefault="0074511A" w:rsidP="0074511A">
            <w:pPr>
              <w:widowControl/>
              <w:autoSpaceDE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         </w:t>
            </w:r>
            <w:r w:rsidR="00F337BA"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в 2020 году – </w:t>
            </w: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0,0 тыс. руб</w:t>
            </w:r>
            <w:r w:rsidR="00A07494"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:rsidR="0074511A" w:rsidRPr="00292744" w:rsidRDefault="0074511A" w:rsidP="0074511A">
            <w:pPr>
              <w:widowControl/>
              <w:autoSpaceDE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         </w:t>
            </w:r>
            <w:r w:rsidR="00F337BA"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в 2021 году – </w:t>
            </w: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0,0 тыс. руб</w:t>
            </w:r>
            <w:r w:rsidR="00A07494"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:rsidR="0074511A" w:rsidRPr="00292744" w:rsidRDefault="0074511A" w:rsidP="0074511A">
            <w:pPr>
              <w:widowControl/>
              <w:autoSpaceDE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         </w:t>
            </w:r>
            <w:r w:rsidR="00F337BA"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в 2022 году – </w:t>
            </w:r>
            <w:r w:rsidR="004C0E8D"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52</w:t>
            </w: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,0 тыс. руб</w:t>
            </w:r>
            <w:r w:rsidR="00A07494"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:rsidR="0074511A" w:rsidRPr="00292744" w:rsidRDefault="0074511A" w:rsidP="0074511A">
            <w:pPr>
              <w:widowControl/>
              <w:autoSpaceDE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         </w:t>
            </w:r>
            <w:r w:rsidR="00F337BA"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в 2023 году – </w:t>
            </w:r>
            <w:r w:rsidR="003A4E62"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195,4</w:t>
            </w: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тыс. руб</w:t>
            </w:r>
            <w:r w:rsidR="00A07494"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:rsidR="0074511A" w:rsidRPr="00292744" w:rsidRDefault="0074511A" w:rsidP="0074511A">
            <w:pPr>
              <w:widowControl/>
              <w:autoSpaceDE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         </w:t>
            </w:r>
            <w:r w:rsidR="00F337BA"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в 2024 году – </w:t>
            </w:r>
            <w:r w:rsidR="008E3BF3"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200</w:t>
            </w:r>
            <w:r w:rsidR="003A4E62"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,</w:t>
            </w:r>
            <w:r w:rsidR="008E3BF3"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0</w:t>
            </w: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тыс. руб</w:t>
            </w:r>
            <w:r w:rsidR="00A07494"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:rsidR="0074511A" w:rsidRPr="00292744" w:rsidRDefault="0074511A" w:rsidP="0074511A">
            <w:pPr>
              <w:widowControl/>
              <w:autoSpaceDE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         </w:t>
            </w:r>
            <w:r w:rsidR="00F337BA"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в 2025 году – </w:t>
            </w:r>
            <w:r w:rsidR="008E3BF3"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210</w:t>
            </w:r>
            <w:r w:rsidR="003A4E62"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,</w:t>
            </w:r>
            <w:r w:rsidR="008E3BF3"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0</w:t>
            </w: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тыс. руб</w:t>
            </w:r>
            <w:r w:rsidR="00A07494"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:rsidR="0074511A" w:rsidRPr="00292744" w:rsidRDefault="0074511A" w:rsidP="0074511A">
            <w:pPr>
              <w:widowControl/>
              <w:autoSpaceDE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         </w:t>
            </w:r>
            <w:r w:rsidR="00F337BA"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в 2026 году – </w:t>
            </w:r>
            <w:r w:rsidR="00042059"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22</w:t>
            </w: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0,0 тыс. руб</w:t>
            </w:r>
            <w:r w:rsidR="00A07494"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:rsidR="0074511A" w:rsidRPr="00292744" w:rsidRDefault="0074511A" w:rsidP="0074511A">
            <w:pPr>
              <w:widowControl/>
              <w:autoSpaceDE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      </w:t>
            </w:r>
            <w:r w:rsidR="004475AD"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 </w:t>
            </w:r>
            <w:r w:rsidR="00F337BA"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в 2027 году – </w:t>
            </w: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0,0 тыс. руб</w:t>
            </w:r>
            <w:r w:rsidR="00A07494"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:rsidR="0074511A" w:rsidRPr="00292744" w:rsidRDefault="0074511A" w:rsidP="0074511A">
            <w:pPr>
              <w:widowControl/>
              <w:autoSpaceDE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      </w:t>
            </w:r>
            <w:r w:rsidR="004475AD"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 </w:t>
            </w:r>
            <w:r w:rsidR="00F337BA"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в 2028 году – </w:t>
            </w: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0,0  тыс. руб</w:t>
            </w:r>
            <w:r w:rsidR="00A07494"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:rsidR="0074511A" w:rsidRPr="00292744" w:rsidRDefault="0074511A" w:rsidP="0074511A">
            <w:pPr>
              <w:widowControl/>
              <w:autoSpaceDE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     </w:t>
            </w:r>
            <w:r w:rsidR="004475AD"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  </w:t>
            </w:r>
            <w:r w:rsidR="00F337BA"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в 2029 году – </w:t>
            </w: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0,0 тыс. руб</w:t>
            </w:r>
            <w:r w:rsidR="00A07494"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:rsidR="0074511A" w:rsidRPr="00292744" w:rsidRDefault="004475AD" w:rsidP="00A07494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F337BA"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в 2030 году – </w:t>
            </w:r>
            <w:r w:rsidR="0074511A"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0,0 тыс. руб.</w:t>
            </w:r>
          </w:p>
        </w:tc>
      </w:tr>
      <w:tr w:rsidR="007911EF" w:rsidRPr="00584432">
        <w:trPr>
          <w:trHeight w:val="80"/>
        </w:trPr>
        <w:tc>
          <w:tcPr>
            <w:tcW w:w="2829" w:type="dxa"/>
          </w:tcPr>
          <w:p w:rsidR="007911EF" w:rsidRPr="00584432" w:rsidRDefault="007911EF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33" w:type="dxa"/>
          </w:tcPr>
          <w:p w:rsidR="007911EF" w:rsidRPr="00292744" w:rsidRDefault="007911EF">
            <w:pPr>
              <w:widowControl/>
              <w:snapToGri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D4EA5" w:rsidRPr="00584432">
        <w:trPr>
          <w:trHeight w:val="80"/>
        </w:trPr>
        <w:tc>
          <w:tcPr>
            <w:tcW w:w="2829" w:type="dxa"/>
          </w:tcPr>
          <w:p w:rsidR="00ED4EA5" w:rsidRPr="00584432" w:rsidRDefault="00ED4EA5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7033" w:type="dxa"/>
          </w:tcPr>
          <w:p w:rsidR="00ED4EA5" w:rsidRPr="00292744" w:rsidRDefault="00ED4EA5">
            <w:pPr>
              <w:widowControl/>
              <w:snapToGri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9449C" w:rsidRPr="00584432">
        <w:trPr>
          <w:trHeight w:val="80"/>
        </w:trPr>
        <w:tc>
          <w:tcPr>
            <w:tcW w:w="2829" w:type="dxa"/>
          </w:tcPr>
          <w:p w:rsidR="0049449C" w:rsidRPr="00584432" w:rsidRDefault="0049449C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 xml:space="preserve">Ожидаемые результаты реализации муниципальной программы </w:t>
            </w:r>
          </w:p>
        </w:tc>
        <w:tc>
          <w:tcPr>
            <w:tcW w:w="7033" w:type="dxa"/>
          </w:tcPr>
          <w:p w:rsidR="0049449C" w:rsidRPr="00292744" w:rsidRDefault="0049449C">
            <w:pPr>
              <w:pStyle w:val="ConsPlusCell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hAnsi="Times New Roman" w:cs="Times New Roman"/>
                <w:sz w:val="28"/>
                <w:szCs w:val="28"/>
              </w:rPr>
              <w:t>Увеличение количества доступных для инвалидов и других маломобильных групп населения приоритетных объектов социальной, транспортной, инженерной инфраструктуры;</w:t>
            </w:r>
          </w:p>
          <w:p w:rsidR="0049449C" w:rsidRPr="00292744" w:rsidRDefault="0049449C">
            <w:pPr>
              <w:widowControl/>
              <w:autoSpaceDE/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Увеличение количества инвалидов, положительно оценивающих отношение населения к проблемам инвалидов</w:t>
            </w:r>
          </w:p>
          <w:p w:rsidR="00F57F0E" w:rsidRPr="00292744" w:rsidRDefault="00F57F0E">
            <w:pPr>
              <w:widowControl/>
              <w:autoSpaceDE/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F57F0E" w:rsidRPr="00292744" w:rsidRDefault="00F57F0E">
            <w:pPr>
              <w:widowControl/>
              <w:autoSpaceDE/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</w:tc>
      </w:tr>
    </w:tbl>
    <w:p w:rsidR="0049449C" w:rsidRPr="00584432" w:rsidRDefault="0049449C">
      <w:pPr>
        <w:widowControl/>
        <w:jc w:val="center"/>
        <w:rPr>
          <w:rFonts w:ascii="Times New Roman" w:hAnsi="Times New Roman" w:cs="Times New Roman"/>
          <w:kern w:val="1"/>
          <w:sz w:val="28"/>
          <w:szCs w:val="28"/>
        </w:rPr>
      </w:pPr>
      <w:r w:rsidRPr="0058443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Pr="00584432">
        <w:rPr>
          <w:rFonts w:ascii="Times New Roman" w:hAnsi="Times New Roman" w:cs="Times New Roman"/>
          <w:kern w:val="1"/>
          <w:sz w:val="28"/>
          <w:szCs w:val="28"/>
        </w:rPr>
        <w:t>Паспорт подпрограммы</w:t>
      </w:r>
    </w:p>
    <w:p w:rsidR="0049449C" w:rsidRPr="00584432" w:rsidRDefault="0049449C">
      <w:pPr>
        <w:pStyle w:val="ConsPlusCell"/>
        <w:jc w:val="center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584432">
        <w:rPr>
          <w:rFonts w:ascii="Times New Roman" w:hAnsi="Times New Roman" w:cs="Times New Roman"/>
          <w:kern w:val="1"/>
          <w:sz w:val="28"/>
          <w:szCs w:val="28"/>
        </w:rPr>
        <w:t xml:space="preserve"> «</w:t>
      </w:r>
      <w:r w:rsidRPr="00584432">
        <w:rPr>
          <w:rFonts w:ascii="Times New Roman" w:eastAsia="Calibri" w:hAnsi="Times New Roman" w:cs="Times New Roman"/>
          <w:kern w:val="1"/>
          <w:sz w:val="28"/>
          <w:szCs w:val="28"/>
        </w:rPr>
        <w:t>Адаптация приоритетных объектов социальной инфраструктуры, транспортной и инженерной инфраструктуры для беспрепятственного доступа и получения услуг инвалидами и другими маломобильными группами населения»</w:t>
      </w:r>
    </w:p>
    <w:p w:rsidR="0049449C" w:rsidRPr="00584432" w:rsidRDefault="0049449C">
      <w:pPr>
        <w:shd w:val="clear" w:color="auto" w:fill="FFFFFF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774"/>
        <w:gridCol w:w="402"/>
        <w:gridCol w:w="6520"/>
      </w:tblGrid>
      <w:tr w:rsidR="0049449C" w:rsidRPr="00584432" w:rsidTr="00C40689">
        <w:tc>
          <w:tcPr>
            <w:tcW w:w="2774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402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520" w:type="dxa"/>
          </w:tcPr>
          <w:p w:rsidR="0049449C" w:rsidRPr="00584432" w:rsidRDefault="0049449C">
            <w:pPr>
              <w:pStyle w:val="ConsPlusCell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kern w:val="1"/>
                <w:sz w:val="28"/>
                <w:szCs w:val="28"/>
              </w:rPr>
              <w:t>Подпрограмма «</w:t>
            </w: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Адаптация приоритетных объектов социальной инфраструктуры, транспортной и инженерной инфраструктуры для </w:t>
            </w:r>
            <w:proofErr w:type="spellStart"/>
            <w:proofErr w:type="gramStart"/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беспре-пятственного</w:t>
            </w:r>
            <w:proofErr w:type="spellEnd"/>
            <w:proofErr w:type="gramEnd"/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доступа и получения услуг инвалидами и другими маломобильными группами населения»</w:t>
            </w: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44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(далее – подпрограмма 1)</w:t>
            </w:r>
          </w:p>
        </w:tc>
      </w:tr>
      <w:tr w:rsidR="0049449C" w:rsidRPr="00584432" w:rsidTr="00C40689">
        <w:tc>
          <w:tcPr>
            <w:tcW w:w="2774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Ответственный</w:t>
            </w:r>
          </w:p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исполнитель подпрограммы 1</w:t>
            </w:r>
          </w:p>
        </w:tc>
        <w:tc>
          <w:tcPr>
            <w:tcW w:w="402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520" w:type="dxa"/>
          </w:tcPr>
          <w:p w:rsidR="0049449C" w:rsidRPr="00584432" w:rsidRDefault="0049449C">
            <w:pPr>
              <w:widowControl/>
              <w:snapToGrid w:val="0"/>
              <w:jc w:val="both"/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 xml:space="preserve">Управление социальной </w:t>
            </w:r>
            <w:proofErr w:type="gramStart"/>
            <w:r w:rsidRPr="00584432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защиты населения Администрации Октябрьского района Ростовской области</w:t>
            </w:r>
            <w:proofErr w:type="gramEnd"/>
          </w:p>
        </w:tc>
      </w:tr>
      <w:tr w:rsidR="0049449C" w:rsidRPr="00584432" w:rsidTr="00C40689">
        <w:tc>
          <w:tcPr>
            <w:tcW w:w="2774" w:type="dxa"/>
          </w:tcPr>
          <w:p w:rsidR="00C74627" w:rsidRPr="00584432" w:rsidRDefault="00C74627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 1</w:t>
            </w:r>
          </w:p>
        </w:tc>
        <w:tc>
          <w:tcPr>
            <w:tcW w:w="402" w:type="dxa"/>
          </w:tcPr>
          <w:p w:rsidR="00C74627" w:rsidRPr="00584432" w:rsidRDefault="00C74627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</w:p>
        </w:tc>
        <w:tc>
          <w:tcPr>
            <w:tcW w:w="6520" w:type="dxa"/>
          </w:tcPr>
          <w:p w:rsidR="00C74627" w:rsidRPr="00584432" w:rsidRDefault="00C74627" w:rsidP="00344F40">
            <w:pPr>
              <w:snapToGrid w:val="0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49449C" w:rsidRPr="00584432" w:rsidRDefault="008E3BF3" w:rsidP="008E3BF3">
            <w:pPr>
              <w:snapToGrid w:val="0"/>
              <w:jc w:val="both"/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</w:t>
            </w:r>
            <w:r w:rsidR="0049449C" w:rsidRPr="0058443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тдел культуры, физической культуры</w:t>
            </w:r>
            <w:r w:rsidR="005F3B48" w:rsidRPr="0058443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и</w:t>
            </w:r>
            <w:r w:rsidR="0049449C" w:rsidRPr="0058443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спорта Администрации Октябрьского района, </w:t>
            </w:r>
            <w:r w:rsidR="00344F40" w:rsidRPr="0058443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Финансово – экономическое управление Администрации Октябрьского района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, </w:t>
            </w:r>
            <w:r w:rsidR="0049449C" w:rsidRPr="0058443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</w:t>
            </w:r>
            <w:r w:rsidR="0049449C" w:rsidRPr="00584432">
              <w:rPr>
                <w:rFonts w:ascii="Times New Roman" w:hAnsi="Times New Roman" w:cs="Times New Roman"/>
                <w:sz w:val="28"/>
                <w:szCs w:val="28"/>
              </w:rPr>
              <w:t xml:space="preserve">тдел образования Администрации Октябрьского района,  </w:t>
            </w:r>
            <w:r w:rsidR="0049449C" w:rsidRPr="00584432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Муниципальное унитарное предприятие Октябрьского района «</w:t>
            </w:r>
            <w:proofErr w:type="spellStart"/>
            <w:r w:rsidR="0049449C" w:rsidRPr="00584432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Промтрансснаб</w:t>
            </w:r>
            <w:proofErr w:type="spellEnd"/>
            <w:r w:rsidR="0049449C" w:rsidRPr="00584432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», Муниципальное учреждение «Центр социального обслуживания граждан пожилого возраста и инвалидов» Октябрьского района</w:t>
            </w:r>
          </w:p>
          <w:p w:rsidR="0049449C" w:rsidRPr="00584432" w:rsidRDefault="0049449C" w:rsidP="00344F40">
            <w:pPr>
              <w:jc w:val="both"/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</w:pPr>
          </w:p>
        </w:tc>
      </w:tr>
      <w:tr w:rsidR="0049449C" w:rsidRPr="00584432" w:rsidTr="00C40689">
        <w:tc>
          <w:tcPr>
            <w:tcW w:w="2774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Программно-целевые инструменты подпрограммы 1</w:t>
            </w:r>
          </w:p>
        </w:tc>
        <w:tc>
          <w:tcPr>
            <w:tcW w:w="402" w:type="dxa"/>
          </w:tcPr>
          <w:p w:rsidR="0049449C" w:rsidRPr="00584432" w:rsidRDefault="0049449C">
            <w:pPr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520" w:type="dxa"/>
          </w:tcPr>
          <w:p w:rsidR="0049449C" w:rsidRPr="00584432" w:rsidRDefault="0049449C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</w:tc>
      </w:tr>
      <w:tr w:rsidR="0049449C" w:rsidRPr="00584432" w:rsidTr="00C40689">
        <w:tc>
          <w:tcPr>
            <w:tcW w:w="2774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" w:type="dxa"/>
          </w:tcPr>
          <w:p w:rsidR="0049449C" w:rsidRPr="00584432" w:rsidRDefault="0049449C">
            <w:pPr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:rsidR="0049449C" w:rsidRPr="00584432" w:rsidRDefault="0049449C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449C" w:rsidRPr="00584432" w:rsidTr="00C40689">
        <w:tc>
          <w:tcPr>
            <w:tcW w:w="2774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Цель подпрограммы 1</w:t>
            </w:r>
          </w:p>
        </w:tc>
        <w:tc>
          <w:tcPr>
            <w:tcW w:w="402" w:type="dxa"/>
          </w:tcPr>
          <w:p w:rsidR="0049449C" w:rsidRPr="00584432" w:rsidRDefault="0049449C">
            <w:pPr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520" w:type="dxa"/>
          </w:tcPr>
          <w:p w:rsidR="0049449C" w:rsidRPr="00584432" w:rsidRDefault="0049449C">
            <w:pPr>
              <w:pStyle w:val="ConsPlusCell"/>
              <w:snapToGrid w:val="0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</w:t>
            </w:r>
            <w:proofErr w:type="spellStart"/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безбарьерной</w:t>
            </w:r>
            <w:proofErr w:type="spellEnd"/>
            <w:r w:rsidRPr="00584432">
              <w:rPr>
                <w:rFonts w:ascii="Times New Roman" w:hAnsi="Times New Roman" w:cs="Times New Roman"/>
                <w:sz w:val="28"/>
                <w:szCs w:val="28"/>
              </w:rPr>
              <w:t xml:space="preserve"> среды в приоритетных объектах</w:t>
            </w:r>
            <w:r w:rsidRPr="0058443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социальной, транспортной и инженерной инфраструктуры для инвалидов и других маломобильных групп населения</w:t>
            </w:r>
          </w:p>
        </w:tc>
      </w:tr>
      <w:tr w:rsidR="0049449C" w:rsidRPr="00584432" w:rsidTr="00C40689">
        <w:tc>
          <w:tcPr>
            <w:tcW w:w="2774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Задачи подпрограммы 1</w:t>
            </w:r>
          </w:p>
        </w:tc>
        <w:tc>
          <w:tcPr>
            <w:tcW w:w="402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520" w:type="dxa"/>
          </w:tcPr>
          <w:p w:rsidR="0049449C" w:rsidRPr="00584432" w:rsidRDefault="0049449C">
            <w:pPr>
              <w:pStyle w:val="ConsPlusCell"/>
              <w:snapToGrid w:val="0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Повышение уровня доступности</w:t>
            </w:r>
            <w:r w:rsidRPr="0058443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приоритетных объектов и услуг в приоритетных сферах жизнедеятельности инвалидов и других маломобильных групп населения</w:t>
            </w:r>
          </w:p>
          <w:p w:rsidR="00336628" w:rsidRPr="00584432" w:rsidRDefault="00336628">
            <w:pPr>
              <w:pStyle w:val="ConsPlusCell"/>
              <w:snapToGrid w:val="0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</w:tc>
      </w:tr>
      <w:tr w:rsidR="0049449C" w:rsidRPr="00584432" w:rsidTr="00C40689">
        <w:tc>
          <w:tcPr>
            <w:tcW w:w="2774" w:type="dxa"/>
          </w:tcPr>
          <w:p w:rsidR="0049449C" w:rsidRPr="00584432" w:rsidRDefault="0049449C">
            <w:pPr>
              <w:widowControl/>
              <w:shd w:val="clear" w:color="auto" w:fill="FFFFFF"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Целевые показатели подпрограммы 1</w:t>
            </w:r>
          </w:p>
        </w:tc>
        <w:tc>
          <w:tcPr>
            <w:tcW w:w="402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520" w:type="dxa"/>
          </w:tcPr>
          <w:p w:rsidR="0049449C" w:rsidRPr="00584432" w:rsidRDefault="0049449C">
            <w:pPr>
              <w:numPr>
                <w:ilvl w:val="0"/>
                <w:numId w:val="2"/>
              </w:numPr>
              <w:shd w:val="clear" w:color="auto" w:fill="FFFFFF"/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Доля доступных для инвалидов и других маломобильных групп населения приоритетных объектов в сфере культуры в общем количестве приоритетных объектов в сфере культуры;</w:t>
            </w:r>
          </w:p>
          <w:p w:rsidR="0049449C" w:rsidRPr="00584432" w:rsidRDefault="0049449C">
            <w:pPr>
              <w:pStyle w:val="ConsPlusCell"/>
              <w:numPr>
                <w:ilvl w:val="0"/>
                <w:numId w:val="2"/>
              </w:numPr>
              <w:shd w:val="clear" w:color="auto" w:fill="FFFFFF"/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Доля доступных для инвалидов и других маломобильных групп населения приоритетных объектов в сфере </w:t>
            </w:r>
            <w:proofErr w:type="gramStart"/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здраво-охранения</w:t>
            </w:r>
            <w:proofErr w:type="gramEnd"/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в общем количестве приоритетных объектов в сфере здравоохранения;</w:t>
            </w:r>
          </w:p>
          <w:p w:rsidR="0049449C" w:rsidRPr="00584432" w:rsidRDefault="0049449C">
            <w:pPr>
              <w:numPr>
                <w:ilvl w:val="0"/>
                <w:numId w:val="2"/>
              </w:numPr>
              <w:shd w:val="clear" w:color="auto" w:fill="FFFFFF"/>
              <w:snapToGrid w:val="0"/>
              <w:jc w:val="both"/>
              <w:rPr>
                <w:rStyle w:val="3"/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584432">
              <w:rPr>
                <w:rStyle w:val="3"/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Доля образовательных организаций (школы, сады, доп. образование), в которых создана без барьерная среда для инклюзивного образования детей-инвалидов, в общем количестве образовательных организаций (школы, сады, </w:t>
            </w:r>
            <w:proofErr w:type="spellStart"/>
            <w:r w:rsidRPr="00584432">
              <w:rPr>
                <w:rStyle w:val="3"/>
                <w:rFonts w:ascii="Times New Roman" w:eastAsia="Calibri" w:hAnsi="Times New Roman" w:cs="Times New Roman"/>
                <w:kern w:val="1"/>
                <w:sz w:val="28"/>
                <w:szCs w:val="28"/>
              </w:rPr>
              <w:t>доп</w:t>
            </w:r>
            <w:proofErr w:type="gramStart"/>
            <w:r w:rsidRPr="00584432">
              <w:rPr>
                <w:rStyle w:val="3"/>
                <w:rFonts w:ascii="Times New Roman" w:eastAsia="Calibri" w:hAnsi="Times New Roman" w:cs="Times New Roman"/>
                <w:kern w:val="1"/>
                <w:sz w:val="28"/>
                <w:szCs w:val="28"/>
              </w:rPr>
              <w:t>.о</w:t>
            </w:r>
            <w:proofErr w:type="gramEnd"/>
            <w:r w:rsidRPr="00584432">
              <w:rPr>
                <w:rStyle w:val="3"/>
                <w:rFonts w:ascii="Times New Roman" w:eastAsia="Calibri" w:hAnsi="Times New Roman" w:cs="Times New Roman"/>
                <w:kern w:val="1"/>
                <w:sz w:val="28"/>
                <w:szCs w:val="28"/>
              </w:rPr>
              <w:t>бразование</w:t>
            </w:r>
            <w:proofErr w:type="spellEnd"/>
            <w:r w:rsidRPr="00584432">
              <w:rPr>
                <w:rStyle w:val="3"/>
                <w:rFonts w:ascii="Times New Roman" w:eastAsia="Calibri" w:hAnsi="Times New Roman" w:cs="Times New Roman"/>
                <w:kern w:val="1"/>
                <w:sz w:val="28"/>
                <w:szCs w:val="28"/>
              </w:rPr>
              <w:t>);</w:t>
            </w:r>
          </w:p>
          <w:p w:rsidR="0049449C" w:rsidRPr="00584432" w:rsidRDefault="0049449C">
            <w:pPr>
              <w:pStyle w:val="ConsPlusCell"/>
              <w:numPr>
                <w:ilvl w:val="0"/>
                <w:numId w:val="2"/>
              </w:numPr>
              <w:shd w:val="clear" w:color="auto" w:fill="FFFFFF"/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lastRenderedPageBreak/>
              <w:t>Удельный вес транспортных средств, используемых для перевозки населения, соответствующих требованиям доступности для инвалидов, от общего количества</w:t>
            </w:r>
            <w:r w:rsidRPr="00584432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 xml:space="preserve"> </w:t>
            </w: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транспортных средств, осуществляющих перевозки пассажиров;</w:t>
            </w:r>
          </w:p>
          <w:p w:rsidR="0049449C" w:rsidRPr="00584432" w:rsidRDefault="0049449C">
            <w:pPr>
              <w:pStyle w:val="ConsPlusCell"/>
              <w:numPr>
                <w:ilvl w:val="0"/>
                <w:numId w:val="2"/>
              </w:numPr>
              <w:shd w:val="clear" w:color="auto" w:fill="FFFFFF"/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Доля воспользовавшихся социальным такси от общего количества поступивших заявок;</w:t>
            </w:r>
          </w:p>
          <w:p w:rsidR="0049449C" w:rsidRPr="00584432" w:rsidRDefault="0049449C" w:rsidP="00793415">
            <w:pPr>
              <w:pStyle w:val="ConsPlusCell"/>
              <w:numPr>
                <w:ilvl w:val="0"/>
                <w:numId w:val="2"/>
              </w:num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Доля инвалидов, положительно оценивающих уровень доступности приоритетных объектов и услуг в приоритетных сферах </w:t>
            </w:r>
            <w:r w:rsidR="009551CA"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жизнедеятельности, в общей </w:t>
            </w:r>
            <w:proofErr w:type="gramStart"/>
            <w:r w:rsidR="009551CA"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численности</w:t>
            </w:r>
            <w:proofErr w:type="gramEnd"/>
            <w:r w:rsidR="009551CA"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опрошен</w:t>
            </w: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ных инвалидов Октябрьского района</w:t>
            </w:r>
          </w:p>
        </w:tc>
      </w:tr>
      <w:tr w:rsidR="0049449C" w:rsidRPr="00584432" w:rsidTr="00C40689">
        <w:tc>
          <w:tcPr>
            <w:tcW w:w="2774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  <w:shd w:val="clear" w:color="auto" w:fill="FF0000"/>
              </w:rPr>
            </w:pPr>
          </w:p>
        </w:tc>
        <w:tc>
          <w:tcPr>
            <w:tcW w:w="402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:rsidR="0049449C" w:rsidRPr="00584432" w:rsidRDefault="0049449C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449C" w:rsidRPr="00584432" w:rsidTr="00C40689">
        <w:tc>
          <w:tcPr>
            <w:tcW w:w="2774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 xml:space="preserve">Этапы и сроки реализации подпрограммы </w:t>
            </w:r>
          </w:p>
        </w:tc>
        <w:tc>
          <w:tcPr>
            <w:tcW w:w="402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520" w:type="dxa"/>
          </w:tcPr>
          <w:p w:rsidR="0049449C" w:rsidRPr="00584432" w:rsidRDefault="0049449C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Срок реализации подпрограммы 1 зап</w:t>
            </w:r>
            <w:r w:rsidR="00085A65" w:rsidRPr="00584432">
              <w:rPr>
                <w:rFonts w:ascii="Times New Roman" w:hAnsi="Times New Roman" w:cs="Times New Roman"/>
                <w:sz w:val="28"/>
                <w:szCs w:val="28"/>
              </w:rPr>
              <w:t>ланирован на 2019 – 2030 годы</w:t>
            </w: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 xml:space="preserve"> (этапы реализации подпрограммы 1 не выделяются)</w:t>
            </w:r>
          </w:p>
        </w:tc>
      </w:tr>
      <w:tr w:rsidR="0049449C" w:rsidRPr="00584432" w:rsidTr="00C40689">
        <w:tc>
          <w:tcPr>
            <w:tcW w:w="2774" w:type="dxa"/>
          </w:tcPr>
          <w:p w:rsidR="0049449C" w:rsidRPr="00584432" w:rsidRDefault="0049449C">
            <w:pPr>
              <w:widowControl/>
              <w:shd w:val="clear" w:color="auto" w:fill="FFFFFF"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Ресурсное обеспечение подпрограммы </w:t>
            </w:r>
          </w:p>
        </w:tc>
        <w:tc>
          <w:tcPr>
            <w:tcW w:w="402" w:type="dxa"/>
          </w:tcPr>
          <w:p w:rsidR="0049449C" w:rsidRPr="00584432" w:rsidRDefault="0049449C">
            <w:pPr>
              <w:widowControl/>
              <w:snapToGri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520" w:type="dxa"/>
          </w:tcPr>
          <w:p w:rsidR="0049449C" w:rsidRPr="00292744" w:rsidRDefault="0049449C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 w:rsidRPr="00292744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>общий объем финансирования подпрограм</w:t>
            </w:r>
            <w:r w:rsidR="00464522" w:rsidRPr="00292744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 xml:space="preserve">мы 1 составляет  </w:t>
            </w:r>
            <w:r w:rsidR="00E75950" w:rsidRPr="00292744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>9860,8</w:t>
            </w:r>
            <w:r w:rsidRPr="00292744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 xml:space="preserve"> </w:t>
            </w:r>
            <w:r w:rsidRPr="00292744"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</w:t>
            </w:r>
            <w:r w:rsidR="00A07494" w:rsidRPr="00292744">
              <w:rPr>
                <w:rFonts w:ascii="Times New Roman" w:hAnsi="Times New Roman" w:cs="Times New Roman"/>
                <w:kern w:val="1"/>
                <w:sz w:val="28"/>
                <w:szCs w:val="28"/>
              </w:rPr>
              <w:t>.</w:t>
            </w:r>
            <w:r w:rsidRPr="00292744">
              <w:rPr>
                <w:rFonts w:ascii="Times New Roman" w:hAnsi="Times New Roman" w:cs="Times New Roman"/>
                <w:kern w:val="1"/>
                <w:sz w:val="28"/>
                <w:szCs w:val="28"/>
              </w:rPr>
              <w:t>, в том числе:</w:t>
            </w:r>
          </w:p>
          <w:p w:rsidR="0049449C" w:rsidRPr="00292744" w:rsidRDefault="00EF4C6B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 w:rsidRPr="00292744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2019 году –  </w:t>
            </w:r>
            <w:r w:rsidR="002E7551" w:rsidRPr="00292744">
              <w:rPr>
                <w:rFonts w:ascii="Times New Roman" w:hAnsi="Times New Roman" w:cs="Times New Roman"/>
                <w:kern w:val="1"/>
                <w:sz w:val="28"/>
                <w:szCs w:val="28"/>
              </w:rPr>
              <w:t>55</w:t>
            </w:r>
            <w:r w:rsidRPr="00292744">
              <w:rPr>
                <w:rFonts w:ascii="Times New Roman" w:hAnsi="Times New Roman" w:cs="Times New Roman"/>
                <w:kern w:val="1"/>
                <w:sz w:val="28"/>
                <w:szCs w:val="28"/>
              </w:rPr>
              <w:t>,</w:t>
            </w:r>
            <w:r w:rsidR="002E7551" w:rsidRPr="00292744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49449C" w:rsidRPr="00292744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</w:t>
            </w:r>
            <w:r w:rsidR="00A07494" w:rsidRPr="00292744">
              <w:rPr>
                <w:rFonts w:ascii="Times New Roman" w:hAnsi="Times New Roman" w:cs="Times New Roman"/>
                <w:kern w:val="1"/>
                <w:sz w:val="28"/>
                <w:szCs w:val="28"/>
              </w:rPr>
              <w:t>.</w:t>
            </w:r>
            <w:r w:rsidR="0049449C" w:rsidRPr="00292744">
              <w:rPr>
                <w:rFonts w:ascii="Times New Roman" w:hAnsi="Times New Roman" w:cs="Times New Roman"/>
                <w:kern w:val="1"/>
                <w:sz w:val="28"/>
                <w:szCs w:val="28"/>
              </w:rPr>
              <w:t>;</w:t>
            </w:r>
          </w:p>
          <w:p w:rsidR="0049449C" w:rsidRPr="00292744" w:rsidRDefault="004C5EB3">
            <w:pPr>
              <w:widowControl/>
              <w:autoSpaceDE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2020 году –  6702,6</w:t>
            </w:r>
            <w:r w:rsidR="0049449C" w:rsidRPr="00292744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</w:t>
            </w:r>
            <w:r w:rsidR="00A07494" w:rsidRPr="00292744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.</w:t>
            </w:r>
            <w:r w:rsidR="0049449C" w:rsidRPr="00292744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;</w:t>
            </w:r>
          </w:p>
          <w:p w:rsidR="0049449C" w:rsidRPr="00292744" w:rsidRDefault="00106AD6">
            <w:pPr>
              <w:widowControl/>
              <w:autoSpaceDE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2021 году –  2,2</w:t>
            </w:r>
            <w:r w:rsidR="0049449C" w:rsidRPr="00292744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</w:t>
            </w:r>
            <w:r w:rsidR="00A07494" w:rsidRPr="00292744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.</w:t>
            </w:r>
            <w:r w:rsidR="0049449C" w:rsidRPr="00292744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;</w:t>
            </w:r>
          </w:p>
          <w:p w:rsidR="0049449C" w:rsidRPr="00292744" w:rsidRDefault="001B0F4F">
            <w:pPr>
              <w:widowControl/>
              <w:autoSpaceDE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2022 году –  </w:t>
            </w:r>
            <w:r w:rsidR="004C0E8D" w:rsidRPr="00292744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52,</w:t>
            </w:r>
            <w:r w:rsidRPr="00292744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0</w:t>
            </w:r>
            <w:r w:rsidR="0049449C" w:rsidRPr="00292744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</w:t>
            </w:r>
            <w:r w:rsidR="00A07494" w:rsidRPr="00292744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.</w:t>
            </w:r>
            <w:r w:rsidR="0049449C" w:rsidRPr="00292744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;</w:t>
            </w:r>
          </w:p>
          <w:p w:rsidR="0049449C" w:rsidRPr="00292744" w:rsidRDefault="003A4E62">
            <w:pPr>
              <w:widowControl/>
              <w:autoSpaceDE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2023 году –  195,4</w:t>
            </w:r>
            <w:r w:rsidR="0049449C" w:rsidRPr="00292744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</w:t>
            </w:r>
            <w:r w:rsidR="00A07494" w:rsidRPr="00292744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.</w:t>
            </w:r>
            <w:r w:rsidR="0049449C" w:rsidRPr="00292744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;</w:t>
            </w:r>
          </w:p>
          <w:p w:rsidR="0049449C" w:rsidRPr="00292744" w:rsidRDefault="00E75950">
            <w:pPr>
              <w:widowControl/>
              <w:autoSpaceDE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2024 году –  2423</w:t>
            </w:r>
            <w:r w:rsidR="003A4E62" w:rsidRPr="00292744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,</w:t>
            </w:r>
            <w:r w:rsidRPr="00292744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</w:t>
            </w:r>
            <w:r w:rsidR="0049449C" w:rsidRPr="00292744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</w:t>
            </w:r>
            <w:r w:rsidR="00A07494" w:rsidRPr="00292744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.</w:t>
            </w:r>
            <w:r w:rsidR="0049449C" w:rsidRPr="00292744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;</w:t>
            </w:r>
          </w:p>
          <w:p w:rsidR="0049449C" w:rsidRPr="00292744" w:rsidRDefault="0080555F">
            <w:pPr>
              <w:widowControl/>
              <w:autoSpaceDE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2025 году –  210</w:t>
            </w:r>
            <w:r w:rsidR="003A4E62" w:rsidRPr="00292744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,</w:t>
            </w:r>
            <w:r w:rsidRPr="00292744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0</w:t>
            </w:r>
            <w:r w:rsidR="0049449C" w:rsidRPr="00292744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</w:t>
            </w:r>
            <w:r w:rsidR="00A07494" w:rsidRPr="00292744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.</w:t>
            </w:r>
            <w:r w:rsidR="0049449C" w:rsidRPr="00292744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;</w:t>
            </w:r>
          </w:p>
          <w:p w:rsidR="0049449C" w:rsidRPr="00292744" w:rsidRDefault="0049449C">
            <w:pPr>
              <w:widowControl/>
              <w:autoSpaceDE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2026 году –  </w:t>
            </w:r>
            <w:r w:rsidR="00042059" w:rsidRPr="00292744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220,</w:t>
            </w:r>
            <w:r w:rsidRPr="00292744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0 тыс. руб</w:t>
            </w:r>
            <w:r w:rsidR="00A07494" w:rsidRPr="00292744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;</w:t>
            </w:r>
          </w:p>
          <w:p w:rsidR="0049449C" w:rsidRPr="00292744" w:rsidRDefault="0049449C">
            <w:pPr>
              <w:widowControl/>
              <w:autoSpaceDE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2027 году –  0 тыс. руб</w:t>
            </w:r>
            <w:r w:rsidR="00A07494" w:rsidRPr="00292744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;</w:t>
            </w:r>
          </w:p>
          <w:p w:rsidR="0049449C" w:rsidRPr="00292744" w:rsidRDefault="0049449C" w:rsidP="00A07494">
            <w:pPr>
              <w:widowControl/>
              <w:autoSpaceDE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2028 году –  0 тыс. руб</w:t>
            </w:r>
            <w:r w:rsidR="00A07494" w:rsidRPr="00292744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;</w:t>
            </w:r>
          </w:p>
        </w:tc>
      </w:tr>
      <w:tr w:rsidR="0049449C" w:rsidRPr="00584432" w:rsidTr="00C40689">
        <w:tc>
          <w:tcPr>
            <w:tcW w:w="2774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" w:type="dxa"/>
          </w:tcPr>
          <w:p w:rsidR="0049449C" w:rsidRPr="00584432" w:rsidRDefault="0049449C">
            <w:pPr>
              <w:widowControl/>
              <w:snapToGri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:rsidR="0049449C" w:rsidRPr="00292744" w:rsidRDefault="0049449C">
            <w:pPr>
              <w:widowControl/>
              <w:autoSpaceDE/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2029 году –  0 тыс. руб</w:t>
            </w:r>
            <w:r w:rsidR="00A07494" w:rsidRPr="00292744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;</w:t>
            </w:r>
          </w:p>
          <w:p w:rsidR="0049449C" w:rsidRPr="00292744" w:rsidRDefault="00F57F0E">
            <w:pPr>
              <w:widowControl/>
              <w:autoSpaceDE/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2030 году –  0 тыс. руб</w:t>
            </w:r>
            <w:r w:rsidR="00A07494" w:rsidRPr="00292744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,</w:t>
            </w:r>
          </w:p>
          <w:p w:rsidR="00F57F0E" w:rsidRPr="00292744" w:rsidRDefault="00F57F0E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средства бюджет</w:t>
            </w:r>
            <w:r w:rsidR="002B4B08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а О</w:t>
            </w:r>
            <w:r w:rsidR="007A51CD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ктябрьского района, всего – 8</w:t>
            </w:r>
            <w:r w:rsidR="00B80625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,1</w:t>
            </w:r>
            <w:r w:rsidR="00290075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тыс. руб</w:t>
            </w:r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, в том числе:</w:t>
            </w:r>
          </w:p>
          <w:p w:rsidR="00F57F0E" w:rsidRPr="00292744" w:rsidRDefault="00B80625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в 2019 году – 8,1</w:t>
            </w:r>
            <w:r w:rsidR="00F57F0E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</w:t>
            </w:r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F57F0E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292744" w:rsidRDefault="002B4B08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в 2020 году -  0</w:t>
            </w:r>
            <w:r w:rsidR="00F57F0E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57F0E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="00F57F0E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="00F57F0E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F57F0E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292744" w:rsidRDefault="00F57F0E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2021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292744" w:rsidRDefault="00F57F0E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2022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292744" w:rsidRDefault="00F57F0E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2023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292744" w:rsidRDefault="00F57F0E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2024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292744" w:rsidRDefault="00F57F0E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2025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292744" w:rsidRDefault="00A07494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2026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F57F0E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292744" w:rsidRDefault="00F57F0E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2027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292744" w:rsidRDefault="00F57F0E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2028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292744" w:rsidRDefault="00F57F0E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2029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292744" w:rsidRDefault="00F57F0E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2030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</w:p>
          <w:p w:rsidR="00F57F0E" w:rsidRPr="00292744" w:rsidRDefault="00F57F0E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средст</w:t>
            </w:r>
            <w:r w:rsidR="00C51D6B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ва об</w:t>
            </w:r>
            <w:r w:rsidR="007A51CD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ластного бюджета, всего </w:t>
            </w:r>
            <w:r w:rsidR="00E75950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– 7257,6</w:t>
            </w:r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, в том числе:</w:t>
            </w:r>
          </w:p>
          <w:p w:rsidR="00F57F0E" w:rsidRPr="00292744" w:rsidRDefault="00F57F0E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в 2019 году – 0 тыс. руб</w:t>
            </w:r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292744" w:rsidRDefault="004C5EB3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в 2020 году -  6189,2</w:t>
            </w:r>
            <w:r w:rsidR="00F57F0E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57F0E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="00F57F0E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="00F57F0E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F57F0E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292744" w:rsidRDefault="00F57F0E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2021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292744" w:rsidRDefault="00F57F0E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2022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292744" w:rsidRDefault="00F57F0E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2023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292744" w:rsidRDefault="00E75950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в 2024 году -  1068,4</w:t>
            </w:r>
            <w:r w:rsidR="00F57F0E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57F0E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="00F57F0E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="00F57F0E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F57F0E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292744" w:rsidRDefault="00F57F0E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2025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292744" w:rsidRDefault="00F57F0E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2026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292744" w:rsidRDefault="00F57F0E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2027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292744" w:rsidRDefault="00F57F0E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2028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292744" w:rsidRDefault="00F57F0E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2029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292744" w:rsidRDefault="00F57F0E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2030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</w:p>
          <w:p w:rsidR="00F57F0E" w:rsidRPr="00292744" w:rsidRDefault="00F57F0E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средства фе</w:t>
            </w:r>
            <w:r w:rsidR="001B0F4F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дерального бюджета, всего – 26</w:t>
            </w:r>
            <w:r w:rsidR="00106AD6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,4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</w:t>
            </w:r>
          </w:p>
          <w:p w:rsidR="00F57F0E" w:rsidRPr="00292744" w:rsidRDefault="00F57F0E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рублей, в том числе:</w:t>
            </w:r>
          </w:p>
          <w:p w:rsidR="00F57F0E" w:rsidRPr="00292744" w:rsidRDefault="00F57F0E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в 2019 году – 12,7 тыс. руб</w:t>
            </w:r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292744" w:rsidRDefault="002B4B08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в 2020 году -  11,5</w:t>
            </w:r>
            <w:r w:rsidR="00F57F0E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57F0E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="00F57F0E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="00F57F0E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F57F0E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292744" w:rsidRDefault="00106AD6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в 2021 году -  2,2</w:t>
            </w:r>
            <w:r w:rsidR="00F57F0E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57F0E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="00F57F0E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="00F57F0E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F57F0E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292744" w:rsidRDefault="00F57F0E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2022 году -  </w:t>
            </w:r>
            <w:r w:rsidR="001B0F4F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292744" w:rsidRDefault="001B0F4F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в 2023 году -  0</w:t>
            </w:r>
            <w:r w:rsidR="00F57F0E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57F0E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="00F57F0E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="00F57F0E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F57F0E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292744" w:rsidRDefault="00F57F0E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2024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292744" w:rsidRDefault="00F57F0E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2025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292744" w:rsidRDefault="00F57F0E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2026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292744" w:rsidRDefault="00F57F0E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2027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292744" w:rsidRDefault="00F57F0E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2028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292744" w:rsidRDefault="00F57F0E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2029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292744" w:rsidRDefault="00F337BA" w:rsidP="00F57F0E">
            <w:pPr>
              <w:widowControl/>
              <w:autoSpaceDE/>
              <w:snapToGri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2030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2E7551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</w:p>
          <w:p w:rsidR="007F4CC5" w:rsidRPr="00292744" w:rsidRDefault="007F4CC5" w:rsidP="007F4CC5">
            <w:pPr>
              <w:widowControl/>
              <w:suppressAutoHyphens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средства </w:t>
            </w:r>
            <w:r w:rsidR="00A166DC" w:rsidRPr="00292744">
              <w:rPr>
                <w:rFonts w:ascii="Times New Roman CYR" w:hAnsi="Times New Roman CYR" w:cs="Times New Roman CYR"/>
                <w:sz w:val="28"/>
                <w:szCs w:val="28"/>
              </w:rPr>
              <w:t>бюджета муниципальных образований Октябрьского района</w:t>
            </w:r>
            <w:r w:rsidR="007A51CD" w:rsidRPr="0029274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, всего </w:t>
            </w:r>
            <w:r w:rsidR="008D16D5" w:rsidRPr="0029274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 1657,0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тыс. руб</w:t>
            </w:r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 в том числе:</w:t>
            </w:r>
          </w:p>
          <w:p w:rsidR="007F4CC5" w:rsidRPr="00292744" w:rsidRDefault="007F4CC5" w:rsidP="007F4CC5">
            <w:pPr>
              <w:widowControl/>
              <w:suppressAutoHyphens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 2019 году - 0 тыс. руб</w:t>
            </w:r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7F4CC5" w:rsidRPr="00292744" w:rsidRDefault="004C5EB3" w:rsidP="007F4CC5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в 2020 году – 501,9</w:t>
            </w:r>
            <w:r w:rsidR="007F4CC5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4CC5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="007F4CC5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="007F4CC5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7F4CC5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7F4CC5" w:rsidRPr="00292744" w:rsidRDefault="007F4CC5" w:rsidP="007F4CC5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2021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7F4CC5" w:rsidRPr="00292744" w:rsidRDefault="007F4CC5" w:rsidP="007F4CC5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2022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7F4CC5" w:rsidRPr="00292744" w:rsidRDefault="007F4CC5" w:rsidP="007F4CC5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2023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7F4CC5" w:rsidRPr="00292744" w:rsidRDefault="00E75950" w:rsidP="007F4CC5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2024 году -  </w:t>
            </w:r>
            <w:r w:rsidR="008D16D5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1155,1</w:t>
            </w:r>
            <w:r w:rsidR="007F4CC5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4CC5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="007F4CC5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="007F4CC5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7F4CC5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7F4CC5" w:rsidRPr="00292744" w:rsidRDefault="007F4CC5" w:rsidP="007F4CC5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2025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7F4CC5" w:rsidRPr="00292744" w:rsidRDefault="007F4CC5" w:rsidP="007F4CC5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2026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7F4CC5" w:rsidRPr="00292744" w:rsidRDefault="007F4CC5" w:rsidP="007F4CC5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2027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7F4CC5" w:rsidRPr="00292744" w:rsidRDefault="007F4CC5" w:rsidP="007F4CC5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2028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7F4CC5" w:rsidRPr="00292744" w:rsidRDefault="007F4CC5" w:rsidP="007F4CC5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2029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7F4CC5" w:rsidRPr="00292744" w:rsidRDefault="007F4CC5" w:rsidP="007F4CC5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2030 году -  0 </w:t>
            </w:r>
            <w:proofErr w:type="spell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92744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</w:p>
          <w:p w:rsidR="00F337BA" w:rsidRPr="00292744" w:rsidRDefault="00F337BA" w:rsidP="00F337BA">
            <w:pPr>
              <w:widowControl/>
              <w:suppressAutoHyphens w:val="0"/>
              <w:autoSpaceDE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средства из внебюджетных источников составляет </w:t>
            </w:r>
          </w:p>
          <w:p w:rsidR="00F337BA" w:rsidRPr="00292744" w:rsidRDefault="00042059" w:rsidP="00F337BA">
            <w:pPr>
              <w:widowControl/>
              <w:suppressAutoHyphens w:val="0"/>
              <w:autoSpaceDE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91</w:t>
            </w:r>
            <w:r w:rsidR="0080555F"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1,7</w:t>
            </w:r>
            <w:r w:rsidR="00F337BA"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тыс. рублей, в том числе: </w:t>
            </w:r>
          </w:p>
          <w:p w:rsidR="00F337BA" w:rsidRPr="00292744" w:rsidRDefault="00F337BA" w:rsidP="00F337BA">
            <w:pPr>
              <w:widowControl/>
              <w:suppressAutoHyphens w:val="0"/>
              <w:autoSpaceDE/>
              <w:ind w:firstLine="34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в 2019 году – 34,3 тыс. руб</w:t>
            </w:r>
            <w:r w:rsidR="00A07494"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:rsidR="00F337BA" w:rsidRPr="00292744" w:rsidRDefault="00F337BA" w:rsidP="00F337BA">
            <w:pPr>
              <w:widowControl/>
              <w:autoSpaceDE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в 2020 году – 0,0 тыс. руб</w:t>
            </w:r>
            <w:r w:rsidR="00A07494"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:rsidR="00F337BA" w:rsidRPr="00292744" w:rsidRDefault="00F337BA" w:rsidP="00F337BA">
            <w:pPr>
              <w:widowControl/>
              <w:autoSpaceDE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в 2021 году – 0,0 тыс. руб</w:t>
            </w:r>
            <w:r w:rsidR="00A07494"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:rsidR="00F337BA" w:rsidRPr="00292744" w:rsidRDefault="00F337BA" w:rsidP="00F337BA">
            <w:pPr>
              <w:widowControl/>
              <w:autoSpaceDE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в 2022 году – </w:t>
            </w:r>
            <w:r w:rsidR="004C0E8D"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52</w:t>
            </w: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,0 тыс. руб</w:t>
            </w:r>
            <w:r w:rsidR="00A07494"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:rsidR="00F337BA" w:rsidRPr="00292744" w:rsidRDefault="00F337BA" w:rsidP="00F337BA">
            <w:pPr>
              <w:widowControl/>
              <w:autoSpaceDE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в 2023 году – </w:t>
            </w:r>
            <w:r w:rsidR="003A4E62"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195,4</w:t>
            </w: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тыс. руб</w:t>
            </w:r>
            <w:r w:rsidR="00A07494"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:rsidR="00F337BA" w:rsidRPr="00292744" w:rsidRDefault="00F337BA" w:rsidP="00F337BA">
            <w:pPr>
              <w:widowControl/>
              <w:autoSpaceDE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в 2024 году – </w:t>
            </w:r>
            <w:r w:rsidR="0080555F"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200</w:t>
            </w:r>
            <w:r w:rsidR="003A4E62"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,</w:t>
            </w:r>
            <w:r w:rsidR="0080555F"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0</w:t>
            </w: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тыс. руб</w:t>
            </w:r>
            <w:r w:rsidR="00A07494"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:rsidR="00F337BA" w:rsidRPr="00292744" w:rsidRDefault="00F337BA" w:rsidP="00F337BA">
            <w:pPr>
              <w:widowControl/>
              <w:autoSpaceDE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в 2025 году – </w:t>
            </w:r>
            <w:r w:rsidR="0080555F"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210</w:t>
            </w:r>
            <w:r w:rsidR="003A4E62"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,</w:t>
            </w:r>
            <w:r w:rsidR="0080555F"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0</w:t>
            </w: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тыс. руб</w:t>
            </w:r>
            <w:r w:rsidR="00A07494"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:rsidR="00F337BA" w:rsidRPr="00292744" w:rsidRDefault="00F337BA" w:rsidP="00F337BA">
            <w:pPr>
              <w:widowControl/>
              <w:autoSpaceDE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в 2026 году – </w:t>
            </w:r>
            <w:r w:rsidR="00042059"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22</w:t>
            </w: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0,0 тыс. руб</w:t>
            </w:r>
            <w:r w:rsidR="00A07494"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:rsidR="00F337BA" w:rsidRPr="00292744" w:rsidRDefault="00F337BA" w:rsidP="00F337BA">
            <w:pPr>
              <w:widowControl/>
              <w:autoSpaceDE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в 2027 году – 0,0 тыс. руб</w:t>
            </w:r>
            <w:r w:rsidR="00A07494"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:rsidR="00F337BA" w:rsidRPr="00292744" w:rsidRDefault="00F337BA" w:rsidP="00F337BA">
            <w:pPr>
              <w:widowControl/>
              <w:autoSpaceDE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в 2028 году – 0,0  тыс. руб</w:t>
            </w:r>
            <w:r w:rsidR="00A07494"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:rsidR="00F337BA" w:rsidRPr="00292744" w:rsidRDefault="00F337BA" w:rsidP="00F337BA">
            <w:pPr>
              <w:widowControl/>
              <w:autoSpaceDE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в 2029 году – 0,0 тыс. руб</w:t>
            </w:r>
            <w:r w:rsidR="00A07494"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:rsidR="00F337BA" w:rsidRPr="00292744" w:rsidRDefault="00F337BA" w:rsidP="00F337BA">
            <w:pPr>
              <w:widowControl/>
              <w:autoSpaceDE/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292744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в 2030 году – 0,0 тыс. руб.</w:t>
            </w:r>
          </w:p>
          <w:p w:rsidR="00336628" w:rsidRPr="00292744" w:rsidRDefault="00336628">
            <w:pPr>
              <w:widowControl/>
              <w:autoSpaceDE/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</w:tc>
      </w:tr>
      <w:tr w:rsidR="0049449C" w:rsidRPr="00584432" w:rsidTr="00C40689">
        <w:tc>
          <w:tcPr>
            <w:tcW w:w="2774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Ожидаемые результаты реализации подпрограммы </w:t>
            </w:r>
          </w:p>
        </w:tc>
        <w:tc>
          <w:tcPr>
            <w:tcW w:w="402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520" w:type="dxa"/>
          </w:tcPr>
          <w:p w:rsidR="0049449C" w:rsidRPr="00584432" w:rsidRDefault="0049449C">
            <w:pPr>
              <w:pStyle w:val="ConsPlusCell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Увеличение количества доступных для инвалидов и других маломобильных групп населения приоритетных объектов социальной, транспортной, инженерной инфраструктуры;</w:t>
            </w:r>
          </w:p>
          <w:p w:rsidR="0049449C" w:rsidRPr="00584432" w:rsidRDefault="0049449C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Увеличение количества инвалидов, положительно оценивающих уровень доступности приоритетных объектов и услуг в приоритетных сферах жизнедеятельности</w:t>
            </w:r>
          </w:p>
          <w:p w:rsidR="0049449C" w:rsidRPr="00584432" w:rsidRDefault="0049449C">
            <w:pPr>
              <w:pStyle w:val="ConsPlusCell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9449C" w:rsidRPr="00584432" w:rsidRDefault="0049449C">
      <w:pPr>
        <w:widowControl/>
        <w:jc w:val="center"/>
      </w:pPr>
    </w:p>
    <w:p w:rsidR="0049449C" w:rsidRPr="00584432" w:rsidRDefault="0049449C">
      <w:pPr>
        <w:widowControl/>
        <w:jc w:val="center"/>
        <w:rPr>
          <w:rFonts w:ascii="Times New Roman" w:hAnsi="Times New Roman" w:cs="Times New Roman"/>
          <w:kern w:val="1"/>
          <w:sz w:val="28"/>
          <w:szCs w:val="28"/>
        </w:rPr>
      </w:pPr>
      <w:r w:rsidRPr="00584432">
        <w:rPr>
          <w:rFonts w:ascii="Times New Roman" w:hAnsi="Times New Roman" w:cs="Times New Roman"/>
          <w:kern w:val="1"/>
          <w:sz w:val="28"/>
          <w:szCs w:val="28"/>
        </w:rPr>
        <w:t>Паспорт подпрограммы</w:t>
      </w:r>
    </w:p>
    <w:p w:rsidR="0049449C" w:rsidRPr="00584432" w:rsidRDefault="0049449C">
      <w:pPr>
        <w:widowControl/>
        <w:jc w:val="center"/>
        <w:rPr>
          <w:rFonts w:ascii="Times New Roman" w:hAnsi="Times New Roman" w:cs="Times New Roman"/>
          <w:kern w:val="1"/>
          <w:sz w:val="28"/>
          <w:szCs w:val="28"/>
        </w:rPr>
      </w:pPr>
      <w:r w:rsidRPr="00584432">
        <w:rPr>
          <w:rFonts w:ascii="Times New Roman" w:hAnsi="Times New Roman" w:cs="Times New Roman"/>
          <w:kern w:val="1"/>
          <w:sz w:val="28"/>
          <w:szCs w:val="28"/>
        </w:rPr>
        <w:t xml:space="preserve"> «</w:t>
      </w:r>
      <w:r w:rsidRPr="00584432">
        <w:rPr>
          <w:rFonts w:ascii="Times New Roman" w:hAnsi="Times New Roman" w:cs="Times New Roman"/>
          <w:kern w:val="1"/>
          <w:sz w:val="28"/>
          <w:szCs w:val="24"/>
        </w:rPr>
        <w:t>Формирование толерантного отношения общества к инвалидам и другим маломобильным группам населения</w:t>
      </w:r>
      <w:r w:rsidRPr="00584432">
        <w:rPr>
          <w:rFonts w:ascii="Times New Roman" w:hAnsi="Times New Roman" w:cs="Times New Roman"/>
          <w:kern w:val="1"/>
          <w:sz w:val="28"/>
          <w:szCs w:val="28"/>
        </w:rPr>
        <w:t>»</w:t>
      </w:r>
    </w:p>
    <w:p w:rsidR="0049449C" w:rsidRPr="00584432" w:rsidRDefault="0049449C">
      <w:pPr>
        <w:widowControl/>
        <w:jc w:val="center"/>
      </w:pPr>
    </w:p>
    <w:tbl>
      <w:tblPr>
        <w:tblW w:w="0" w:type="auto"/>
        <w:tblInd w:w="-85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085"/>
        <w:gridCol w:w="318"/>
        <w:gridCol w:w="6378"/>
      </w:tblGrid>
      <w:tr w:rsidR="0049449C" w:rsidRPr="00584432" w:rsidTr="00793415">
        <w:tc>
          <w:tcPr>
            <w:tcW w:w="3085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318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378" w:type="dxa"/>
          </w:tcPr>
          <w:p w:rsidR="0049449C" w:rsidRPr="00584432" w:rsidRDefault="0049449C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kern w:val="1"/>
                <w:sz w:val="28"/>
                <w:szCs w:val="28"/>
              </w:rPr>
              <w:t>подпрограмма «</w:t>
            </w:r>
            <w:r w:rsidRPr="00584432">
              <w:rPr>
                <w:rFonts w:ascii="Times New Roman" w:hAnsi="Times New Roman" w:cs="Times New Roman"/>
                <w:kern w:val="1"/>
                <w:sz w:val="28"/>
                <w:szCs w:val="24"/>
              </w:rPr>
              <w:t>Формирование толерантного отношения общества к инвалидам и другим маломобильным группам населения</w:t>
            </w:r>
            <w:r w:rsidRPr="00584432">
              <w:rPr>
                <w:rFonts w:ascii="Times New Roman" w:hAnsi="Times New Roman" w:cs="Times New Roman"/>
                <w:kern w:val="1"/>
                <w:sz w:val="28"/>
                <w:szCs w:val="28"/>
              </w:rPr>
              <w:t>»</w:t>
            </w: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 xml:space="preserve"> (далее также – подпрограмма 2)</w:t>
            </w:r>
          </w:p>
        </w:tc>
      </w:tr>
      <w:tr w:rsidR="0049449C" w:rsidRPr="00584432" w:rsidTr="00793415">
        <w:tc>
          <w:tcPr>
            <w:tcW w:w="3085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  <w:p w:rsidR="0049449C" w:rsidRPr="00584432" w:rsidRDefault="0049449C" w:rsidP="00793415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исполнитель подпрограммы 2</w:t>
            </w:r>
          </w:p>
        </w:tc>
        <w:tc>
          <w:tcPr>
            <w:tcW w:w="318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:rsidR="0049449C" w:rsidRPr="00584432" w:rsidRDefault="0049449C" w:rsidP="00793415">
            <w:pPr>
              <w:widowControl/>
              <w:snapToGrid w:val="0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Управление социальной </w:t>
            </w:r>
            <w:proofErr w:type="gramStart"/>
            <w:r w:rsidRPr="0058443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защиты населения Администрации Октябрьского района Ростовской области</w:t>
            </w:r>
            <w:proofErr w:type="gramEnd"/>
          </w:p>
        </w:tc>
      </w:tr>
      <w:tr w:rsidR="0049449C" w:rsidRPr="00584432" w:rsidTr="00793415">
        <w:tc>
          <w:tcPr>
            <w:tcW w:w="3085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 2</w:t>
            </w:r>
          </w:p>
        </w:tc>
        <w:tc>
          <w:tcPr>
            <w:tcW w:w="318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378" w:type="dxa"/>
          </w:tcPr>
          <w:p w:rsidR="0049449C" w:rsidRPr="00584432" w:rsidRDefault="0080555F" w:rsidP="005F3B48">
            <w:pPr>
              <w:widowControl/>
              <w:snapToGrid w:val="0"/>
              <w:jc w:val="both"/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О</w:t>
            </w:r>
            <w:r w:rsidR="0049449C" w:rsidRPr="00584432"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тдел культур</w:t>
            </w:r>
            <w:r w:rsidR="005F3B48" w:rsidRPr="00584432"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 xml:space="preserve">ы, физической культуры и </w:t>
            </w:r>
            <w:r w:rsidR="0049449C" w:rsidRPr="00584432"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 xml:space="preserve">спорта Администрации Октябрьского района, отдел образования Администрации Октябрьского района </w:t>
            </w:r>
          </w:p>
        </w:tc>
      </w:tr>
      <w:tr w:rsidR="0049449C" w:rsidRPr="00584432" w:rsidTr="00793415">
        <w:tc>
          <w:tcPr>
            <w:tcW w:w="3085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Программно-целевые инструменты подпрограммы 2</w:t>
            </w:r>
          </w:p>
        </w:tc>
        <w:tc>
          <w:tcPr>
            <w:tcW w:w="318" w:type="dxa"/>
          </w:tcPr>
          <w:p w:rsidR="0049449C" w:rsidRPr="00584432" w:rsidRDefault="0049449C">
            <w:pPr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378" w:type="dxa"/>
          </w:tcPr>
          <w:p w:rsidR="0049449C" w:rsidRPr="00584432" w:rsidRDefault="0049449C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</w:tc>
      </w:tr>
      <w:tr w:rsidR="0049449C" w:rsidRPr="00584432" w:rsidTr="00793415">
        <w:tc>
          <w:tcPr>
            <w:tcW w:w="3085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Цель подпрограммы 2</w:t>
            </w:r>
          </w:p>
        </w:tc>
        <w:tc>
          <w:tcPr>
            <w:tcW w:w="318" w:type="dxa"/>
          </w:tcPr>
          <w:p w:rsidR="0049449C" w:rsidRPr="00584432" w:rsidRDefault="0049449C">
            <w:pPr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378" w:type="dxa"/>
          </w:tcPr>
          <w:p w:rsidR="0049449C" w:rsidRPr="00584432" w:rsidRDefault="0049449C">
            <w:pPr>
              <w:pStyle w:val="ConsPlusCell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 xml:space="preserve">Привлечение общественного внимания к проблеме создания </w:t>
            </w:r>
            <w:proofErr w:type="spellStart"/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безбарьерной</w:t>
            </w:r>
            <w:proofErr w:type="spellEnd"/>
            <w:r w:rsidRPr="00584432">
              <w:rPr>
                <w:rFonts w:ascii="Times New Roman" w:hAnsi="Times New Roman" w:cs="Times New Roman"/>
                <w:sz w:val="28"/>
                <w:szCs w:val="28"/>
              </w:rPr>
              <w:t xml:space="preserve"> среды и социальным проблемам инвалидов  </w:t>
            </w:r>
          </w:p>
        </w:tc>
      </w:tr>
      <w:tr w:rsidR="0049449C" w:rsidRPr="00584432" w:rsidTr="00793415">
        <w:tc>
          <w:tcPr>
            <w:tcW w:w="3085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Задачи подпрограммы 2</w:t>
            </w:r>
          </w:p>
        </w:tc>
        <w:tc>
          <w:tcPr>
            <w:tcW w:w="318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378" w:type="dxa"/>
          </w:tcPr>
          <w:p w:rsidR="0049449C" w:rsidRPr="00584432" w:rsidRDefault="0049449C">
            <w:pPr>
              <w:widowControl/>
              <w:snapToGri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Преодоление социальной разобщенности в 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обществе и формирование позитивного отношения к проблемам инвалидов с помощью СМИ</w:t>
            </w:r>
          </w:p>
        </w:tc>
      </w:tr>
      <w:tr w:rsidR="0049449C" w:rsidRPr="00584432" w:rsidTr="00793415">
        <w:tc>
          <w:tcPr>
            <w:tcW w:w="3085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Целевые показатели подпрограммы 2</w:t>
            </w:r>
          </w:p>
        </w:tc>
        <w:tc>
          <w:tcPr>
            <w:tcW w:w="318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378" w:type="dxa"/>
          </w:tcPr>
          <w:p w:rsidR="0049449C" w:rsidRPr="00584432" w:rsidRDefault="0049449C">
            <w:pPr>
              <w:pStyle w:val="ConsPlusCell"/>
              <w:widowControl/>
              <w:shd w:val="clear" w:color="auto" w:fill="FFFFFF"/>
              <w:autoSpaceDE/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Количество размещенной информации по вопросам социальной защиты и реабилитации инвалидов,  статей о толерантном отношении к инвалидам,  количество проведённых для инвалидов культурно-массовых и развлекательных мероприятий, выставок.</w:t>
            </w:r>
          </w:p>
        </w:tc>
      </w:tr>
      <w:tr w:rsidR="0049449C" w:rsidRPr="00584432" w:rsidTr="00793415">
        <w:tc>
          <w:tcPr>
            <w:tcW w:w="3085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 xml:space="preserve">Этапы и сроки реализации подпрограммы 2 </w:t>
            </w:r>
          </w:p>
        </w:tc>
        <w:tc>
          <w:tcPr>
            <w:tcW w:w="318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378" w:type="dxa"/>
          </w:tcPr>
          <w:p w:rsidR="0049449C" w:rsidRPr="00584432" w:rsidRDefault="0049449C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Реализация подпрограммы 2 запланирована на 2019 – 2030 годы (этапы реализации подпрограммы 2 не выделяются)</w:t>
            </w:r>
          </w:p>
        </w:tc>
      </w:tr>
      <w:tr w:rsidR="0049449C" w:rsidRPr="00584432" w:rsidTr="00793415">
        <w:tc>
          <w:tcPr>
            <w:tcW w:w="3085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 xml:space="preserve">Ресурсное обеспечение подпрограммы 2 </w:t>
            </w:r>
          </w:p>
        </w:tc>
        <w:tc>
          <w:tcPr>
            <w:tcW w:w="318" w:type="dxa"/>
          </w:tcPr>
          <w:p w:rsidR="0049449C" w:rsidRPr="00584432" w:rsidRDefault="0049449C">
            <w:pPr>
              <w:widowControl/>
              <w:snapToGri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378" w:type="dxa"/>
          </w:tcPr>
          <w:p w:rsidR="0049449C" w:rsidRPr="00584432" w:rsidRDefault="0049449C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>общий объем финансирования подпрограммы</w:t>
            </w:r>
            <w:r w:rsidR="00793415" w:rsidRPr="00584432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 xml:space="preserve"> 2</w:t>
            </w:r>
            <w:r w:rsidRPr="00584432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 xml:space="preserve">  составляет 0  </w:t>
            </w:r>
            <w:r w:rsidRPr="00584432"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рублей, в том числе:</w:t>
            </w:r>
          </w:p>
          <w:p w:rsidR="0049449C" w:rsidRPr="00584432" w:rsidRDefault="0049449C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2019 году –  0 тыс. руб</w:t>
            </w:r>
            <w:r w:rsidR="00A07494" w:rsidRPr="00584432">
              <w:rPr>
                <w:rFonts w:ascii="Times New Roman" w:hAnsi="Times New Roman" w:cs="Times New Roman"/>
                <w:kern w:val="1"/>
                <w:sz w:val="28"/>
                <w:szCs w:val="28"/>
              </w:rPr>
              <w:t>.</w:t>
            </w:r>
            <w:r w:rsidRPr="00584432">
              <w:rPr>
                <w:rFonts w:ascii="Times New Roman" w:hAnsi="Times New Roman" w:cs="Times New Roman"/>
                <w:kern w:val="1"/>
                <w:sz w:val="28"/>
                <w:szCs w:val="28"/>
              </w:rPr>
              <w:t>;</w:t>
            </w:r>
          </w:p>
          <w:p w:rsidR="0049449C" w:rsidRPr="00584432" w:rsidRDefault="0049449C">
            <w:pPr>
              <w:widowControl/>
              <w:autoSpaceDE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2020 году –  0 тыс. руб</w:t>
            </w:r>
            <w:r w:rsidR="00A07494"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;</w:t>
            </w:r>
          </w:p>
          <w:p w:rsidR="0049449C" w:rsidRPr="00584432" w:rsidRDefault="0049449C">
            <w:pPr>
              <w:widowControl/>
              <w:autoSpaceDE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2021 году –  0 тыс. руб</w:t>
            </w:r>
            <w:r w:rsidR="00A07494"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;</w:t>
            </w:r>
          </w:p>
          <w:p w:rsidR="0049449C" w:rsidRPr="00584432" w:rsidRDefault="0049449C">
            <w:pPr>
              <w:widowControl/>
              <w:autoSpaceDE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2022 году –  0 тыс. руб</w:t>
            </w:r>
            <w:r w:rsidR="00A07494"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;</w:t>
            </w:r>
          </w:p>
          <w:p w:rsidR="0049449C" w:rsidRPr="00584432" w:rsidRDefault="0049449C">
            <w:pPr>
              <w:widowControl/>
              <w:autoSpaceDE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2023 году –  0 тыс. руб</w:t>
            </w:r>
            <w:r w:rsidR="00A07494"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;</w:t>
            </w:r>
          </w:p>
          <w:p w:rsidR="0049449C" w:rsidRPr="00584432" w:rsidRDefault="0049449C">
            <w:pPr>
              <w:widowControl/>
              <w:autoSpaceDE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2024 году –  0 тыс. руб</w:t>
            </w:r>
            <w:r w:rsidR="00A07494"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;</w:t>
            </w:r>
          </w:p>
          <w:p w:rsidR="0049449C" w:rsidRPr="00584432" w:rsidRDefault="0049449C">
            <w:pPr>
              <w:widowControl/>
              <w:autoSpaceDE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2025 году –  0 тыс. руб</w:t>
            </w:r>
            <w:r w:rsidR="00A07494"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;</w:t>
            </w:r>
          </w:p>
          <w:p w:rsidR="0049449C" w:rsidRPr="00584432" w:rsidRDefault="0049449C">
            <w:pPr>
              <w:widowControl/>
              <w:autoSpaceDE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2026 году –  0 тыс. руб</w:t>
            </w:r>
            <w:r w:rsidR="00A07494"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;</w:t>
            </w:r>
          </w:p>
          <w:p w:rsidR="0049449C" w:rsidRPr="00584432" w:rsidRDefault="0049449C">
            <w:pPr>
              <w:widowControl/>
              <w:autoSpaceDE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2027 году –  0 тыс. руб</w:t>
            </w:r>
            <w:r w:rsidR="00A07494"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;</w:t>
            </w:r>
          </w:p>
          <w:p w:rsidR="0049449C" w:rsidRPr="00584432" w:rsidRDefault="0049449C" w:rsidP="00A07494">
            <w:pPr>
              <w:widowControl/>
              <w:autoSpaceDE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2028 году –  0 тыс. руб</w:t>
            </w:r>
            <w:r w:rsidR="00A07494"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;</w:t>
            </w:r>
          </w:p>
        </w:tc>
      </w:tr>
      <w:tr w:rsidR="0049449C" w:rsidRPr="00584432" w:rsidTr="00793415">
        <w:tc>
          <w:tcPr>
            <w:tcW w:w="3085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49449C" w:rsidRPr="00584432" w:rsidRDefault="0049449C">
            <w:pPr>
              <w:widowControl/>
              <w:snapToGri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:rsidR="0049449C" w:rsidRPr="00584432" w:rsidRDefault="0049449C">
            <w:pPr>
              <w:widowControl/>
              <w:autoSpaceDE/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2029 году –  0 тыс. руб</w:t>
            </w:r>
            <w:r w:rsidR="00A07494"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;</w:t>
            </w:r>
          </w:p>
          <w:p w:rsidR="0049449C" w:rsidRPr="00584432" w:rsidRDefault="0049449C">
            <w:pPr>
              <w:widowControl/>
              <w:autoSpaceDE/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2030 году –  0 тыс. руб</w:t>
            </w:r>
            <w:r w:rsidR="00A07494"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;</w:t>
            </w:r>
          </w:p>
          <w:p w:rsidR="0049449C" w:rsidRPr="00584432" w:rsidRDefault="0049449C">
            <w:pPr>
              <w:widowControl/>
              <w:autoSpaceDE/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</w:tc>
      </w:tr>
      <w:tr w:rsidR="0049449C" w:rsidRPr="00584432" w:rsidTr="00793415">
        <w:tc>
          <w:tcPr>
            <w:tcW w:w="3085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реализации подпрограммы 2</w:t>
            </w:r>
          </w:p>
        </w:tc>
        <w:tc>
          <w:tcPr>
            <w:tcW w:w="318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378" w:type="dxa"/>
          </w:tcPr>
          <w:p w:rsidR="0049449C" w:rsidRPr="00584432" w:rsidRDefault="0049449C" w:rsidP="00336628">
            <w:pPr>
              <w:widowControl/>
              <w:autoSpaceDE/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Увеличение количества инвалидов, положительно оценивающих отношение населения к проблемам инвалидов</w:t>
            </w:r>
          </w:p>
          <w:p w:rsidR="00336628" w:rsidRPr="00584432" w:rsidRDefault="00336628" w:rsidP="00336628">
            <w:pPr>
              <w:widowControl/>
              <w:autoSpaceDE/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336628" w:rsidRPr="00584432" w:rsidRDefault="00336628" w:rsidP="00336628">
            <w:pPr>
              <w:widowControl/>
              <w:autoSpaceDE/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</w:tc>
      </w:tr>
    </w:tbl>
    <w:p w:rsidR="0049449C" w:rsidRPr="00584432" w:rsidRDefault="0049449C">
      <w:pPr>
        <w:ind w:left="2124"/>
      </w:pPr>
    </w:p>
    <w:p w:rsidR="0049449C" w:rsidRPr="00584432" w:rsidRDefault="0049449C">
      <w:pPr>
        <w:ind w:left="2124"/>
        <w:rPr>
          <w:rFonts w:ascii="Times New Roman" w:hAnsi="Times New Roman" w:cs="Times New Roman"/>
          <w:sz w:val="28"/>
          <w:szCs w:val="28"/>
        </w:rPr>
      </w:pPr>
      <w:r w:rsidRPr="00584432">
        <w:rPr>
          <w:rFonts w:ascii="Times New Roman" w:hAnsi="Times New Roman" w:cs="Times New Roman"/>
          <w:sz w:val="28"/>
          <w:szCs w:val="28"/>
        </w:rPr>
        <w:t>Приоритеты и цели в сфере поддержки и социальной</w:t>
      </w:r>
    </w:p>
    <w:p w:rsidR="0049449C" w:rsidRPr="00584432" w:rsidRDefault="0049449C">
      <w:pPr>
        <w:ind w:left="2124"/>
        <w:rPr>
          <w:rFonts w:ascii="Times New Roman" w:hAnsi="Times New Roman" w:cs="Times New Roman"/>
          <w:sz w:val="28"/>
          <w:szCs w:val="28"/>
        </w:rPr>
      </w:pPr>
      <w:r w:rsidRPr="00584432">
        <w:rPr>
          <w:rFonts w:ascii="Times New Roman" w:hAnsi="Times New Roman" w:cs="Times New Roman"/>
          <w:sz w:val="28"/>
          <w:szCs w:val="28"/>
        </w:rPr>
        <w:t xml:space="preserve">                         защиты населения</w:t>
      </w:r>
    </w:p>
    <w:p w:rsidR="0049449C" w:rsidRPr="00584432" w:rsidRDefault="0049449C">
      <w:pPr>
        <w:ind w:left="2124"/>
        <w:rPr>
          <w:rFonts w:ascii="Times New Roman" w:hAnsi="Times New Roman" w:cs="Times New Roman"/>
          <w:sz w:val="28"/>
          <w:szCs w:val="28"/>
        </w:rPr>
      </w:pPr>
    </w:p>
    <w:p w:rsidR="0049449C" w:rsidRPr="00584432" w:rsidRDefault="0049449C">
      <w:pPr>
        <w:ind w:firstLine="709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584432">
        <w:rPr>
          <w:rFonts w:ascii="Times New Roman" w:hAnsi="Times New Roman" w:cs="Times New Roman"/>
          <w:kern w:val="1"/>
          <w:sz w:val="28"/>
          <w:szCs w:val="28"/>
        </w:rPr>
        <w:t>Основными приоритетами в сфере поддержки и социальной защиты инвалидов на территории Октябрьского района являются:</w:t>
      </w:r>
    </w:p>
    <w:p w:rsidR="002E6431" w:rsidRPr="00584432" w:rsidRDefault="0049449C" w:rsidP="002E6431">
      <w:pPr>
        <w:tabs>
          <w:tab w:val="left" w:pos="709"/>
        </w:tabs>
        <w:ind w:left="709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584432">
        <w:rPr>
          <w:rFonts w:ascii="Times New Roman" w:hAnsi="Times New Roman" w:cs="Times New Roman"/>
          <w:kern w:val="1"/>
          <w:sz w:val="28"/>
          <w:szCs w:val="28"/>
        </w:rPr>
        <w:t xml:space="preserve"> реализация мероприятий по обеспечению доступности объектов</w:t>
      </w:r>
    </w:p>
    <w:p w:rsidR="0049449C" w:rsidRPr="00584432" w:rsidRDefault="0049449C" w:rsidP="002E6431">
      <w:pPr>
        <w:tabs>
          <w:tab w:val="left" w:pos="709"/>
        </w:tabs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584432">
        <w:rPr>
          <w:rFonts w:ascii="Times New Roman" w:hAnsi="Times New Roman" w:cs="Times New Roman"/>
          <w:kern w:val="1"/>
          <w:sz w:val="28"/>
          <w:szCs w:val="28"/>
        </w:rPr>
        <w:t>социальной инфраструктуры, транспорта;</w:t>
      </w:r>
    </w:p>
    <w:p w:rsidR="0049449C" w:rsidRPr="00584432" w:rsidRDefault="0049449C">
      <w:pPr>
        <w:ind w:firstLine="709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584432">
        <w:rPr>
          <w:rFonts w:ascii="Times New Roman" w:hAnsi="Times New Roman" w:cs="Times New Roman"/>
          <w:kern w:val="1"/>
          <w:sz w:val="28"/>
          <w:szCs w:val="28"/>
        </w:rPr>
        <w:t>минимизация последствия наступления заболевания, инвалидности для человека, включая психологическое состояние граждан;</w:t>
      </w:r>
    </w:p>
    <w:p w:rsidR="0049449C" w:rsidRPr="00584432" w:rsidRDefault="0049449C">
      <w:pPr>
        <w:ind w:firstLine="709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584432">
        <w:rPr>
          <w:rFonts w:ascii="Times New Roman" w:hAnsi="Times New Roman" w:cs="Times New Roman"/>
          <w:kern w:val="1"/>
          <w:sz w:val="28"/>
          <w:szCs w:val="28"/>
        </w:rPr>
        <w:t>осуществление разработки и реализации социальной политики в отношении инвалидов с участием самих граждан с ограниченными возможностями;</w:t>
      </w:r>
    </w:p>
    <w:p w:rsidR="0049449C" w:rsidRPr="00584432" w:rsidRDefault="0049449C">
      <w:pPr>
        <w:ind w:firstLine="709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584432">
        <w:rPr>
          <w:rFonts w:ascii="Times New Roman" w:hAnsi="Times New Roman" w:cs="Times New Roman"/>
          <w:kern w:val="1"/>
          <w:sz w:val="28"/>
          <w:szCs w:val="28"/>
        </w:rPr>
        <w:t xml:space="preserve">гарантирование инвалидам право на независимую жизнь и полную </w:t>
      </w:r>
      <w:r w:rsidRPr="00584432">
        <w:rPr>
          <w:rFonts w:ascii="Times New Roman" w:hAnsi="Times New Roman" w:cs="Times New Roman"/>
          <w:kern w:val="1"/>
          <w:sz w:val="28"/>
          <w:szCs w:val="28"/>
        </w:rPr>
        <w:lastRenderedPageBreak/>
        <w:t>интеграцию в обществе;</w:t>
      </w:r>
    </w:p>
    <w:p w:rsidR="0049449C" w:rsidRPr="00584432" w:rsidRDefault="0049449C">
      <w:pPr>
        <w:ind w:firstLine="709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584432">
        <w:rPr>
          <w:rFonts w:ascii="Times New Roman" w:hAnsi="Times New Roman" w:cs="Times New Roman"/>
          <w:kern w:val="1"/>
          <w:sz w:val="28"/>
          <w:szCs w:val="28"/>
        </w:rPr>
        <w:t>активное развитие идеи социальной взаимопомощи в решении проблемы инвалидности;</w:t>
      </w:r>
    </w:p>
    <w:p w:rsidR="0049449C" w:rsidRPr="00584432" w:rsidRDefault="0049449C">
      <w:pPr>
        <w:ind w:firstLine="709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584432">
        <w:rPr>
          <w:rFonts w:ascii="Times New Roman" w:hAnsi="Times New Roman" w:cs="Times New Roman"/>
          <w:kern w:val="1"/>
          <w:sz w:val="28"/>
          <w:szCs w:val="28"/>
        </w:rPr>
        <w:t>повышение эффективности деятельности системы социальной защиты в указанной сфере;</w:t>
      </w:r>
    </w:p>
    <w:p w:rsidR="0049449C" w:rsidRPr="00584432" w:rsidRDefault="0049449C">
      <w:pPr>
        <w:ind w:firstLine="709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584432">
        <w:rPr>
          <w:rFonts w:ascii="Times New Roman" w:hAnsi="Times New Roman" w:cs="Times New Roman"/>
          <w:kern w:val="1"/>
          <w:sz w:val="28"/>
          <w:szCs w:val="28"/>
        </w:rPr>
        <w:t>взаимодействие с организациями инвалидов по вопросам, связанным с защитой прав граждан с ограниченными возможностями;</w:t>
      </w:r>
    </w:p>
    <w:p w:rsidR="0049449C" w:rsidRPr="00584432" w:rsidRDefault="0049449C">
      <w:pPr>
        <w:ind w:firstLine="709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584432">
        <w:rPr>
          <w:rFonts w:ascii="Times New Roman" w:hAnsi="Times New Roman" w:cs="Times New Roman"/>
          <w:kern w:val="1"/>
          <w:sz w:val="28"/>
          <w:szCs w:val="28"/>
        </w:rPr>
        <w:t xml:space="preserve">реализация информационной политики, направленной на получение  населением сведений о жизни инвалидов. </w:t>
      </w:r>
    </w:p>
    <w:p w:rsidR="0049449C" w:rsidRPr="00584432" w:rsidRDefault="0049449C">
      <w:pPr>
        <w:ind w:firstLine="709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584432">
        <w:rPr>
          <w:rFonts w:ascii="Times New Roman" w:hAnsi="Times New Roman" w:cs="Times New Roman"/>
          <w:kern w:val="1"/>
          <w:sz w:val="28"/>
          <w:szCs w:val="28"/>
        </w:rPr>
        <w:t>организация непрерывного процесса оценки эффективности мероприятий по социальной поддержке инвалидов.</w:t>
      </w:r>
    </w:p>
    <w:p w:rsidR="0049449C" w:rsidRPr="00584432" w:rsidRDefault="0049449C">
      <w:pPr>
        <w:ind w:firstLine="709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584432">
        <w:rPr>
          <w:rFonts w:ascii="Times New Roman" w:hAnsi="Times New Roman" w:cs="Times New Roman"/>
          <w:kern w:val="1"/>
          <w:sz w:val="28"/>
          <w:szCs w:val="28"/>
        </w:rPr>
        <w:t>Стратегией социально-экономического развития Октябрьского района на период до 2030 года определены основные параметры в сфере социального обслуживания инвалидов:</w:t>
      </w:r>
    </w:p>
    <w:p w:rsidR="0049449C" w:rsidRPr="00584432" w:rsidRDefault="0049449C">
      <w:pPr>
        <w:ind w:firstLine="709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584432">
        <w:rPr>
          <w:rFonts w:ascii="Times New Roman" w:hAnsi="Times New Roman" w:cs="Times New Roman"/>
          <w:kern w:val="1"/>
          <w:sz w:val="28"/>
          <w:szCs w:val="28"/>
        </w:rPr>
        <w:t>обеспечение максимальной доступности приоритетных объектов и услуг в приоритетных сферах жизнедеятельности: объекты социальной инфраструктуры (обслуживания), профессиональные образовательные учреждения, общеобразовательные учреждения, общеобразовательные организации, пассажирский транспорт, городская среда;</w:t>
      </w:r>
    </w:p>
    <w:p w:rsidR="0049449C" w:rsidRPr="00584432" w:rsidRDefault="0049449C">
      <w:pPr>
        <w:ind w:firstLine="709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584432">
        <w:rPr>
          <w:rFonts w:ascii="Times New Roman" w:hAnsi="Times New Roman" w:cs="Times New Roman"/>
          <w:kern w:val="1"/>
          <w:sz w:val="28"/>
          <w:szCs w:val="28"/>
        </w:rPr>
        <w:t xml:space="preserve">обеспечение работы социального такси. </w:t>
      </w:r>
    </w:p>
    <w:p w:rsidR="0049449C" w:rsidRPr="00584432" w:rsidRDefault="0049449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584432">
        <w:rPr>
          <w:rFonts w:ascii="Times New Roman" w:hAnsi="Times New Roman" w:cs="Times New Roman"/>
          <w:kern w:val="1"/>
          <w:sz w:val="28"/>
          <w:szCs w:val="28"/>
        </w:rPr>
        <w:t xml:space="preserve">Указанные направления реализуются в соответствии </w:t>
      </w:r>
      <w:proofErr w:type="gramStart"/>
      <w:r w:rsidRPr="00584432">
        <w:rPr>
          <w:rFonts w:ascii="Times New Roman" w:hAnsi="Times New Roman" w:cs="Times New Roman"/>
          <w:kern w:val="1"/>
          <w:sz w:val="28"/>
          <w:szCs w:val="28"/>
        </w:rPr>
        <w:t>с</w:t>
      </w:r>
      <w:proofErr w:type="gramEnd"/>
      <w:r w:rsidRPr="00584432">
        <w:rPr>
          <w:rFonts w:ascii="Times New Roman" w:hAnsi="Times New Roman" w:cs="Times New Roman"/>
          <w:kern w:val="1"/>
          <w:sz w:val="28"/>
          <w:szCs w:val="28"/>
        </w:rPr>
        <w:t>:</w:t>
      </w:r>
    </w:p>
    <w:p w:rsidR="0049449C" w:rsidRPr="00584432" w:rsidRDefault="0049449C">
      <w:pPr>
        <w:ind w:firstLine="709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584432">
        <w:rPr>
          <w:rFonts w:ascii="Times New Roman" w:hAnsi="Times New Roman" w:cs="Times New Roman"/>
          <w:kern w:val="1"/>
          <w:sz w:val="28"/>
          <w:szCs w:val="28"/>
        </w:rPr>
        <w:t>Федеральным законом от 24.11.1995 № 181-ФЗ «О социальной защите инвалидов в Российской Федерации»;</w:t>
      </w:r>
    </w:p>
    <w:p w:rsidR="0049449C" w:rsidRPr="00584432" w:rsidRDefault="0049449C">
      <w:pPr>
        <w:ind w:firstLine="709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584432">
        <w:rPr>
          <w:rFonts w:ascii="Times New Roman" w:hAnsi="Times New Roman" w:cs="Times New Roman"/>
          <w:kern w:val="1"/>
          <w:sz w:val="28"/>
          <w:szCs w:val="28"/>
        </w:rPr>
        <w:t>Федеральным законом от 28.12.2013 № 442-ФЗ «Об основах социального обслуживания граждан в Российской Федерации»;</w:t>
      </w:r>
    </w:p>
    <w:p w:rsidR="0049449C" w:rsidRPr="00584432" w:rsidRDefault="0049449C">
      <w:pPr>
        <w:ind w:firstLine="709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584432">
        <w:rPr>
          <w:rFonts w:ascii="Times New Roman" w:hAnsi="Times New Roman" w:cs="Times New Roman"/>
          <w:kern w:val="1"/>
          <w:sz w:val="28"/>
          <w:szCs w:val="28"/>
        </w:rPr>
        <w:t>Областным законом от 05.07.2013 № 1115-ЗС «Об обеспечении на территории Ростовской области беспрепятственного доступа инвалидов и других маломобильных групп населения к объектам социальной, инженерной и транспортной инфраструктур».</w:t>
      </w:r>
    </w:p>
    <w:p w:rsidR="0049449C" w:rsidRPr="00584432" w:rsidRDefault="0049449C">
      <w:pPr>
        <w:ind w:firstLine="709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584432">
        <w:rPr>
          <w:rFonts w:ascii="Times New Roman" w:hAnsi="Times New Roman" w:cs="Times New Roman"/>
          <w:kern w:val="1"/>
          <w:sz w:val="28"/>
          <w:szCs w:val="28"/>
        </w:rPr>
        <w:t>Сведения о показателях муниципальной программы</w:t>
      </w:r>
      <w:r w:rsidRPr="0058443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Октябрьского района «Доступная среда»</w:t>
      </w:r>
      <w:r w:rsidRPr="00584432">
        <w:rPr>
          <w:rFonts w:ascii="Times New Roman" w:hAnsi="Times New Roman" w:cs="Times New Roman"/>
          <w:kern w:val="1"/>
          <w:sz w:val="28"/>
          <w:szCs w:val="28"/>
        </w:rPr>
        <w:t>, подпрограмм муниципальной программы Октябрьского района «Доступная среда» и их значениях приведены в приложении № 1 к  муниципальной программе.</w:t>
      </w:r>
    </w:p>
    <w:p w:rsidR="0049449C" w:rsidRPr="00584432" w:rsidRDefault="0049449C">
      <w:pPr>
        <w:ind w:firstLine="709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584432">
        <w:rPr>
          <w:rFonts w:ascii="Times New Roman" w:hAnsi="Times New Roman" w:cs="Times New Roman"/>
          <w:kern w:val="1"/>
          <w:sz w:val="28"/>
          <w:szCs w:val="28"/>
        </w:rPr>
        <w:t xml:space="preserve">Перечень подпрограмм, основных мероприятий муниципальной программы Октябрьского района </w:t>
      </w:r>
      <w:r w:rsidRPr="00584432">
        <w:rPr>
          <w:rFonts w:ascii="Times New Roman" w:eastAsia="Calibri" w:hAnsi="Times New Roman" w:cs="Times New Roman"/>
          <w:kern w:val="1"/>
          <w:sz w:val="28"/>
          <w:szCs w:val="28"/>
        </w:rPr>
        <w:t xml:space="preserve">«Доступная среда» </w:t>
      </w:r>
      <w:r w:rsidRPr="00584432">
        <w:rPr>
          <w:rFonts w:ascii="Times New Roman" w:hAnsi="Times New Roman" w:cs="Times New Roman"/>
          <w:kern w:val="1"/>
          <w:sz w:val="28"/>
          <w:szCs w:val="28"/>
        </w:rPr>
        <w:t>приведен в приложении № 2 к муниципальной программе.</w:t>
      </w:r>
    </w:p>
    <w:p w:rsidR="0049449C" w:rsidRPr="00584432" w:rsidRDefault="0049449C">
      <w:pPr>
        <w:ind w:firstLine="709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584432">
        <w:rPr>
          <w:rFonts w:ascii="Times New Roman" w:hAnsi="Times New Roman" w:cs="Times New Roman"/>
          <w:kern w:val="1"/>
          <w:sz w:val="28"/>
          <w:szCs w:val="28"/>
        </w:rPr>
        <w:t>Расходы местного бюджета на реализацию муниципальной программы  Октябрьского района</w:t>
      </w:r>
      <w:r w:rsidRPr="0058443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«Доступная среда»</w:t>
      </w:r>
      <w:r w:rsidRPr="00584432">
        <w:rPr>
          <w:rFonts w:ascii="Times New Roman" w:hAnsi="Times New Roman" w:cs="Times New Roman"/>
          <w:kern w:val="1"/>
          <w:sz w:val="28"/>
          <w:szCs w:val="28"/>
        </w:rPr>
        <w:t xml:space="preserve"> приведены в приложении № 3 к  муниципальной программе.</w:t>
      </w:r>
    </w:p>
    <w:p w:rsidR="0049449C" w:rsidRPr="00584432" w:rsidRDefault="0049449C">
      <w:pPr>
        <w:ind w:firstLine="709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584432">
        <w:rPr>
          <w:rFonts w:ascii="Times New Roman" w:hAnsi="Times New Roman" w:cs="Times New Roman"/>
          <w:kern w:val="1"/>
          <w:sz w:val="28"/>
          <w:szCs w:val="28"/>
        </w:rPr>
        <w:t>Расходы на реализацию муниципальной программы Октябрьского района</w:t>
      </w:r>
      <w:r w:rsidRPr="0058443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«Доступная среда» </w:t>
      </w:r>
      <w:r w:rsidRPr="00584432">
        <w:rPr>
          <w:rFonts w:ascii="Times New Roman" w:hAnsi="Times New Roman" w:cs="Times New Roman"/>
          <w:kern w:val="1"/>
          <w:sz w:val="28"/>
          <w:szCs w:val="28"/>
        </w:rPr>
        <w:t>приведены в приложении № 4 к муниципальной программе.</w:t>
      </w:r>
    </w:p>
    <w:p w:rsidR="0049449C" w:rsidRPr="00584432" w:rsidRDefault="0049449C">
      <w:pPr>
        <w:ind w:firstLine="709"/>
        <w:jc w:val="both"/>
      </w:pPr>
    </w:p>
    <w:p w:rsidR="0049449C" w:rsidRPr="00584432" w:rsidRDefault="0049449C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58443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   Участие муниципального образования «Октябрьский район» </w:t>
      </w:r>
      <w:proofErr w:type="gramStart"/>
      <w:r w:rsidRPr="00584432">
        <w:rPr>
          <w:rFonts w:ascii="Times New Roman" w:eastAsia="Calibri" w:hAnsi="Times New Roman" w:cs="Times New Roman"/>
          <w:kern w:val="1"/>
          <w:sz w:val="28"/>
          <w:szCs w:val="28"/>
        </w:rPr>
        <w:t>в</w:t>
      </w:r>
      <w:proofErr w:type="gramEnd"/>
      <w:r w:rsidRPr="0058443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 </w:t>
      </w:r>
    </w:p>
    <w:p w:rsidR="0049449C" w:rsidRPr="00584432" w:rsidRDefault="0049449C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584432">
        <w:rPr>
          <w:rFonts w:ascii="Times New Roman" w:eastAsia="Calibri" w:hAnsi="Times New Roman" w:cs="Times New Roman"/>
          <w:kern w:val="1"/>
          <w:sz w:val="28"/>
          <w:szCs w:val="28"/>
        </w:rPr>
        <w:t>государственной программе Ростовской области «Доступная среда».</w:t>
      </w:r>
    </w:p>
    <w:p w:rsidR="0049449C" w:rsidRPr="00584432" w:rsidRDefault="0049449C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</w:p>
    <w:p w:rsidR="0049449C" w:rsidRPr="00584432" w:rsidRDefault="0049449C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584432">
        <w:rPr>
          <w:rFonts w:ascii="Times New Roman" w:eastAsia="Calibri" w:hAnsi="Times New Roman" w:cs="Times New Roman"/>
          <w:kern w:val="1"/>
          <w:sz w:val="28"/>
          <w:szCs w:val="28"/>
        </w:rPr>
        <w:lastRenderedPageBreak/>
        <w:t>Участие муниципального образования «Октябрьский район» в государственной программе Ростовской области «Доступная среда» возможно  в рамках реализации подпрограммы «Адаптация приоритетных объектов социальной, транспортной и инженерной инфраструктуры для беспрепятственного доступа и получения услуг инвалидами и другими маломобильными группами населения» при наличии финансирования.</w:t>
      </w:r>
    </w:p>
    <w:p w:rsidR="0049449C" w:rsidRPr="00584432" w:rsidRDefault="0049449C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</w:p>
    <w:p w:rsidR="0049449C" w:rsidRPr="00584432" w:rsidRDefault="0049449C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</w:p>
    <w:p w:rsidR="0049449C" w:rsidRPr="00584432" w:rsidRDefault="0049449C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</w:p>
    <w:p w:rsidR="00282243" w:rsidRPr="00584432" w:rsidRDefault="00282243" w:rsidP="0028224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84432">
        <w:rPr>
          <w:rFonts w:ascii="Times New Roman" w:hAnsi="Times New Roman" w:cs="Times New Roman"/>
          <w:sz w:val="28"/>
          <w:szCs w:val="28"/>
        </w:rPr>
        <w:t xml:space="preserve">Управляющий делами </w:t>
      </w:r>
    </w:p>
    <w:p w:rsidR="0049449C" w:rsidRPr="00584432" w:rsidRDefault="00282243" w:rsidP="00282243">
      <w:pPr>
        <w:pStyle w:val="ConsPlusNonformat"/>
        <w:rPr>
          <w:rFonts w:ascii="Times New Roman" w:hAnsi="Times New Roman" w:cs="Times New Roman"/>
          <w:sz w:val="28"/>
          <w:szCs w:val="28"/>
        </w:rPr>
        <w:sectPr w:rsidR="0049449C" w:rsidRPr="00584432" w:rsidSect="00C74627">
          <w:headerReference w:type="default" r:id="rId10"/>
          <w:pgSz w:w="11905" w:h="16837"/>
          <w:pgMar w:top="1134" w:right="567" w:bottom="1134" w:left="1701" w:header="720" w:footer="720" w:gutter="0"/>
          <w:cols w:space="720"/>
          <w:titlePg/>
          <w:docGrid w:linePitch="600" w:charSpace="40960"/>
        </w:sectPr>
      </w:pPr>
      <w:r w:rsidRPr="00584432">
        <w:rPr>
          <w:rFonts w:ascii="Times New Roman" w:hAnsi="Times New Roman" w:cs="Times New Roman"/>
          <w:sz w:val="28"/>
          <w:szCs w:val="28"/>
        </w:rPr>
        <w:t xml:space="preserve">Администрации Октябрьского района                                      </w:t>
      </w:r>
      <w:r w:rsidR="00C92802" w:rsidRPr="00584432">
        <w:rPr>
          <w:rFonts w:ascii="Times New Roman" w:hAnsi="Times New Roman" w:cs="Times New Roman"/>
          <w:sz w:val="28"/>
          <w:szCs w:val="28"/>
        </w:rPr>
        <w:t>А</w:t>
      </w:r>
      <w:r w:rsidR="0049449C" w:rsidRPr="00584432">
        <w:rPr>
          <w:rFonts w:ascii="Times New Roman" w:hAnsi="Times New Roman" w:cs="Times New Roman"/>
          <w:sz w:val="28"/>
          <w:szCs w:val="28"/>
        </w:rPr>
        <w:t>.</w:t>
      </w:r>
      <w:r w:rsidR="00C92802" w:rsidRPr="00584432"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 w:rsidR="00C92802" w:rsidRPr="00584432">
        <w:rPr>
          <w:rFonts w:ascii="Times New Roman" w:hAnsi="Times New Roman" w:cs="Times New Roman"/>
          <w:sz w:val="28"/>
          <w:szCs w:val="28"/>
        </w:rPr>
        <w:t>Пригородова</w:t>
      </w:r>
      <w:proofErr w:type="spellEnd"/>
    </w:p>
    <w:p w:rsidR="0049449C" w:rsidRPr="00584432" w:rsidRDefault="0049449C">
      <w:pPr>
        <w:ind w:left="11340" w:firstLine="2"/>
        <w:jc w:val="center"/>
        <w:rPr>
          <w:rFonts w:ascii="Times New Roman" w:hAnsi="Times New Roman" w:cs="Times New Roman"/>
          <w:sz w:val="28"/>
          <w:szCs w:val="28"/>
        </w:rPr>
      </w:pPr>
      <w:r w:rsidRPr="00584432">
        <w:rPr>
          <w:rFonts w:ascii="Times New Roman" w:hAnsi="Times New Roman" w:cs="Times New Roman"/>
          <w:sz w:val="28"/>
          <w:szCs w:val="28"/>
        </w:rPr>
        <w:lastRenderedPageBreak/>
        <w:t>Приложение №1</w:t>
      </w:r>
    </w:p>
    <w:p w:rsidR="0049449C" w:rsidRPr="00584432" w:rsidRDefault="0049449C">
      <w:pPr>
        <w:ind w:left="11340" w:firstLine="2"/>
        <w:jc w:val="center"/>
        <w:rPr>
          <w:rFonts w:ascii="Times New Roman" w:hAnsi="Times New Roman" w:cs="Times New Roman"/>
          <w:sz w:val="28"/>
          <w:szCs w:val="28"/>
        </w:rPr>
      </w:pPr>
      <w:r w:rsidRPr="00584432">
        <w:rPr>
          <w:rFonts w:ascii="Times New Roman" w:hAnsi="Times New Roman" w:cs="Times New Roman"/>
          <w:sz w:val="28"/>
          <w:szCs w:val="28"/>
        </w:rPr>
        <w:t>к муниципальной программе   Октябрьского района «Доступная среда»</w:t>
      </w:r>
    </w:p>
    <w:p w:rsidR="0049449C" w:rsidRPr="00584432" w:rsidRDefault="0049449C">
      <w:pPr>
        <w:tabs>
          <w:tab w:val="left" w:pos="9610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9449C" w:rsidRPr="00584432" w:rsidRDefault="0049449C">
      <w:pPr>
        <w:tabs>
          <w:tab w:val="left" w:pos="9610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9449C" w:rsidRPr="00584432" w:rsidRDefault="0049449C">
      <w:pPr>
        <w:shd w:val="clear" w:color="auto" w:fill="FFFFFF"/>
        <w:tabs>
          <w:tab w:val="left" w:pos="9610"/>
        </w:tabs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84432">
        <w:rPr>
          <w:rFonts w:ascii="Times New Roman" w:eastAsia="Calibri" w:hAnsi="Times New Roman" w:cs="Times New Roman"/>
          <w:sz w:val="28"/>
          <w:szCs w:val="28"/>
        </w:rPr>
        <w:t>СВЕДЕНИЯ</w:t>
      </w:r>
    </w:p>
    <w:p w:rsidR="0049449C" w:rsidRPr="00584432" w:rsidRDefault="0049449C">
      <w:pPr>
        <w:shd w:val="clear" w:color="auto" w:fill="FFFFFF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84432">
        <w:rPr>
          <w:rFonts w:ascii="Times New Roman" w:eastAsia="Calibri" w:hAnsi="Times New Roman" w:cs="Times New Roman"/>
          <w:sz w:val="28"/>
          <w:szCs w:val="28"/>
        </w:rPr>
        <w:t>о показателях муниципальной программы Октябрьского района «Доступная среда», подпрограмм муниципальной программы Октябрьского района «Доступная среда» и их значениях</w:t>
      </w:r>
    </w:p>
    <w:p w:rsidR="0049449C" w:rsidRPr="00584432" w:rsidRDefault="0049449C">
      <w:pPr>
        <w:shd w:val="clear" w:color="auto" w:fill="FFFFFF"/>
      </w:pPr>
    </w:p>
    <w:p w:rsidR="0049449C" w:rsidRPr="00584432" w:rsidRDefault="0049449C">
      <w:pPr>
        <w:rPr>
          <w:rFonts w:ascii="Times New Roman" w:hAnsi="Times New Roman" w:cs="Times New Roman"/>
          <w:kern w:val="1"/>
          <w:sz w:val="4"/>
          <w:szCs w:val="4"/>
        </w:rPr>
      </w:pPr>
    </w:p>
    <w:tbl>
      <w:tblPr>
        <w:tblW w:w="14601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8"/>
        <w:gridCol w:w="1845"/>
        <w:gridCol w:w="1226"/>
        <w:gridCol w:w="894"/>
        <w:gridCol w:w="11"/>
        <w:gridCol w:w="700"/>
        <w:gridCol w:w="699"/>
        <w:gridCol w:w="8"/>
        <w:gridCol w:w="707"/>
        <w:gridCol w:w="13"/>
        <w:gridCol w:w="835"/>
        <w:gridCol w:w="8"/>
        <w:gridCol w:w="702"/>
        <w:gridCol w:w="701"/>
        <w:gridCol w:w="6"/>
        <w:gridCol w:w="709"/>
        <w:gridCol w:w="701"/>
        <w:gridCol w:w="6"/>
        <w:gridCol w:w="707"/>
        <w:gridCol w:w="7"/>
        <w:gridCol w:w="22"/>
        <w:gridCol w:w="678"/>
        <w:gridCol w:w="7"/>
        <w:gridCol w:w="693"/>
        <w:gridCol w:w="6"/>
        <w:gridCol w:w="29"/>
        <w:gridCol w:w="700"/>
        <w:gridCol w:w="700"/>
        <w:gridCol w:w="7"/>
        <w:gridCol w:w="736"/>
      </w:tblGrid>
      <w:tr w:rsidR="00BA1923" w:rsidRPr="00584432" w:rsidTr="00BA1923">
        <w:trPr>
          <w:trHeight w:val="330"/>
        </w:trPr>
        <w:tc>
          <w:tcPr>
            <w:tcW w:w="538" w:type="dxa"/>
            <w:vMerge w:val="restart"/>
          </w:tcPr>
          <w:p w:rsidR="00417051" w:rsidRPr="00584432" w:rsidRDefault="00417051" w:rsidP="00890986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№</w:t>
            </w: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br/>
            </w:r>
            <w:proofErr w:type="gramStart"/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п</w:t>
            </w:r>
            <w:proofErr w:type="gramEnd"/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/п</w:t>
            </w:r>
          </w:p>
        </w:tc>
        <w:tc>
          <w:tcPr>
            <w:tcW w:w="1845" w:type="dxa"/>
            <w:vMerge w:val="restart"/>
          </w:tcPr>
          <w:p w:rsidR="00417051" w:rsidRPr="00584432" w:rsidRDefault="00417051" w:rsidP="00890986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Номер и наименование показателя (индикатора)</w:t>
            </w:r>
          </w:p>
        </w:tc>
        <w:tc>
          <w:tcPr>
            <w:tcW w:w="1226" w:type="dxa"/>
            <w:vMerge w:val="restart"/>
          </w:tcPr>
          <w:p w:rsidR="00417051" w:rsidRPr="00584432" w:rsidRDefault="00417051" w:rsidP="00890986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Вид</w:t>
            </w: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br/>
              <w:t>показателя</w:t>
            </w:r>
          </w:p>
        </w:tc>
        <w:tc>
          <w:tcPr>
            <w:tcW w:w="894" w:type="dxa"/>
            <w:vMerge w:val="restart"/>
          </w:tcPr>
          <w:p w:rsidR="00417051" w:rsidRPr="00584432" w:rsidRDefault="00417051" w:rsidP="00890986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Единица измерения</w:t>
            </w:r>
          </w:p>
        </w:tc>
        <w:tc>
          <w:tcPr>
            <w:tcW w:w="10098" w:type="dxa"/>
            <w:gridSpan w:val="26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Значения показателей</w:t>
            </w:r>
          </w:p>
        </w:tc>
      </w:tr>
      <w:tr w:rsidR="00BA1923" w:rsidRPr="00584432" w:rsidTr="00BA1923">
        <w:trPr>
          <w:trHeight w:val="330"/>
        </w:trPr>
        <w:tc>
          <w:tcPr>
            <w:tcW w:w="538" w:type="dxa"/>
            <w:vMerge/>
          </w:tcPr>
          <w:p w:rsidR="00417051" w:rsidRPr="00584432" w:rsidRDefault="00417051" w:rsidP="00890986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845" w:type="dxa"/>
            <w:vMerge/>
          </w:tcPr>
          <w:p w:rsidR="00417051" w:rsidRPr="00584432" w:rsidRDefault="00417051" w:rsidP="00890986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226" w:type="dxa"/>
            <w:vMerge/>
          </w:tcPr>
          <w:p w:rsidR="00417051" w:rsidRPr="00584432" w:rsidRDefault="00417051" w:rsidP="00890986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894" w:type="dxa"/>
            <w:vMerge/>
          </w:tcPr>
          <w:p w:rsidR="00417051" w:rsidRPr="00584432" w:rsidRDefault="00417051" w:rsidP="00890986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11" w:type="dxa"/>
            <w:gridSpan w:val="2"/>
          </w:tcPr>
          <w:p w:rsidR="00417051" w:rsidRPr="00584432" w:rsidRDefault="00417051" w:rsidP="00890986">
            <w:pPr>
              <w:shd w:val="clear" w:color="auto" w:fill="FFFFFF"/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  <w:p w:rsidR="00417051" w:rsidRPr="00584432" w:rsidRDefault="00417051" w:rsidP="00890986">
            <w:pPr>
              <w:shd w:val="clear" w:color="auto" w:fill="FFFFFF"/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7" w:type="dxa"/>
            <w:gridSpan w:val="2"/>
          </w:tcPr>
          <w:p w:rsidR="00417051" w:rsidRPr="00584432" w:rsidRDefault="00417051" w:rsidP="00890986">
            <w:pPr>
              <w:shd w:val="clear" w:color="auto" w:fill="FFFFFF"/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  <w:p w:rsidR="00417051" w:rsidRPr="00584432" w:rsidRDefault="00417051" w:rsidP="00890986">
            <w:pPr>
              <w:shd w:val="clear" w:color="auto" w:fill="FFFFFF"/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7" w:type="dxa"/>
          </w:tcPr>
          <w:p w:rsidR="00417051" w:rsidRPr="00584432" w:rsidRDefault="00417051" w:rsidP="00890986">
            <w:pPr>
              <w:shd w:val="clear" w:color="auto" w:fill="FFFFFF"/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  <w:p w:rsidR="00417051" w:rsidRPr="00584432" w:rsidRDefault="00417051" w:rsidP="00890986">
            <w:pPr>
              <w:shd w:val="clear" w:color="auto" w:fill="FFFFFF"/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848" w:type="dxa"/>
            <w:gridSpan w:val="2"/>
          </w:tcPr>
          <w:p w:rsidR="00417051" w:rsidRPr="00584432" w:rsidRDefault="00417051" w:rsidP="00890986">
            <w:pPr>
              <w:shd w:val="clear" w:color="auto" w:fill="FFFFFF"/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  <w:p w:rsidR="00417051" w:rsidRPr="00584432" w:rsidRDefault="00417051" w:rsidP="00890986">
            <w:pPr>
              <w:shd w:val="clear" w:color="auto" w:fill="FFFFFF"/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10" w:type="dxa"/>
            <w:gridSpan w:val="2"/>
          </w:tcPr>
          <w:p w:rsidR="00417051" w:rsidRPr="00584432" w:rsidRDefault="00417051" w:rsidP="00890986">
            <w:pPr>
              <w:shd w:val="clear" w:color="auto" w:fill="FFFFFF"/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  <w:p w:rsidR="00417051" w:rsidRPr="00584432" w:rsidRDefault="00417051" w:rsidP="00890986">
            <w:pPr>
              <w:shd w:val="clear" w:color="auto" w:fill="FFFFFF"/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7" w:type="dxa"/>
            <w:gridSpan w:val="2"/>
          </w:tcPr>
          <w:p w:rsidR="00417051" w:rsidRPr="00584432" w:rsidRDefault="00417051" w:rsidP="00890986">
            <w:pPr>
              <w:shd w:val="clear" w:color="auto" w:fill="FFFFFF"/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417051" w:rsidRPr="00584432" w:rsidRDefault="00417051" w:rsidP="00890986">
            <w:pPr>
              <w:shd w:val="clear" w:color="auto" w:fill="FFFFFF"/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</w:tcPr>
          <w:p w:rsidR="00417051" w:rsidRPr="00584432" w:rsidRDefault="00417051" w:rsidP="00890986">
            <w:pPr>
              <w:shd w:val="clear" w:color="auto" w:fill="FFFFFF"/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:rsidR="00417051" w:rsidRPr="00584432" w:rsidRDefault="00417051" w:rsidP="00890986">
            <w:pPr>
              <w:shd w:val="clear" w:color="auto" w:fill="FFFFFF"/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7" w:type="dxa"/>
            <w:gridSpan w:val="2"/>
          </w:tcPr>
          <w:p w:rsidR="00417051" w:rsidRPr="00584432" w:rsidRDefault="00417051" w:rsidP="00890986">
            <w:pPr>
              <w:shd w:val="clear" w:color="auto" w:fill="FFFFFF"/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  <w:p w:rsidR="00417051" w:rsidRPr="00584432" w:rsidRDefault="00417051" w:rsidP="00890986">
            <w:pPr>
              <w:shd w:val="clear" w:color="auto" w:fill="FFFFFF"/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7" w:type="dxa"/>
          </w:tcPr>
          <w:p w:rsidR="00417051" w:rsidRPr="00584432" w:rsidRDefault="00417051" w:rsidP="00890986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2025</w:t>
            </w:r>
          </w:p>
          <w:p w:rsidR="00417051" w:rsidRPr="00584432" w:rsidRDefault="00417051" w:rsidP="00890986">
            <w:pPr>
              <w:shd w:val="clear" w:color="auto" w:fill="FFFFFF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год</w:t>
            </w:r>
          </w:p>
        </w:tc>
        <w:tc>
          <w:tcPr>
            <w:tcW w:w="707" w:type="dxa"/>
            <w:gridSpan w:val="3"/>
          </w:tcPr>
          <w:p w:rsidR="00417051" w:rsidRPr="00584432" w:rsidRDefault="00417051" w:rsidP="00890986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2026</w:t>
            </w:r>
          </w:p>
          <w:p w:rsidR="00417051" w:rsidRPr="00584432" w:rsidRDefault="00417051" w:rsidP="00890986">
            <w:pPr>
              <w:shd w:val="clear" w:color="auto" w:fill="FFFFFF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год</w:t>
            </w:r>
          </w:p>
        </w:tc>
        <w:tc>
          <w:tcPr>
            <w:tcW w:w="706" w:type="dxa"/>
            <w:gridSpan w:val="3"/>
          </w:tcPr>
          <w:p w:rsidR="00417051" w:rsidRPr="00584432" w:rsidRDefault="00417051" w:rsidP="00890986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2027 год</w:t>
            </w:r>
          </w:p>
        </w:tc>
        <w:tc>
          <w:tcPr>
            <w:tcW w:w="729" w:type="dxa"/>
            <w:gridSpan w:val="2"/>
          </w:tcPr>
          <w:p w:rsidR="00417051" w:rsidRPr="00584432" w:rsidRDefault="00417051" w:rsidP="00890986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2028 год</w:t>
            </w:r>
          </w:p>
        </w:tc>
        <w:tc>
          <w:tcPr>
            <w:tcW w:w="707" w:type="dxa"/>
            <w:gridSpan w:val="2"/>
          </w:tcPr>
          <w:p w:rsidR="00417051" w:rsidRPr="00584432" w:rsidRDefault="00417051" w:rsidP="00890986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2029 год</w:t>
            </w:r>
          </w:p>
        </w:tc>
        <w:tc>
          <w:tcPr>
            <w:tcW w:w="736" w:type="dxa"/>
          </w:tcPr>
          <w:p w:rsidR="00417051" w:rsidRPr="00584432" w:rsidRDefault="00417051" w:rsidP="00890986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2030</w:t>
            </w:r>
          </w:p>
          <w:p w:rsidR="00417051" w:rsidRPr="00584432" w:rsidRDefault="00417051" w:rsidP="00890986">
            <w:pPr>
              <w:shd w:val="clear" w:color="auto" w:fill="FFFFFF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год</w:t>
            </w:r>
          </w:p>
        </w:tc>
      </w:tr>
      <w:tr w:rsidR="00BA1923" w:rsidRPr="00584432" w:rsidTr="00BA1923">
        <w:trPr>
          <w:trHeight w:val="330"/>
        </w:trPr>
        <w:tc>
          <w:tcPr>
            <w:tcW w:w="538" w:type="dxa"/>
          </w:tcPr>
          <w:p w:rsidR="00417051" w:rsidRPr="00584432" w:rsidRDefault="00417051" w:rsidP="00417051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1845" w:type="dxa"/>
          </w:tcPr>
          <w:p w:rsidR="00417051" w:rsidRPr="00584432" w:rsidRDefault="00417051" w:rsidP="00417051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1226" w:type="dxa"/>
          </w:tcPr>
          <w:p w:rsidR="00417051" w:rsidRPr="00584432" w:rsidRDefault="00417051" w:rsidP="00417051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3</w:t>
            </w:r>
          </w:p>
        </w:tc>
        <w:tc>
          <w:tcPr>
            <w:tcW w:w="894" w:type="dxa"/>
          </w:tcPr>
          <w:p w:rsidR="00417051" w:rsidRPr="00584432" w:rsidRDefault="00417051" w:rsidP="00417051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4</w:t>
            </w:r>
          </w:p>
        </w:tc>
        <w:tc>
          <w:tcPr>
            <w:tcW w:w="711" w:type="dxa"/>
            <w:gridSpan w:val="2"/>
          </w:tcPr>
          <w:p w:rsidR="00417051" w:rsidRPr="00584432" w:rsidRDefault="00417051" w:rsidP="0041705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5</w:t>
            </w:r>
          </w:p>
        </w:tc>
        <w:tc>
          <w:tcPr>
            <w:tcW w:w="707" w:type="dxa"/>
            <w:gridSpan w:val="2"/>
          </w:tcPr>
          <w:p w:rsidR="00417051" w:rsidRPr="00584432" w:rsidRDefault="00417051" w:rsidP="0041705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6</w:t>
            </w:r>
          </w:p>
        </w:tc>
        <w:tc>
          <w:tcPr>
            <w:tcW w:w="707" w:type="dxa"/>
          </w:tcPr>
          <w:p w:rsidR="00417051" w:rsidRPr="00584432" w:rsidRDefault="00417051" w:rsidP="0041705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7</w:t>
            </w:r>
          </w:p>
        </w:tc>
        <w:tc>
          <w:tcPr>
            <w:tcW w:w="848" w:type="dxa"/>
            <w:gridSpan w:val="2"/>
          </w:tcPr>
          <w:p w:rsidR="00417051" w:rsidRPr="00584432" w:rsidRDefault="00417051" w:rsidP="0041705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8</w:t>
            </w:r>
          </w:p>
        </w:tc>
        <w:tc>
          <w:tcPr>
            <w:tcW w:w="710" w:type="dxa"/>
            <w:gridSpan w:val="2"/>
          </w:tcPr>
          <w:p w:rsidR="00417051" w:rsidRPr="00584432" w:rsidRDefault="00417051" w:rsidP="0041705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9</w:t>
            </w:r>
          </w:p>
        </w:tc>
        <w:tc>
          <w:tcPr>
            <w:tcW w:w="707" w:type="dxa"/>
            <w:gridSpan w:val="2"/>
          </w:tcPr>
          <w:p w:rsidR="00417051" w:rsidRPr="00584432" w:rsidRDefault="00417051" w:rsidP="0041705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417051" w:rsidRPr="00584432" w:rsidRDefault="00417051" w:rsidP="0041705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11</w:t>
            </w:r>
          </w:p>
        </w:tc>
        <w:tc>
          <w:tcPr>
            <w:tcW w:w="707" w:type="dxa"/>
            <w:gridSpan w:val="2"/>
          </w:tcPr>
          <w:p w:rsidR="00417051" w:rsidRPr="00584432" w:rsidRDefault="00417051" w:rsidP="0041705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12</w:t>
            </w:r>
          </w:p>
        </w:tc>
        <w:tc>
          <w:tcPr>
            <w:tcW w:w="707" w:type="dxa"/>
          </w:tcPr>
          <w:p w:rsidR="00417051" w:rsidRPr="00584432" w:rsidRDefault="00417051" w:rsidP="0041705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13</w:t>
            </w:r>
          </w:p>
        </w:tc>
        <w:tc>
          <w:tcPr>
            <w:tcW w:w="707" w:type="dxa"/>
            <w:gridSpan w:val="3"/>
          </w:tcPr>
          <w:p w:rsidR="00417051" w:rsidRPr="00584432" w:rsidRDefault="00417051" w:rsidP="0041705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14</w:t>
            </w:r>
          </w:p>
        </w:tc>
        <w:tc>
          <w:tcPr>
            <w:tcW w:w="706" w:type="dxa"/>
            <w:gridSpan w:val="3"/>
          </w:tcPr>
          <w:p w:rsidR="00417051" w:rsidRPr="00584432" w:rsidRDefault="00417051" w:rsidP="0041705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15</w:t>
            </w:r>
          </w:p>
        </w:tc>
        <w:tc>
          <w:tcPr>
            <w:tcW w:w="729" w:type="dxa"/>
            <w:gridSpan w:val="2"/>
          </w:tcPr>
          <w:p w:rsidR="00417051" w:rsidRPr="00584432" w:rsidRDefault="00417051" w:rsidP="0041705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16</w:t>
            </w:r>
          </w:p>
        </w:tc>
        <w:tc>
          <w:tcPr>
            <w:tcW w:w="707" w:type="dxa"/>
            <w:gridSpan w:val="2"/>
          </w:tcPr>
          <w:p w:rsidR="00417051" w:rsidRPr="00584432" w:rsidRDefault="00417051" w:rsidP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36" w:type="dxa"/>
          </w:tcPr>
          <w:p w:rsidR="00417051" w:rsidRPr="00584432" w:rsidRDefault="00417051" w:rsidP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417051" w:rsidRPr="00584432" w:rsidTr="00BA1923">
        <w:trPr>
          <w:trHeight w:val="330"/>
        </w:trPr>
        <w:tc>
          <w:tcPr>
            <w:tcW w:w="14601" w:type="dxa"/>
            <w:gridSpan w:val="30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kern w:val="1"/>
                <w:sz w:val="28"/>
                <w:szCs w:val="28"/>
              </w:rPr>
              <w:t>Муниципальная программа Октябрьского района «Доступная среда»</w:t>
            </w:r>
          </w:p>
        </w:tc>
      </w:tr>
      <w:tr w:rsidR="00BA1923" w:rsidRPr="00584432" w:rsidTr="00BA1923">
        <w:tblPrEx>
          <w:tblCellMar>
            <w:left w:w="0" w:type="dxa"/>
            <w:right w:w="0" w:type="dxa"/>
          </w:tblCellMar>
        </w:tblPrEx>
        <w:trPr>
          <w:trHeight w:val="292"/>
        </w:trPr>
        <w:tc>
          <w:tcPr>
            <w:tcW w:w="538" w:type="dxa"/>
          </w:tcPr>
          <w:p w:rsidR="00417051" w:rsidRPr="00584432" w:rsidRDefault="0019383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5" w:type="dxa"/>
          </w:tcPr>
          <w:p w:rsidR="00417051" w:rsidRPr="00584432" w:rsidRDefault="00417051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Показатель  1</w:t>
            </w:r>
            <w:r w:rsidR="00193831" w:rsidRPr="005844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17051" w:rsidRPr="00584432" w:rsidRDefault="00417051" w:rsidP="002E6431">
            <w:pPr>
              <w:pStyle w:val="ad"/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Доля доступных для инвалидов и других 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маломо-бильных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групп населения </w:t>
            </w:r>
            <w:proofErr w:type="spellStart"/>
            <w:proofErr w:type="gram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прио-ритетных</w:t>
            </w:r>
            <w:proofErr w:type="spellEnd"/>
            <w:proofErr w:type="gram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объе-ктов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социальной, транспортной, инженерной ин-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фраструктуры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в общем 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количес-тве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приоритет-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социальной </w:t>
            </w: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инфраструктуры</w:t>
            </w:r>
          </w:p>
        </w:tc>
        <w:tc>
          <w:tcPr>
            <w:tcW w:w="1226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894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711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71,7</w:t>
            </w:r>
          </w:p>
        </w:tc>
        <w:tc>
          <w:tcPr>
            <w:tcW w:w="707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707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83,1</w:t>
            </w:r>
          </w:p>
        </w:tc>
        <w:tc>
          <w:tcPr>
            <w:tcW w:w="848" w:type="dxa"/>
            <w:gridSpan w:val="2"/>
          </w:tcPr>
          <w:p w:rsidR="00417051" w:rsidRPr="00584432" w:rsidRDefault="003B774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84,0</w:t>
            </w:r>
          </w:p>
        </w:tc>
        <w:tc>
          <w:tcPr>
            <w:tcW w:w="710" w:type="dxa"/>
            <w:gridSpan w:val="2"/>
          </w:tcPr>
          <w:p w:rsidR="00417051" w:rsidRPr="00584432" w:rsidRDefault="00737557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85,2</w:t>
            </w:r>
          </w:p>
        </w:tc>
        <w:tc>
          <w:tcPr>
            <w:tcW w:w="707" w:type="dxa"/>
            <w:gridSpan w:val="2"/>
          </w:tcPr>
          <w:p w:rsidR="00417051" w:rsidRPr="00584432" w:rsidRDefault="003B774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86,0</w:t>
            </w:r>
          </w:p>
        </w:tc>
        <w:tc>
          <w:tcPr>
            <w:tcW w:w="709" w:type="dxa"/>
          </w:tcPr>
          <w:p w:rsidR="00417051" w:rsidRPr="00584432" w:rsidRDefault="003B774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87,5</w:t>
            </w:r>
          </w:p>
        </w:tc>
        <w:tc>
          <w:tcPr>
            <w:tcW w:w="707" w:type="dxa"/>
            <w:gridSpan w:val="2"/>
          </w:tcPr>
          <w:p w:rsidR="00417051" w:rsidRPr="00B529EF" w:rsidRDefault="0080555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9EF">
              <w:rPr>
                <w:rFonts w:ascii="Times New Roman" w:hAnsi="Times New Roman" w:cs="Times New Roman"/>
                <w:sz w:val="24"/>
                <w:szCs w:val="24"/>
              </w:rPr>
              <w:t>87,5</w:t>
            </w:r>
          </w:p>
        </w:tc>
        <w:tc>
          <w:tcPr>
            <w:tcW w:w="707" w:type="dxa"/>
          </w:tcPr>
          <w:p w:rsidR="00417051" w:rsidRPr="00B529EF" w:rsidRDefault="0080555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9EF">
              <w:rPr>
                <w:rFonts w:ascii="Times New Roman" w:hAnsi="Times New Roman" w:cs="Times New Roman"/>
                <w:sz w:val="24"/>
                <w:szCs w:val="24"/>
              </w:rPr>
              <w:t>87,5</w:t>
            </w:r>
          </w:p>
        </w:tc>
        <w:tc>
          <w:tcPr>
            <w:tcW w:w="707" w:type="dxa"/>
            <w:gridSpan w:val="3"/>
          </w:tcPr>
          <w:p w:rsidR="00417051" w:rsidRPr="00B529EF" w:rsidRDefault="0080555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9EF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  <w:r w:rsidR="003B774F" w:rsidRPr="00B529E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6" w:type="dxa"/>
            <w:gridSpan w:val="3"/>
          </w:tcPr>
          <w:p w:rsidR="00417051" w:rsidRPr="00B529EF" w:rsidRDefault="003B774F" w:rsidP="0080555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9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0555F" w:rsidRPr="00B529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529E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29" w:type="dxa"/>
            <w:gridSpan w:val="2"/>
          </w:tcPr>
          <w:p w:rsidR="00417051" w:rsidRPr="00B529EF" w:rsidRDefault="003B774F" w:rsidP="0080555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9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0555F" w:rsidRPr="00B529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529EF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707" w:type="dxa"/>
            <w:gridSpan w:val="2"/>
          </w:tcPr>
          <w:p w:rsidR="00417051" w:rsidRPr="00B529EF" w:rsidRDefault="003B774F" w:rsidP="0080555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9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0555F" w:rsidRPr="00B529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529E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36" w:type="dxa"/>
          </w:tcPr>
          <w:p w:rsidR="00417051" w:rsidRPr="00B529EF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9E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A1923" w:rsidRPr="00584432" w:rsidTr="00BA1923">
        <w:tblPrEx>
          <w:tblCellMar>
            <w:left w:w="0" w:type="dxa"/>
            <w:right w:w="0" w:type="dxa"/>
          </w:tblCellMar>
        </w:tblPrEx>
        <w:tc>
          <w:tcPr>
            <w:tcW w:w="538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:rsidR="00417051" w:rsidRPr="00584432" w:rsidRDefault="00417051">
            <w:pPr>
              <w:snapToGrid w:val="0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Показатель 2</w:t>
            </w:r>
            <w:r w:rsidR="00193831"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.</w:t>
            </w:r>
          </w:p>
          <w:p w:rsidR="00417051" w:rsidRPr="00584432" w:rsidRDefault="00417051" w:rsidP="002E6431">
            <w:pP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 </w:t>
            </w:r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Доля  </w:t>
            </w:r>
            <w:proofErr w:type="spellStart"/>
            <w:proofErr w:type="gram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инвали-дов</w:t>
            </w:r>
            <w:proofErr w:type="spellEnd"/>
            <w:proofErr w:type="gramEnd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, </w:t>
            </w:r>
            <w:proofErr w:type="spell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положитель</w:t>
            </w:r>
            <w:proofErr w:type="spellEnd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-но оценивающих отношение </w:t>
            </w:r>
            <w:proofErr w:type="spell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насе-ления</w:t>
            </w:r>
            <w:proofErr w:type="spellEnd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к </w:t>
            </w:r>
            <w:proofErr w:type="spell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пробле</w:t>
            </w:r>
            <w:proofErr w:type="spellEnd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-мам инвалидов, в общей числен-</w:t>
            </w:r>
            <w:proofErr w:type="spell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ности</w:t>
            </w:r>
            <w:proofErr w:type="spellEnd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опрошен-</w:t>
            </w:r>
            <w:proofErr w:type="spell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ных</w:t>
            </w:r>
            <w:proofErr w:type="spellEnd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инвалидов Октябрьского района.</w:t>
            </w:r>
          </w:p>
        </w:tc>
        <w:tc>
          <w:tcPr>
            <w:tcW w:w="1226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ведомственный</w:t>
            </w:r>
          </w:p>
        </w:tc>
        <w:tc>
          <w:tcPr>
            <w:tcW w:w="894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процент</w:t>
            </w:r>
          </w:p>
          <w:p w:rsidR="00417051" w:rsidRPr="00584432" w:rsidRDefault="00417051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proofErr w:type="spellStart"/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ов</w:t>
            </w:r>
            <w:proofErr w:type="spellEnd"/>
          </w:p>
        </w:tc>
        <w:tc>
          <w:tcPr>
            <w:tcW w:w="711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07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  <w:tc>
          <w:tcPr>
            <w:tcW w:w="707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</w:p>
        </w:tc>
        <w:tc>
          <w:tcPr>
            <w:tcW w:w="848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</w:t>
            </w:r>
          </w:p>
        </w:tc>
        <w:tc>
          <w:tcPr>
            <w:tcW w:w="710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</w:t>
            </w:r>
          </w:p>
        </w:tc>
        <w:tc>
          <w:tcPr>
            <w:tcW w:w="707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</w:t>
            </w:r>
          </w:p>
        </w:tc>
        <w:tc>
          <w:tcPr>
            <w:tcW w:w="709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</w:t>
            </w:r>
          </w:p>
        </w:tc>
        <w:tc>
          <w:tcPr>
            <w:tcW w:w="707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</w:t>
            </w:r>
          </w:p>
        </w:tc>
        <w:tc>
          <w:tcPr>
            <w:tcW w:w="714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81</w:t>
            </w:r>
          </w:p>
        </w:tc>
        <w:tc>
          <w:tcPr>
            <w:tcW w:w="700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</w:t>
            </w:r>
          </w:p>
        </w:tc>
        <w:tc>
          <w:tcPr>
            <w:tcW w:w="700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</w:t>
            </w:r>
          </w:p>
        </w:tc>
        <w:tc>
          <w:tcPr>
            <w:tcW w:w="735" w:type="dxa"/>
            <w:gridSpan w:val="3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</w:p>
        </w:tc>
        <w:tc>
          <w:tcPr>
            <w:tcW w:w="707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</w:t>
            </w:r>
          </w:p>
        </w:tc>
        <w:tc>
          <w:tcPr>
            <w:tcW w:w="736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</w:t>
            </w:r>
          </w:p>
        </w:tc>
      </w:tr>
      <w:tr w:rsidR="00417051" w:rsidRPr="00584432" w:rsidTr="00BA1923">
        <w:trPr>
          <w:trHeight w:val="330"/>
        </w:trPr>
        <w:tc>
          <w:tcPr>
            <w:tcW w:w="14601" w:type="dxa"/>
            <w:gridSpan w:val="30"/>
          </w:tcPr>
          <w:p w:rsidR="00417051" w:rsidRPr="00584432" w:rsidRDefault="00D13177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Подпрограмма</w:t>
            </w:r>
            <w:r w:rsidR="00193831" w:rsidRPr="0058443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1</w:t>
            </w:r>
            <w:r w:rsidRPr="0058443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417051" w:rsidRPr="00584432">
              <w:rPr>
                <w:rFonts w:ascii="Times New Roman" w:hAnsi="Times New Roman" w:cs="Times New Roman"/>
                <w:kern w:val="1"/>
                <w:sz w:val="28"/>
                <w:szCs w:val="28"/>
              </w:rPr>
              <w:t>«</w:t>
            </w:r>
            <w:r w:rsidR="00417051"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Адаптация приоритетных объектов социальной инфраструктуры, транспортной и инженерной инфраструктуры для беспрепятственного доступа и получения услуг инвалидами и другими маломобильными группами населения»</w:t>
            </w:r>
            <w:r w:rsidR="00417051" w:rsidRPr="00584432">
              <w:rPr>
                <w:rFonts w:ascii="Times New Roman" w:hAnsi="Times New Roman" w:cs="Times New Roman"/>
                <w:kern w:val="1"/>
                <w:sz w:val="28"/>
                <w:szCs w:val="28"/>
              </w:rPr>
              <w:t>»</w:t>
            </w:r>
          </w:p>
        </w:tc>
      </w:tr>
      <w:tr w:rsidR="00BA1923" w:rsidRPr="00584432" w:rsidTr="00BA1923">
        <w:tblPrEx>
          <w:tblCellMar>
            <w:left w:w="0" w:type="dxa"/>
            <w:right w:w="0" w:type="dxa"/>
          </w:tblCellMar>
        </w:tblPrEx>
        <w:trPr>
          <w:trHeight w:val="543"/>
        </w:trPr>
        <w:tc>
          <w:tcPr>
            <w:tcW w:w="538" w:type="dxa"/>
          </w:tcPr>
          <w:p w:rsidR="00417051" w:rsidRPr="00584432" w:rsidRDefault="0019383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3</w:t>
            </w:r>
          </w:p>
        </w:tc>
        <w:tc>
          <w:tcPr>
            <w:tcW w:w="1845" w:type="dxa"/>
          </w:tcPr>
          <w:p w:rsidR="00417051" w:rsidRPr="00584432" w:rsidRDefault="00417051">
            <w:pPr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Показатель 1.1</w:t>
            </w:r>
            <w:r w:rsidR="00193831"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.</w:t>
            </w:r>
          </w:p>
          <w:p w:rsidR="00417051" w:rsidRPr="00584432" w:rsidRDefault="00417051" w:rsidP="002E6431">
            <w:pPr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Доля доступных для инвалидов и других </w:t>
            </w:r>
            <w:proofErr w:type="spell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маломо-бильных</w:t>
            </w:r>
            <w:proofErr w:type="spellEnd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групп населения </w:t>
            </w:r>
            <w:proofErr w:type="spellStart"/>
            <w:proofErr w:type="gram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прио-ритетных</w:t>
            </w:r>
            <w:proofErr w:type="spellEnd"/>
            <w:proofErr w:type="gramEnd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</w:t>
            </w:r>
            <w:proofErr w:type="spell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обьек-тов</w:t>
            </w:r>
            <w:proofErr w:type="spellEnd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в сфере куль-туры в общем количестве </w:t>
            </w:r>
            <w:proofErr w:type="spell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прио-ритетных</w:t>
            </w:r>
            <w:proofErr w:type="spellEnd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</w:t>
            </w:r>
            <w:proofErr w:type="spell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обьек-тов</w:t>
            </w:r>
            <w:proofErr w:type="spellEnd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в сфере куль-туры</w:t>
            </w:r>
          </w:p>
        </w:tc>
        <w:tc>
          <w:tcPr>
            <w:tcW w:w="1226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Ведомственный</w:t>
            </w:r>
          </w:p>
        </w:tc>
        <w:tc>
          <w:tcPr>
            <w:tcW w:w="894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711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699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78,3</w:t>
            </w:r>
          </w:p>
        </w:tc>
        <w:tc>
          <w:tcPr>
            <w:tcW w:w="715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78,3</w:t>
            </w:r>
          </w:p>
        </w:tc>
        <w:tc>
          <w:tcPr>
            <w:tcW w:w="856" w:type="dxa"/>
            <w:gridSpan w:val="3"/>
          </w:tcPr>
          <w:p w:rsidR="00417051" w:rsidRPr="00584432" w:rsidRDefault="00870BA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702" w:type="dxa"/>
          </w:tcPr>
          <w:p w:rsidR="00417051" w:rsidRPr="00584432" w:rsidRDefault="00737557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701" w:type="dxa"/>
          </w:tcPr>
          <w:p w:rsidR="00417051" w:rsidRPr="00584432" w:rsidRDefault="00737557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91,3</w:t>
            </w:r>
          </w:p>
        </w:tc>
        <w:tc>
          <w:tcPr>
            <w:tcW w:w="715" w:type="dxa"/>
            <w:gridSpan w:val="2"/>
          </w:tcPr>
          <w:p w:rsidR="00417051" w:rsidRPr="00584432" w:rsidRDefault="00737557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95,6</w:t>
            </w:r>
          </w:p>
        </w:tc>
        <w:tc>
          <w:tcPr>
            <w:tcW w:w="701" w:type="dxa"/>
          </w:tcPr>
          <w:p w:rsidR="00417051" w:rsidRPr="00584432" w:rsidRDefault="00362A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95,6</w:t>
            </w:r>
          </w:p>
        </w:tc>
        <w:tc>
          <w:tcPr>
            <w:tcW w:w="742" w:type="dxa"/>
            <w:gridSpan w:val="4"/>
          </w:tcPr>
          <w:p w:rsidR="00417051" w:rsidRPr="00584432" w:rsidRDefault="00362A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95,6</w:t>
            </w:r>
          </w:p>
        </w:tc>
        <w:tc>
          <w:tcPr>
            <w:tcW w:w="685" w:type="dxa"/>
            <w:gridSpan w:val="2"/>
          </w:tcPr>
          <w:p w:rsidR="00417051" w:rsidRPr="00584432" w:rsidRDefault="00362A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97,8</w:t>
            </w:r>
          </w:p>
        </w:tc>
        <w:tc>
          <w:tcPr>
            <w:tcW w:w="728" w:type="dxa"/>
            <w:gridSpan w:val="3"/>
          </w:tcPr>
          <w:p w:rsidR="00417051" w:rsidRPr="00584432" w:rsidRDefault="00362A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97,8</w:t>
            </w:r>
          </w:p>
        </w:tc>
        <w:tc>
          <w:tcPr>
            <w:tcW w:w="700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0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3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A1923" w:rsidRPr="00584432" w:rsidTr="00BA1923">
        <w:tblPrEx>
          <w:tblCellMar>
            <w:left w:w="0" w:type="dxa"/>
            <w:right w:w="0" w:type="dxa"/>
          </w:tblCellMar>
        </w:tblPrEx>
        <w:trPr>
          <w:trHeight w:val="543"/>
        </w:trPr>
        <w:tc>
          <w:tcPr>
            <w:tcW w:w="538" w:type="dxa"/>
          </w:tcPr>
          <w:p w:rsidR="00417051" w:rsidRPr="00584432" w:rsidRDefault="0019383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4</w:t>
            </w:r>
          </w:p>
        </w:tc>
        <w:tc>
          <w:tcPr>
            <w:tcW w:w="1845" w:type="dxa"/>
          </w:tcPr>
          <w:p w:rsidR="00417051" w:rsidRPr="00584432" w:rsidRDefault="00417051" w:rsidP="000526BD">
            <w:pPr>
              <w:snapToGrid w:val="0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Показатель 1.</w:t>
            </w:r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2.  Доля доступных для инвалидов и </w:t>
            </w:r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lastRenderedPageBreak/>
              <w:t xml:space="preserve">других </w:t>
            </w:r>
            <w:proofErr w:type="spell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маломо-бильных</w:t>
            </w:r>
            <w:proofErr w:type="spellEnd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групп населения </w:t>
            </w:r>
            <w:proofErr w:type="spellStart"/>
            <w:proofErr w:type="gram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прио-ритетных</w:t>
            </w:r>
            <w:proofErr w:type="spellEnd"/>
            <w:proofErr w:type="gramEnd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</w:t>
            </w:r>
            <w:proofErr w:type="spell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обьек-тов</w:t>
            </w:r>
            <w:proofErr w:type="spellEnd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в сфере </w:t>
            </w:r>
            <w:proofErr w:type="spell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здра-воохранения</w:t>
            </w:r>
            <w:proofErr w:type="spellEnd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в общем </w:t>
            </w:r>
            <w:proofErr w:type="spell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количес-тве</w:t>
            </w:r>
            <w:proofErr w:type="spellEnd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приоритет-</w:t>
            </w:r>
            <w:proofErr w:type="spell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ных</w:t>
            </w:r>
            <w:proofErr w:type="spellEnd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</w:t>
            </w:r>
            <w:proofErr w:type="spell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обьектов</w:t>
            </w:r>
            <w:proofErr w:type="spellEnd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в сфере здраво</w:t>
            </w:r>
            <w:r w:rsidR="000526BD"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-</w:t>
            </w:r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охранения</w:t>
            </w:r>
          </w:p>
        </w:tc>
        <w:tc>
          <w:tcPr>
            <w:tcW w:w="1226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894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711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699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66,7</w:t>
            </w:r>
          </w:p>
        </w:tc>
        <w:tc>
          <w:tcPr>
            <w:tcW w:w="715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856" w:type="dxa"/>
            <w:gridSpan w:val="3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702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701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78,3</w:t>
            </w:r>
          </w:p>
        </w:tc>
        <w:tc>
          <w:tcPr>
            <w:tcW w:w="715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81,7</w:t>
            </w:r>
          </w:p>
        </w:tc>
        <w:tc>
          <w:tcPr>
            <w:tcW w:w="701" w:type="dxa"/>
          </w:tcPr>
          <w:p w:rsidR="00417051" w:rsidRPr="00584432" w:rsidRDefault="00362A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2" w:type="dxa"/>
            <w:gridSpan w:val="4"/>
          </w:tcPr>
          <w:p w:rsidR="00417051" w:rsidRPr="00584432" w:rsidRDefault="00362A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85" w:type="dxa"/>
            <w:gridSpan w:val="2"/>
          </w:tcPr>
          <w:p w:rsidR="00417051" w:rsidRPr="00584432" w:rsidRDefault="00362A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28" w:type="dxa"/>
            <w:gridSpan w:val="3"/>
          </w:tcPr>
          <w:p w:rsidR="00417051" w:rsidRPr="00584432" w:rsidRDefault="00362A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0" w:type="dxa"/>
          </w:tcPr>
          <w:p w:rsidR="00417051" w:rsidRPr="00584432" w:rsidRDefault="00362A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0" w:type="dxa"/>
          </w:tcPr>
          <w:p w:rsidR="00417051" w:rsidRPr="00584432" w:rsidRDefault="00362A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3" w:type="dxa"/>
            <w:gridSpan w:val="2"/>
          </w:tcPr>
          <w:p w:rsidR="00417051" w:rsidRPr="00584432" w:rsidRDefault="00362A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1923" w:rsidRPr="00584432" w:rsidTr="00BA1923">
        <w:tblPrEx>
          <w:tblCellMar>
            <w:left w:w="0" w:type="dxa"/>
            <w:right w:w="0" w:type="dxa"/>
          </w:tblCellMar>
        </w:tblPrEx>
        <w:trPr>
          <w:trHeight w:val="543"/>
        </w:trPr>
        <w:tc>
          <w:tcPr>
            <w:tcW w:w="538" w:type="dxa"/>
          </w:tcPr>
          <w:p w:rsidR="00417051" w:rsidRPr="00584432" w:rsidRDefault="0019383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lastRenderedPageBreak/>
              <w:t>5</w:t>
            </w:r>
          </w:p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845" w:type="dxa"/>
          </w:tcPr>
          <w:p w:rsidR="00417051" w:rsidRPr="00584432" w:rsidRDefault="0041705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Показатель 1.3</w:t>
            </w:r>
          </w:p>
          <w:p w:rsidR="00417051" w:rsidRPr="00584432" w:rsidRDefault="00417051">
            <w:pPr>
              <w:snapToGrid w:val="0"/>
              <w:jc w:val="both"/>
              <w:rPr>
                <w:rStyle w:val="3"/>
                <w:rFonts w:ascii="Times New Roman" w:eastAsia="Calibri" w:hAnsi="Times New Roman" w:cs="Times New Roman"/>
                <w:sz w:val="24"/>
                <w:szCs w:val="24"/>
              </w:rPr>
            </w:pPr>
            <w:r w:rsidRPr="00584432">
              <w:rPr>
                <w:rStyle w:val="3"/>
                <w:rFonts w:ascii="Times New Roman" w:eastAsia="Calibri" w:hAnsi="Times New Roman" w:cs="Times New Roman"/>
                <w:sz w:val="24"/>
                <w:szCs w:val="24"/>
              </w:rPr>
              <w:t xml:space="preserve">Доля </w:t>
            </w:r>
            <w:proofErr w:type="spellStart"/>
            <w:r w:rsidRPr="00584432">
              <w:rPr>
                <w:rStyle w:val="3"/>
                <w:rFonts w:ascii="Times New Roman" w:eastAsia="Calibri" w:hAnsi="Times New Roman" w:cs="Times New Roman"/>
                <w:sz w:val="24"/>
                <w:szCs w:val="24"/>
              </w:rPr>
              <w:t>образова</w:t>
            </w:r>
            <w:proofErr w:type="spellEnd"/>
            <w:r w:rsidRPr="00584432">
              <w:rPr>
                <w:rStyle w:val="3"/>
                <w:rFonts w:ascii="Times New Roman" w:eastAsia="Calibri" w:hAnsi="Times New Roman" w:cs="Times New Roman"/>
                <w:sz w:val="24"/>
                <w:szCs w:val="24"/>
              </w:rPr>
              <w:t xml:space="preserve">-тельных </w:t>
            </w:r>
            <w:proofErr w:type="spellStart"/>
            <w:r w:rsidRPr="00584432">
              <w:rPr>
                <w:rStyle w:val="3"/>
                <w:rFonts w:ascii="Times New Roman" w:eastAsia="Calibri" w:hAnsi="Times New Roman" w:cs="Times New Roman"/>
                <w:sz w:val="24"/>
                <w:szCs w:val="24"/>
              </w:rPr>
              <w:t>орга-низаций</w:t>
            </w:r>
            <w:proofErr w:type="spellEnd"/>
            <w:r w:rsidRPr="00584432">
              <w:rPr>
                <w:rStyle w:val="3"/>
                <w:rFonts w:ascii="Times New Roman" w:eastAsia="Calibri" w:hAnsi="Times New Roman" w:cs="Times New Roman"/>
                <w:sz w:val="24"/>
                <w:szCs w:val="24"/>
              </w:rPr>
              <w:t xml:space="preserve"> (школы, сады, </w:t>
            </w:r>
            <w:proofErr w:type="spellStart"/>
            <w:r w:rsidRPr="00584432">
              <w:rPr>
                <w:rStyle w:val="3"/>
                <w:rFonts w:ascii="Times New Roman" w:eastAsia="Calibri" w:hAnsi="Times New Roman" w:cs="Times New Roman"/>
                <w:sz w:val="24"/>
                <w:szCs w:val="24"/>
              </w:rPr>
              <w:t>доп</w:t>
            </w:r>
            <w:proofErr w:type="gramStart"/>
            <w:r w:rsidRPr="00584432">
              <w:rPr>
                <w:rStyle w:val="3"/>
                <w:rFonts w:ascii="Times New Roman" w:eastAsia="Calibri" w:hAnsi="Times New Roman" w:cs="Times New Roman"/>
                <w:sz w:val="24"/>
                <w:szCs w:val="24"/>
              </w:rPr>
              <w:t>.о</w:t>
            </w:r>
            <w:proofErr w:type="gramEnd"/>
            <w:r w:rsidRPr="00584432">
              <w:rPr>
                <w:rStyle w:val="3"/>
                <w:rFonts w:ascii="Times New Roman" w:eastAsia="Calibri" w:hAnsi="Times New Roman" w:cs="Times New Roman"/>
                <w:sz w:val="24"/>
                <w:szCs w:val="24"/>
              </w:rPr>
              <w:t>бра-зование</w:t>
            </w:r>
            <w:proofErr w:type="spellEnd"/>
            <w:r w:rsidRPr="00584432">
              <w:rPr>
                <w:rStyle w:val="3"/>
                <w:rFonts w:ascii="Times New Roman" w:eastAsia="Calibri" w:hAnsi="Times New Roman" w:cs="Times New Roman"/>
                <w:sz w:val="24"/>
                <w:szCs w:val="24"/>
              </w:rPr>
              <w:t>), в кото-</w:t>
            </w:r>
            <w:proofErr w:type="spellStart"/>
            <w:r w:rsidRPr="00584432">
              <w:rPr>
                <w:rStyle w:val="3"/>
                <w:rFonts w:ascii="Times New Roman" w:eastAsia="Calibri" w:hAnsi="Times New Roman" w:cs="Times New Roman"/>
                <w:sz w:val="24"/>
                <w:szCs w:val="24"/>
              </w:rPr>
              <w:t>рых</w:t>
            </w:r>
            <w:proofErr w:type="spellEnd"/>
            <w:r w:rsidRPr="00584432">
              <w:rPr>
                <w:rStyle w:val="3"/>
                <w:rFonts w:ascii="Times New Roman" w:eastAsia="Calibri" w:hAnsi="Times New Roman" w:cs="Times New Roman"/>
                <w:sz w:val="24"/>
                <w:szCs w:val="24"/>
              </w:rPr>
              <w:t xml:space="preserve"> создана без барьерная среда для инклюзив-</w:t>
            </w:r>
            <w:proofErr w:type="spellStart"/>
            <w:r w:rsidRPr="00584432">
              <w:rPr>
                <w:rStyle w:val="3"/>
                <w:rFonts w:ascii="Times New Roman" w:eastAsia="Calibri" w:hAnsi="Times New Roman" w:cs="Times New Roman"/>
                <w:sz w:val="24"/>
                <w:szCs w:val="24"/>
              </w:rPr>
              <w:t>ного</w:t>
            </w:r>
            <w:proofErr w:type="spellEnd"/>
            <w:r w:rsidRPr="00584432">
              <w:rPr>
                <w:rStyle w:val="3"/>
                <w:rFonts w:ascii="Times New Roman" w:eastAsia="Calibri" w:hAnsi="Times New Roman" w:cs="Times New Roman"/>
                <w:sz w:val="24"/>
                <w:szCs w:val="24"/>
              </w:rPr>
              <w:t xml:space="preserve"> образования детей-инвалидов, в общем коли-</w:t>
            </w:r>
            <w:proofErr w:type="spellStart"/>
            <w:r w:rsidRPr="00584432">
              <w:rPr>
                <w:rStyle w:val="3"/>
                <w:rFonts w:ascii="Times New Roman" w:eastAsia="Calibri" w:hAnsi="Times New Roman" w:cs="Times New Roman"/>
                <w:sz w:val="24"/>
                <w:szCs w:val="24"/>
              </w:rPr>
              <w:t>честве</w:t>
            </w:r>
            <w:proofErr w:type="spellEnd"/>
            <w:r w:rsidRPr="00584432">
              <w:rPr>
                <w:rStyle w:val="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4432">
              <w:rPr>
                <w:rStyle w:val="3"/>
                <w:rFonts w:ascii="Times New Roman" w:eastAsia="Calibri" w:hAnsi="Times New Roman" w:cs="Times New Roman"/>
                <w:sz w:val="24"/>
                <w:szCs w:val="24"/>
              </w:rPr>
              <w:t>образова</w:t>
            </w:r>
            <w:proofErr w:type="spellEnd"/>
            <w:r w:rsidRPr="00584432">
              <w:rPr>
                <w:rStyle w:val="3"/>
                <w:rFonts w:ascii="Times New Roman" w:eastAsia="Calibri" w:hAnsi="Times New Roman" w:cs="Times New Roman"/>
                <w:sz w:val="24"/>
                <w:szCs w:val="24"/>
              </w:rPr>
              <w:t xml:space="preserve">-тельных </w:t>
            </w:r>
            <w:proofErr w:type="spellStart"/>
            <w:r w:rsidRPr="00584432">
              <w:rPr>
                <w:rStyle w:val="3"/>
                <w:rFonts w:ascii="Times New Roman" w:eastAsia="Calibri" w:hAnsi="Times New Roman" w:cs="Times New Roman"/>
                <w:sz w:val="24"/>
                <w:szCs w:val="24"/>
              </w:rPr>
              <w:t>органи-заций</w:t>
            </w:r>
            <w:proofErr w:type="spellEnd"/>
            <w:r w:rsidRPr="00584432">
              <w:rPr>
                <w:rStyle w:val="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632D5" w:rsidRPr="00584432">
              <w:rPr>
                <w:rStyle w:val="3"/>
                <w:rFonts w:ascii="Times New Roman" w:eastAsia="Calibri" w:hAnsi="Times New Roman" w:cs="Times New Roman"/>
                <w:sz w:val="24"/>
                <w:szCs w:val="24"/>
              </w:rPr>
              <w:t xml:space="preserve">(школы, сады, </w:t>
            </w:r>
            <w:proofErr w:type="spellStart"/>
            <w:r w:rsidR="00B632D5" w:rsidRPr="00584432">
              <w:rPr>
                <w:rStyle w:val="3"/>
                <w:rFonts w:ascii="Times New Roman" w:eastAsia="Calibri" w:hAnsi="Times New Roman" w:cs="Times New Roman"/>
                <w:sz w:val="24"/>
                <w:szCs w:val="24"/>
              </w:rPr>
              <w:t>доп.обра-зование</w:t>
            </w:r>
            <w:proofErr w:type="spellEnd"/>
            <w:r w:rsidR="00B632D5" w:rsidRPr="00584432">
              <w:rPr>
                <w:rStyle w:val="3"/>
                <w:rFonts w:ascii="Times New Roman" w:eastAsia="Calibri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226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Ведомственный</w:t>
            </w:r>
          </w:p>
        </w:tc>
        <w:tc>
          <w:tcPr>
            <w:tcW w:w="894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711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28,5</w:t>
            </w:r>
          </w:p>
        </w:tc>
        <w:tc>
          <w:tcPr>
            <w:tcW w:w="699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30,3</w:t>
            </w:r>
          </w:p>
        </w:tc>
        <w:tc>
          <w:tcPr>
            <w:tcW w:w="715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30,3</w:t>
            </w:r>
          </w:p>
        </w:tc>
        <w:tc>
          <w:tcPr>
            <w:tcW w:w="856" w:type="dxa"/>
            <w:gridSpan w:val="3"/>
          </w:tcPr>
          <w:p w:rsidR="00417051" w:rsidRPr="00584432" w:rsidRDefault="000526B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32,1</w:t>
            </w:r>
          </w:p>
        </w:tc>
        <w:tc>
          <w:tcPr>
            <w:tcW w:w="702" w:type="dxa"/>
          </w:tcPr>
          <w:p w:rsidR="00417051" w:rsidRPr="00584432" w:rsidRDefault="00BE3D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32,1</w:t>
            </w:r>
          </w:p>
        </w:tc>
        <w:tc>
          <w:tcPr>
            <w:tcW w:w="701" w:type="dxa"/>
          </w:tcPr>
          <w:p w:rsidR="00417051" w:rsidRPr="00584432" w:rsidRDefault="00BE3D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0526BD" w:rsidRPr="0058443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5" w:type="dxa"/>
            <w:gridSpan w:val="2"/>
          </w:tcPr>
          <w:p w:rsidR="00417051" w:rsidRPr="00584432" w:rsidRDefault="00BE3D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701" w:type="dxa"/>
          </w:tcPr>
          <w:p w:rsidR="00417051" w:rsidRPr="00584432" w:rsidRDefault="004444F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39,3</w:t>
            </w:r>
          </w:p>
        </w:tc>
        <w:tc>
          <w:tcPr>
            <w:tcW w:w="742" w:type="dxa"/>
            <w:gridSpan w:val="4"/>
          </w:tcPr>
          <w:p w:rsidR="00417051" w:rsidRPr="00584432" w:rsidRDefault="00BE3D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85" w:type="dxa"/>
            <w:gridSpan w:val="2"/>
          </w:tcPr>
          <w:p w:rsidR="00417051" w:rsidRPr="00584432" w:rsidRDefault="004444F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728" w:type="dxa"/>
            <w:gridSpan w:val="3"/>
          </w:tcPr>
          <w:p w:rsidR="00417051" w:rsidRPr="00584432" w:rsidRDefault="004444F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700" w:type="dxa"/>
          </w:tcPr>
          <w:p w:rsidR="00417051" w:rsidRPr="00584432" w:rsidRDefault="004444F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41,5</w:t>
            </w:r>
          </w:p>
        </w:tc>
        <w:tc>
          <w:tcPr>
            <w:tcW w:w="700" w:type="dxa"/>
          </w:tcPr>
          <w:p w:rsidR="00417051" w:rsidRPr="00584432" w:rsidRDefault="004444F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41,5</w:t>
            </w:r>
          </w:p>
        </w:tc>
        <w:tc>
          <w:tcPr>
            <w:tcW w:w="743" w:type="dxa"/>
            <w:gridSpan w:val="2"/>
          </w:tcPr>
          <w:p w:rsidR="00417051" w:rsidRPr="00584432" w:rsidRDefault="004444F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41,5</w:t>
            </w:r>
          </w:p>
        </w:tc>
      </w:tr>
      <w:tr w:rsidR="00BA1923" w:rsidRPr="00584432" w:rsidTr="00BA1923">
        <w:tblPrEx>
          <w:tblCellMar>
            <w:left w:w="0" w:type="dxa"/>
            <w:right w:w="0" w:type="dxa"/>
          </w:tblCellMar>
        </w:tblPrEx>
        <w:trPr>
          <w:trHeight w:val="543"/>
        </w:trPr>
        <w:tc>
          <w:tcPr>
            <w:tcW w:w="538" w:type="dxa"/>
          </w:tcPr>
          <w:p w:rsidR="00417051" w:rsidRPr="00584432" w:rsidRDefault="0019383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6</w:t>
            </w:r>
          </w:p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845" w:type="dxa"/>
          </w:tcPr>
          <w:p w:rsidR="00417051" w:rsidRPr="00584432" w:rsidRDefault="0041705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Показатель 1.4</w:t>
            </w:r>
          </w:p>
          <w:p w:rsidR="00FD33DC" w:rsidRPr="00584432" w:rsidRDefault="0041705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Удельный вес транспортных средств, </w:t>
            </w:r>
            <w:proofErr w:type="spellStart"/>
            <w:proofErr w:type="gram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исполь-зуемых</w:t>
            </w:r>
            <w:proofErr w:type="spellEnd"/>
            <w:proofErr w:type="gram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для пере-</w:t>
            </w: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возки населения, соответствующих требованиям доступности для инвалидов, от общего 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количес-тва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транспорт</w:t>
            </w:r>
            <w:r w:rsidR="00FD33DC" w:rsidRPr="005844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17051" w:rsidRPr="00584432" w:rsidRDefault="00417051" w:rsidP="00FD33D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средств, осуществляющих перевозки пассажиров  </w:t>
            </w:r>
          </w:p>
        </w:tc>
        <w:tc>
          <w:tcPr>
            <w:tcW w:w="1226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894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711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99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15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6" w:type="dxa"/>
            <w:gridSpan w:val="3"/>
          </w:tcPr>
          <w:p w:rsidR="00417051" w:rsidRPr="00584432" w:rsidRDefault="009F54A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2" w:type="dxa"/>
          </w:tcPr>
          <w:p w:rsidR="00417051" w:rsidRPr="00584432" w:rsidRDefault="00BE3D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1" w:type="dxa"/>
          </w:tcPr>
          <w:p w:rsidR="00417051" w:rsidRPr="00584432" w:rsidRDefault="00BE3D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15" w:type="dxa"/>
            <w:gridSpan w:val="2"/>
          </w:tcPr>
          <w:p w:rsidR="00417051" w:rsidRPr="00584432" w:rsidRDefault="00BE3D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1" w:type="dxa"/>
          </w:tcPr>
          <w:p w:rsidR="00417051" w:rsidRPr="00584432" w:rsidRDefault="00C02DD7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42" w:type="dxa"/>
            <w:gridSpan w:val="4"/>
          </w:tcPr>
          <w:p w:rsidR="00417051" w:rsidRPr="00584432" w:rsidRDefault="00C02DD7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5" w:type="dxa"/>
            <w:gridSpan w:val="2"/>
          </w:tcPr>
          <w:p w:rsidR="00417051" w:rsidRPr="00584432" w:rsidRDefault="00BE3D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28" w:type="dxa"/>
            <w:gridSpan w:val="3"/>
          </w:tcPr>
          <w:p w:rsidR="00417051" w:rsidRPr="00584432" w:rsidRDefault="00BE3D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00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00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43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BA1923" w:rsidRPr="00584432" w:rsidTr="00BA1923">
        <w:tblPrEx>
          <w:tblCellMar>
            <w:left w:w="0" w:type="dxa"/>
            <w:right w:w="0" w:type="dxa"/>
          </w:tblCellMar>
        </w:tblPrEx>
        <w:trPr>
          <w:trHeight w:val="543"/>
        </w:trPr>
        <w:tc>
          <w:tcPr>
            <w:tcW w:w="538" w:type="dxa"/>
          </w:tcPr>
          <w:p w:rsidR="00417051" w:rsidRPr="00584432" w:rsidRDefault="0019383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lastRenderedPageBreak/>
              <w:t>7</w:t>
            </w:r>
          </w:p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845" w:type="dxa"/>
          </w:tcPr>
          <w:p w:rsidR="00417051" w:rsidRPr="00584432" w:rsidRDefault="00770E04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Показатель 1.5</w:t>
            </w:r>
          </w:p>
          <w:p w:rsidR="00417051" w:rsidRPr="00584432" w:rsidRDefault="0041705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Доля </w:t>
            </w:r>
            <w:proofErr w:type="spellStart"/>
            <w:proofErr w:type="gram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воспользо-вавшихся</w:t>
            </w:r>
            <w:proofErr w:type="spellEnd"/>
            <w:proofErr w:type="gram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соци-альным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такси от общего 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количест-ва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поступивших заявок</w:t>
            </w:r>
          </w:p>
        </w:tc>
        <w:tc>
          <w:tcPr>
            <w:tcW w:w="1226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Ведомственный</w:t>
            </w:r>
          </w:p>
        </w:tc>
        <w:tc>
          <w:tcPr>
            <w:tcW w:w="894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711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99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5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6" w:type="dxa"/>
            <w:gridSpan w:val="3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2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1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5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1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2" w:type="dxa"/>
            <w:gridSpan w:val="4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5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28" w:type="dxa"/>
            <w:gridSpan w:val="3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0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0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3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A1923" w:rsidRPr="00584432" w:rsidTr="00BA1923">
        <w:tblPrEx>
          <w:tblCellMar>
            <w:left w:w="0" w:type="dxa"/>
            <w:right w:w="0" w:type="dxa"/>
          </w:tblCellMar>
        </w:tblPrEx>
        <w:trPr>
          <w:trHeight w:val="543"/>
        </w:trPr>
        <w:tc>
          <w:tcPr>
            <w:tcW w:w="538" w:type="dxa"/>
          </w:tcPr>
          <w:p w:rsidR="00417051" w:rsidRPr="00584432" w:rsidRDefault="0019383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8</w:t>
            </w:r>
          </w:p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845" w:type="dxa"/>
          </w:tcPr>
          <w:p w:rsidR="00417051" w:rsidRPr="00584432" w:rsidRDefault="00770E04" w:rsidP="00770E04">
            <w:pPr>
              <w:snapToGrid w:val="0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Показатель 1.6</w:t>
            </w:r>
            <w:r w:rsidR="00417051"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. Доля инвалидов, положительно оценивающих уровень доступ-</w:t>
            </w:r>
            <w:proofErr w:type="spellStart"/>
            <w:r w:rsidR="00417051"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ности</w:t>
            </w:r>
            <w:proofErr w:type="spellEnd"/>
            <w:r w:rsidR="00417051"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</w:t>
            </w:r>
            <w:proofErr w:type="spellStart"/>
            <w:r w:rsidR="00417051"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приори-тетных</w:t>
            </w:r>
            <w:proofErr w:type="spellEnd"/>
            <w:r w:rsidR="00417051"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объектов и услуг в </w:t>
            </w:r>
            <w:proofErr w:type="spellStart"/>
            <w:r w:rsidR="00417051"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приори-тетных</w:t>
            </w:r>
            <w:proofErr w:type="spellEnd"/>
            <w:r w:rsidR="00417051"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сферах жизнедеятельности, </w:t>
            </w:r>
            <w:proofErr w:type="gramStart"/>
            <w:r w:rsidR="00417051"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в</w:t>
            </w:r>
            <w:proofErr w:type="gramEnd"/>
            <w:r w:rsidR="00417051"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общей </w:t>
            </w:r>
            <w:proofErr w:type="spellStart"/>
            <w:r w:rsidR="00417051"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чис-ленности</w:t>
            </w:r>
            <w:proofErr w:type="spellEnd"/>
            <w:r w:rsidR="00417051"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</w:t>
            </w:r>
            <w:proofErr w:type="spellStart"/>
            <w:r w:rsidR="00417051"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опро-шенных</w:t>
            </w:r>
            <w:proofErr w:type="spellEnd"/>
            <w:r w:rsidR="00417051"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</w:t>
            </w:r>
            <w:proofErr w:type="spellStart"/>
            <w:r w:rsidR="00417051"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инвали-дов</w:t>
            </w:r>
            <w:proofErr w:type="spellEnd"/>
            <w:r w:rsidR="00417051"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Октябрьского района.</w:t>
            </w:r>
          </w:p>
        </w:tc>
        <w:tc>
          <w:tcPr>
            <w:tcW w:w="1226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Ведомственный</w:t>
            </w:r>
          </w:p>
        </w:tc>
        <w:tc>
          <w:tcPr>
            <w:tcW w:w="894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711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99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15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856" w:type="dxa"/>
            <w:gridSpan w:val="3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702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701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715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701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742" w:type="dxa"/>
            <w:gridSpan w:val="4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685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728" w:type="dxa"/>
            <w:gridSpan w:val="3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700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700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743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417051" w:rsidRPr="00584432" w:rsidTr="00BA1923">
        <w:tblPrEx>
          <w:tblCellMar>
            <w:left w:w="0" w:type="dxa"/>
            <w:right w:w="0" w:type="dxa"/>
          </w:tblCellMar>
        </w:tblPrEx>
        <w:trPr>
          <w:trHeight w:val="543"/>
        </w:trPr>
        <w:tc>
          <w:tcPr>
            <w:tcW w:w="14601" w:type="dxa"/>
            <w:gridSpan w:val="30"/>
          </w:tcPr>
          <w:p w:rsidR="00417051" w:rsidRPr="00584432" w:rsidRDefault="00D13177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kern w:val="1"/>
                <w:sz w:val="28"/>
                <w:szCs w:val="28"/>
              </w:rPr>
              <w:lastRenderedPageBreak/>
              <w:t xml:space="preserve"> Подпрограмма</w:t>
            </w:r>
            <w:r w:rsidR="00193831" w:rsidRPr="0058443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2</w:t>
            </w:r>
            <w:r w:rsidRPr="0058443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417051" w:rsidRPr="00584432">
              <w:rPr>
                <w:rFonts w:ascii="Times New Roman" w:hAnsi="Times New Roman" w:cs="Times New Roman"/>
                <w:kern w:val="1"/>
                <w:sz w:val="28"/>
                <w:szCs w:val="28"/>
              </w:rPr>
              <w:t>« Формирование толерантного отношения общества к инвалидам и другим маломобильным группам населения»</w:t>
            </w:r>
          </w:p>
        </w:tc>
      </w:tr>
      <w:tr w:rsidR="00BA1923" w:rsidRPr="00584432" w:rsidTr="00BA1923">
        <w:tblPrEx>
          <w:tblCellMar>
            <w:left w:w="0" w:type="dxa"/>
            <w:right w:w="0" w:type="dxa"/>
          </w:tblCellMar>
        </w:tblPrEx>
        <w:trPr>
          <w:trHeight w:val="543"/>
        </w:trPr>
        <w:tc>
          <w:tcPr>
            <w:tcW w:w="538" w:type="dxa"/>
          </w:tcPr>
          <w:p w:rsidR="00417051" w:rsidRPr="00584432" w:rsidRDefault="0019383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9</w:t>
            </w:r>
          </w:p>
        </w:tc>
        <w:tc>
          <w:tcPr>
            <w:tcW w:w="1845" w:type="dxa"/>
          </w:tcPr>
          <w:p w:rsidR="00417051" w:rsidRPr="00584432" w:rsidRDefault="004E6730">
            <w:pPr>
              <w:snapToGrid w:val="0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Показатель 2.1</w:t>
            </w:r>
          </w:p>
          <w:p w:rsidR="00417051" w:rsidRPr="00584432" w:rsidRDefault="00417051">
            <w:pPr>
              <w:snapToGrid w:val="0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 </w:t>
            </w:r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Доля инвалидов положительно оценивающих отношение </w:t>
            </w:r>
            <w:proofErr w:type="spellStart"/>
            <w:proofErr w:type="gram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насе-ления</w:t>
            </w:r>
            <w:proofErr w:type="spellEnd"/>
            <w:proofErr w:type="gramEnd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к </w:t>
            </w:r>
            <w:proofErr w:type="spell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пробле</w:t>
            </w:r>
            <w:proofErr w:type="spellEnd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-мам инвалидов, в общей числен-</w:t>
            </w:r>
            <w:proofErr w:type="spell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ности</w:t>
            </w:r>
            <w:proofErr w:type="spellEnd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опрошен-</w:t>
            </w:r>
            <w:proofErr w:type="spell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ных</w:t>
            </w:r>
            <w:proofErr w:type="spellEnd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инвалидов Октябрьского района</w:t>
            </w:r>
          </w:p>
        </w:tc>
        <w:tc>
          <w:tcPr>
            <w:tcW w:w="1226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ведомственный</w:t>
            </w:r>
          </w:p>
        </w:tc>
        <w:tc>
          <w:tcPr>
            <w:tcW w:w="905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процент</w:t>
            </w:r>
          </w:p>
          <w:p w:rsidR="00417051" w:rsidRPr="00584432" w:rsidRDefault="00417051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proofErr w:type="spellStart"/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ов</w:t>
            </w:r>
            <w:proofErr w:type="spellEnd"/>
          </w:p>
        </w:tc>
        <w:tc>
          <w:tcPr>
            <w:tcW w:w="700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99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  <w:tc>
          <w:tcPr>
            <w:tcW w:w="728" w:type="dxa"/>
            <w:gridSpan w:val="3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</w:p>
        </w:tc>
        <w:tc>
          <w:tcPr>
            <w:tcW w:w="843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</w:t>
            </w:r>
          </w:p>
        </w:tc>
        <w:tc>
          <w:tcPr>
            <w:tcW w:w="702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</w:t>
            </w:r>
          </w:p>
        </w:tc>
        <w:tc>
          <w:tcPr>
            <w:tcW w:w="701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</w:t>
            </w:r>
          </w:p>
        </w:tc>
        <w:tc>
          <w:tcPr>
            <w:tcW w:w="715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</w:t>
            </w:r>
          </w:p>
        </w:tc>
        <w:tc>
          <w:tcPr>
            <w:tcW w:w="701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</w:t>
            </w:r>
          </w:p>
        </w:tc>
        <w:tc>
          <w:tcPr>
            <w:tcW w:w="742" w:type="dxa"/>
            <w:gridSpan w:val="4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81</w:t>
            </w:r>
          </w:p>
        </w:tc>
        <w:tc>
          <w:tcPr>
            <w:tcW w:w="685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</w:t>
            </w:r>
          </w:p>
        </w:tc>
        <w:tc>
          <w:tcPr>
            <w:tcW w:w="728" w:type="dxa"/>
            <w:gridSpan w:val="3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</w:t>
            </w:r>
          </w:p>
        </w:tc>
        <w:tc>
          <w:tcPr>
            <w:tcW w:w="700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</w:p>
        </w:tc>
        <w:tc>
          <w:tcPr>
            <w:tcW w:w="700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</w:t>
            </w:r>
          </w:p>
        </w:tc>
        <w:tc>
          <w:tcPr>
            <w:tcW w:w="743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</w:t>
            </w:r>
          </w:p>
        </w:tc>
      </w:tr>
      <w:tr w:rsidR="00BA1923" w:rsidRPr="00584432" w:rsidTr="00BA1923">
        <w:tblPrEx>
          <w:tblCellMar>
            <w:left w:w="0" w:type="dxa"/>
            <w:right w:w="0" w:type="dxa"/>
          </w:tblCellMar>
        </w:tblPrEx>
        <w:trPr>
          <w:trHeight w:val="543"/>
        </w:trPr>
        <w:tc>
          <w:tcPr>
            <w:tcW w:w="538" w:type="dxa"/>
          </w:tcPr>
          <w:p w:rsidR="00417051" w:rsidRPr="00584432" w:rsidRDefault="0019383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10</w:t>
            </w:r>
          </w:p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845" w:type="dxa"/>
          </w:tcPr>
          <w:p w:rsidR="00417051" w:rsidRPr="00584432" w:rsidRDefault="004E6730">
            <w:pPr>
              <w:snapToGrid w:val="0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Показатель 2.2</w:t>
            </w:r>
          </w:p>
          <w:p w:rsidR="00FD33DC" w:rsidRPr="00584432" w:rsidRDefault="00417051" w:rsidP="00FD33DC">
            <w:pPr>
              <w:pStyle w:val="ConsPlusCell"/>
              <w:widowControl/>
              <w:shd w:val="clear" w:color="auto" w:fill="FFFFFF"/>
              <w:autoSpaceDE/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Количество раз-</w:t>
            </w:r>
            <w:proofErr w:type="spell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мещенной</w:t>
            </w:r>
            <w:proofErr w:type="spellEnd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ин</w:t>
            </w:r>
            <w:r w:rsidR="00FD33DC"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-</w:t>
            </w:r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формации по вопросам со</w:t>
            </w:r>
            <w:r w:rsidR="00FD33DC"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-</w:t>
            </w:r>
            <w:proofErr w:type="spell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циальной</w:t>
            </w:r>
            <w:proofErr w:type="spellEnd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защиты и реабилитации инвалидов, ста</w:t>
            </w:r>
            <w:r w:rsidR="00FD33DC"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-</w:t>
            </w:r>
            <w:proofErr w:type="spell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тей</w:t>
            </w:r>
            <w:proofErr w:type="spellEnd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о </w:t>
            </w:r>
            <w:proofErr w:type="spell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толерант</w:t>
            </w:r>
            <w:proofErr w:type="spellEnd"/>
            <w:r w:rsidR="00FD33DC"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-</w:t>
            </w:r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ном отношении к инвалидам,  </w:t>
            </w:r>
            <w:proofErr w:type="gram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ко</w:t>
            </w:r>
            <w:proofErr w:type="gramEnd"/>
            <w:r w:rsidR="00FD33DC"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-</w:t>
            </w:r>
          </w:p>
          <w:p w:rsidR="00417051" w:rsidRPr="00584432" w:rsidRDefault="00417051" w:rsidP="00FD33DC">
            <w:pPr>
              <w:pStyle w:val="ConsPlusCell"/>
              <w:widowControl/>
              <w:shd w:val="clear" w:color="auto" w:fill="FFFFFF"/>
              <w:autoSpaceDE/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proofErr w:type="spell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личество</w:t>
            </w:r>
            <w:proofErr w:type="spellEnd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прове</w:t>
            </w:r>
            <w:r w:rsidR="00FD33DC"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-</w:t>
            </w:r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дённых</w:t>
            </w:r>
            <w:proofErr w:type="spellEnd"/>
            <w:proofErr w:type="gramEnd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для </w:t>
            </w:r>
            <w:proofErr w:type="spell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инва</w:t>
            </w:r>
            <w:r w:rsidR="00FD33DC"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-</w:t>
            </w:r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лидов</w:t>
            </w:r>
            <w:proofErr w:type="spellEnd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культурно-массовых и </w:t>
            </w:r>
            <w:proofErr w:type="spell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разв</w:t>
            </w:r>
            <w:r w:rsidR="00FD33DC"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-</w:t>
            </w:r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лекательных</w:t>
            </w:r>
            <w:proofErr w:type="spellEnd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мероприятий, выставок.</w:t>
            </w:r>
          </w:p>
        </w:tc>
        <w:tc>
          <w:tcPr>
            <w:tcW w:w="1226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ведомст</w:t>
            </w: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softHyphen/>
              <w:t>венный</w:t>
            </w:r>
          </w:p>
        </w:tc>
        <w:tc>
          <w:tcPr>
            <w:tcW w:w="905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штук</w:t>
            </w:r>
          </w:p>
        </w:tc>
        <w:tc>
          <w:tcPr>
            <w:tcW w:w="700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99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</w:t>
            </w:r>
          </w:p>
        </w:tc>
        <w:tc>
          <w:tcPr>
            <w:tcW w:w="728" w:type="dxa"/>
            <w:gridSpan w:val="3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843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702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1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715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1" w:type="dxa"/>
          </w:tcPr>
          <w:p w:rsidR="00417051" w:rsidRPr="0056580B" w:rsidRDefault="0056580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742" w:type="dxa"/>
            <w:gridSpan w:val="4"/>
          </w:tcPr>
          <w:p w:rsidR="00417051" w:rsidRPr="0056580B" w:rsidRDefault="0056580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685" w:type="dxa"/>
            <w:gridSpan w:val="2"/>
          </w:tcPr>
          <w:p w:rsidR="00417051" w:rsidRPr="0056580B" w:rsidRDefault="0056580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728" w:type="dxa"/>
            <w:gridSpan w:val="3"/>
          </w:tcPr>
          <w:p w:rsidR="00417051" w:rsidRPr="0056580B" w:rsidRDefault="0056580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700" w:type="dxa"/>
          </w:tcPr>
          <w:p w:rsidR="00417051" w:rsidRPr="0056580B" w:rsidRDefault="0056580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700" w:type="dxa"/>
          </w:tcPr>
          <w:p w:rsidR="00417051" w:rsidRPr="0056580B" w:rsidRDefault="0056580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743" w:type="dxa"/>
            <w:gridSpan w:val="2"/>
          </w:tcPr>
          <w:p w:rsidR="00417051" w:rsidRPr="0056580B" w:rsidRDefault="0056580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</w:tr>
    </w:tbl>
    <w:p w:rsidR="00BA1923" w:rsidRPr="00584432" w:rsidRDefault="0049449C" w:rsidP="00D63CE5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584432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</w:t>
      </w:r>
      <w:r w:rsidR="00D63CE5" w:rsidRPr="0058443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</w:t>
      </w:r>
    </w:p>
    <w:p w:rsidR="0049449C" w:rsidRPr="00584432" w:rsidRDefault="00D63CE5" w:rsidP="00BA1923">
      <w:pPr>
        <w:ind w:left="11907"/>
        <w:jc w:val="center"/>
        <w:rPr>
          <w:rFonts w:ascii="Times New Roman" w:hAnsi="Times New Roman" w:cs="Times New Roman"/>
          <w:sz w:val="28"/>
          <w:szCs w:val="28"/>
        </w:rPr>
      </w:pPr>
      <w:r w:rsidRPr="00584432">
        <w:rPr>
          <w:rFonts w:ascii="Times New Roman" w:hAnsi="Times New Roman" w:cs="Times New Roman"/>
          <w:sz w:val="28"/>
          <w:szCs w:val="28"/>
        </w:rPr>
        <w:t xml:space="preserve"> </w:t>
      </w:r>
      <w:r w:rsidR="0049449C" w:rsidRPr="00584432">
        <w:rPr>
          <w:rFonts w:ascii="Times New Roman" w:hAnsi="Times New Roman" w:cs="Times New Roman"/>
          <w:sz w:val="28"/>
          <w:szCs w:val="28"/>
        </w:rPr>
        <w:t>Приложение №2 муниципальной программе Октябрьского района</w:t>
      </w:r>
      <w:r w:rsidR="0049449C" w:rsidRPr="00584432">
        <w:rPr>
          <w:rFonts w:ascii="Times New Roman" w:eastAsia="Calibri" w:hAnsi="Times New Roman" w:cs="Times New Roman"/>
          <w:sz w:val="28"/>
          <w:szCs w:val="28"/>
        </w:rPr>
        <w:t xml:space="preserve"> «Доступная среда»</w:t>
      </w:r>
    </w:p>
    <w:p w:rsidR="0049449C" w:rsidRPr="00584432" w:rsidRDefault="0049449C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9449C" w:rsidRPr="00584432" w:rsidRDefault="0049449C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9449C" w:rsidRPr="00584432" w:rsidRDefault="0049449C">
      <w:pPr>
        <w:shd w:val="clear" w:color="auto" w:fill="FFFFFF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1" w:name="Par487"/>
      <w:bookmarkEnd w:id="1"/>
      <w:r w:rsidRPr="00584432">
        <w:rPr>
          <w:rFonts w:ascii="Times New Roman" w:eastAsia="Calibri" w:hAnsi="Times New Roman" w:cs="Times New Roman"/>
          <w:sz w:val="28"/>
          <w:szCs w:val="28"/>
        </w:rPr>
        <w:t>ПЕРЕЧЕНЬ</w:t>
      </w:r>
    </w:p>
    <w:p w:rsidR="0049449C" w:rsidRPr="00584432" w:rsidRDefault="0049449C" w:rsidP="00793415">
      <w:pPr>
        <w:shd w:val="clear" w:color="auto" w:fill="FFFFFF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84432">
        <w:rPr>
          <w:rFonts w:ascii="Times New Roman" w:eastAsia="Calibri" w:hAnsi="Times New Roman" w:cs="Times New Roman"/>
          <w:sz w:val="28"/>
          <w:szCs w:val="28"/>
        </w:rPr>
        <w:t xml:space="preserve">подпрограмм, основных мероприятий, муниципальной программы Октябрьского района «Доступная среда» </w:t>
      </w:r>
    </w:p>
    <w:p w:rsidR="00793415" w:rsidRPr="00584432" w:rsidRDefault="00793415" w:rsidP="00793415">
      <w:pPr>
        <w:shd w:val="clear" w:color="auto" w:fill="FFFFFF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509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36"/>
        <w:gridCol w:w="32"/>
        <w:gridCol w:w="6"/>
        <w:gridCol w:w="3362"/>
        <w:gridCol w:w="2756"/>
        <w:gridCol w:w="1074"/>
        <w:gridCol w:w="990"/>
        <w:gridCol w:w="2344"/>
        <w:gridCol w:w="1911"/>
        <w:gridCol w:w="75"/>
        <w:gridCol w:w="1910"/>
      </w:tblGrid>
      <w:tr w:rsidR="0049449C" w:rsidRPr="00584432" w:rsidTr="00B66709">
        <w:tc>
          <w:tcPr>
            <w:tcW w:w="668" w:type="dxa"/>
            <w:gridSpan w:val="2"/>
            <w:vMerge w:val="restart"/>
          </w:tcPr>
          <w:p w:rsidR="0049449C" w:rsidRPr="00584432" w:rsidRDefault="0049449C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9449C" w:rsidRPr="00584432" w:rsidRDefault="0049449C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368" w:type="dxa"/>
            <w:gridSpan w:val="2"/>
            <w:vMerge w:val="restart"/>
          </w:tcPr>
          <w:p w:rsidR="0049449C" w:rsidRPr="00584432" w:rsidRDefault="0049449C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 основного мероприятия, приоритетного основного мероприятия</w:t>
            </w:r>
          </w:p>
          <w:p w:rsidR="0049449C" w:rsidRPr="00584432" w:rsidRDefault="0049449C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&lt;1&gt;</w:t>
            </w:r>
          </w:p>
          <w:p w:rsidR="0049449C" w:rsidRPr="00584432" w:rsidRDefault="0049449C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6" w:type="dxa"/>
            <w:vMerge w:val="restart"/>
          </w:tcPr>
          <w:p w:rsidR="0049449C" w:rsidRPr="00584432" w:rsidRDefault="0049449C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Соисполнитель, участник, ответственный за исполнение основного мероприятия, приоритетного основного мероприятия </w:t>
            </w:r>
          </w:p>
        </w:tc>
        <w:tc>
          <w:tcPr>
            <w:tcW w:w="2064" w:type="dxa"/>
            <w:gridSpan w:val="2"/>
          </w:tcPr>
          <w:p w:rsidR="0049449C" w:rsidRPr="00584432" w:rsidRDefault="0049449C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  <w:tc>
          <w:tcPr>
            <w:tcW w:w="2344" w:type="dxa"/>
            <w:vMerge w:val="restart"/>
          </w:tcPr>
          <w:p w:rsidR="0049449C" w:rsidRPr="00584432" w:rsidRDefault="0049449C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911" w:type="dxa"/>
            <w:vMerge w:val="restart"/>
          </w:tcPr>
          <w:p w:rsidR="0049449C" w:rsidRPr="00584432" w:rsidRDefault="0049449C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Последствия 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нереализации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основного мероприятия, приоритетного основного мероприятия </w:t>
            </w:r>
          </w:p>
        </w:tc>
        <w:tc>
          <w:tcPr>
            <w:tcW w:w="1985" w:type="dxa"/>
            <w:gridSpan w:val="2"/>
            <w:vMerge w:val="restart"/>
          </w:tcPr>
          <w:p w:rsidR="0049449C" w:rsidRPr="00584432" w:rsidRDefault="0049449C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Связь с показателями муниципальной программы (подпрограммы)</w:t>
            </w:r>
          </w:p>
        </w:tc>
      </w:tr>
      <w:tr w:rsidR="0049449C" w:rsidRPr="00584432" w:rsidTr="00B66709">
        <w:tc>
          <w:tcPr>
            <w:tcW w:w="668" w:type="dxa"/>
            <w:gridSpan w:val="2"/>
            <w:vMerge/>
          </w:tcPr>
          <w:p w:rsidR="0049449C" w:rsidRPr="00584432" w:rsidRDefault="0049449C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8" w:type="dxa"/>
            <w:gridSpan w:val="2"/>
            <w:vMerge/>
          </w:tcPr>
          <w:p w:rsidR="0049449C" w:rsidRPr="00584432" w:rsidRDefault="0049449C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6" w:type="dxa"/>
            <w:vMerge/>
          </w:tcPr>
          <w:p w:rsidR="0049449C" w:rsidRPr="00584432" w:rsidRDefault="0049449C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:rsidR="0049449C" w:rsidRPr="00584432" w:rsidRDefault="0049449C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начала реализации</w:t>
            </w:r>
          </w:p>
        </w:tc>
        <w:tc>
          <w:tcPr>
            <w:tcW w:w="990" w:type="dxa"/>
          </w:tcPr>
          <w:p w:rsidR="0049449C" w:rsidRPr="00584432" w:rsidRDefault="0049449C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окончания реализации</w:t>
            </w:r>
          </w:p>
        </w:tc>
        <w:tc>
          <w:tcPr>
            <w:tcW w:w="2344" w:type="dxa"/>
            <w:vMerge/>
          </w:tcPr>
          <w:p w:rsidR="0049449C" w:rsidRPr="00584432" w:rsidRDefault="0049449C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vMerge/>
          </w:tcPr>
          <w:p w:rsidR="0049449C" w:rsidRPr="00584432" w:rsidRDefault="0049449C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Merge/>
          </w:tcPr>
          <w:p w:rsidR="0049449C" w:rsidRPr="00584432" w:rsidRDefault="0049449C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49C" w:rsidRPr="00584432" w:rsidTr="00B66709">
        <w:tc>
          <w:tcPr>
            <w:tcW w:w="668" w:type="dxa"/>
            <w:gridSpan w:val="2"/>
          </w:tcPr>
          <w:p w:rsidR="0049449C" w:rsidRPr="00584432" w:rsidRDefault="0049449C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8" w:type="dxa"/>
            <w:gridSpan w:val="2"/>
          </w:tcPr>
          <w:p w:rsidR="0049449C" w:rsidRPr="00584432" w:rsidRDefault="0049449C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56" w:type="dxa"/>
          </w:tcPr>
          <w:p w:rsidR="0049449C" w:rsidRPr="00584432" w:rsidRDefault="0049449C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4" w:type="dxa"/>
          </w:tcPr>
          <w:p w:rsidR="0049449C" w:rsidRPr="00584432" w:rsidRDefault="0049449C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0" w:type="dxa"/>
          </w:tcPr>
          <w:p w:rsidR="0049449C" w:rsidRPr="00584432" w:rsidRDefault="0049449C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44" w:type="dxa"/>
          </w:tcPr>
          <w:p w:rsidR="0049449C" w:rsidRPr="00584432" w:rsidRDefault="0049449C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11" w:type="dxa"/>
          </w:tcPr>
          <w:p w:rsidR="0049449C" w:rsidRPr="00584432" w:rsidRDefault="0049449C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  <w:gridSpan w:val="2"/>
          </w:tcPr>
          <w:p w:rsidR="0049449C" w:rsidRPr="00584432" w:rsidRDefault="0049449C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E304D" w:rsidRPr="00584432" w:rsidTr="00B66709">
        <w:tc>
          <w:tcPr>
            <w:tcW w:w="674" w:type="dxa"/>
            <w:gridSpan w:val="3"/>
            <w:tcBorders>
              <w:right w:val="single" w:sz="4" w:space="0" w:color="auto"/>
            </w:tcBorders>
          </w:tcPr>
          <w:p w:rsidR="006E304D" w:rsidRPr="00584432" w:rsidRDefault="006E304D" w:rsidP="006E304D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04D" w:rsidRPr="00584432" w:rsidRDefault="00B66709" w:rsidP="006E304D">
            <w:pPr>
              <w:shd w:val="clear" w:color="auto" w:fill="FFFFFF"/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6E304D" w:rsidRPr="00584432" w:rsidRDefault="006E304D" w:rsidP="006E304D">
            <w:pPr>
              <w:shd w:val="clear" w:color="auto" w:fill="FFFFFF"/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422" w:type="dxa"/>
            <w:gridSpan w:val="8"/>
            <w:tcBorders>
              <w:left w:val="single" w:sz="4" w:space="0" w:color="auto"/>
            </w:tcBorders>
          </w:tcPr>
          <w:p w:rsidR="006E304D" w:rsidRPr="00584432" w:rsidRDefault="006E304D" w:rsidP="00C07AD4">
            <w:pPr>
              <w:shd w:val="clear" w:color="auto" w:fill="FFFFFF"/>
              <w:snapToGrid w:val="0"/>
              <w:ind w:left="12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1 </w:t>
            </w: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Адаптация приоритетных объектов социальной инфраструктуры, транспортной и инженерной</w:t>
            </w:r>
          </w:p>
          <w:p w:rsidR="006E304D" w:rsidRPr="00584432" w:rsidRDefault="006E304D" w:rsidP="00C07AD4">
            <w:pPr>
              <w:shd w:val="clear" w:color="auto" w:fill="FFFFFF"/>
              <w:snapToGrid w:val="0"/>
              <w:ind w:left="10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инфраструктуры для беспрепятственного доступа и получения услуг инвалидами и другими маломобильными группами населения»</w:t>
            </w:r>
          </w:p>
        </w:tc>
      </w:tr>
      <w:tr w:rsidR="006E304D" w:rsidRPr="00584432" w:rsidTr="00B66709">
        <w:tc>
          <w:tcPr>
            <w:tcW w:w="15096" w:type="dxa"/>
            <w:gridSpan w:val="11"/>
          </w:tcPr>
          <w:p w:rsidR="006E304D" w:rsidRPr="00584432" w:rsidRDefault="006E304D" w:rsidP="006E304D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Цель подпрограммы 1 «Создание 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безбарьерной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среды в приоритетных объектах</w:t>
            </w:r>
            <w:r w:rsidRPr="0058443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социальной, транспортной и инженерной</w:t>
            </w:r>
          </w:p>
          <w:p w:rsidR="006E304D" w:rsidRPr="00584432" w:rsidRDefault="006E304D" w:rsidP="006E304D">
            <w:pPr>
              <w:shd w:val="clear" w:color="auto" w:fill="FFFFFF"/>
              <w:snapToGrid w:val="0"/>
              <w:ind w:left="406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                        инфраструктуры для инвалидов и других маломобильных групп населения»</w:t>
            </w:r>
          </w:p>
        </w:tc>
      </w:tr>
      <w:tr w:rsidR="00B66709" w:rsidRPr="00584432" w:rsidTr="00B66709">
        <w:tc>
          <w:tcPr>
            <w:tcW w:w="15096" w:type="dxa"/>
            <w:gridSpan w:val="11"/>
          </w:tcPr>
          <w:p w:rsidR="00B66709" w:rsidRPr="00584432" w:rsidRDefault="00B66709" w:rsidP="00B66709">
            <w:pPr>
              <w:shd w:val="clear" w:color="auto" w:fill="FFFFFF"/>
              <w:snapToGrid w:val="0"/>
              <w:ind w:left="123"/>
              <w:jc w:val="both"/>
              <w:rPr>
                <w:rFonts w:ascii="Times New Roman" w:hAnsi="Times New Roman" w:cs="Times New Roman"/>
                <w:spacing w:val="-2"/>
                <w:sz w:val="24"/>
                <w:szCs w:val="28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            Задача 1 подпрограммы 1 «Повышение уровня доступности</w:t>
            </w:r>
            <w:r w:rsidRPr="00584432">
              <w:rPr>
                <w:rFonts w:ascii="Times New Roman" w:hAnsi="Times New Roman" w:cs="Times New Roman"/>
                <w:spacing w:val="-2"/>
                <w:sz w:val="24"/>
                <w:szCs w:val="28"/>
              </w:rPr>
              <w:t xml:space="preserve"> приоритетных объектов и услуг в приоритетных сферах</w:t>
            </w:r>
          </w:p>
          <w:p w:rsidR="00B66709" w:rsidRPr="00584432" w:rsidRDefault="00B66709" w:rsidP="00B66709">
            <w:pPr>
              <w:shd w:val="clear" w:color="auto" w:fill="FFFFFF"/>
              <w:snapToGrid w:val="0"/>
              <w:ind w:left="123"/>
              <w:jc w:val="both"/>
              <w:rPr>
                <w:rFonts w:ascii="Times New Roman" w:hAnsi="Times New Roman" w:cs="Times New Roman"/>
                <w:spacing w:val="-2"/>
                <w:sz w:val="24"/>
                <w:szCs w:val="28"/>
              </w:rPr>
            </w:pPr>
            <w:r w:rsidRPr="00584432">
              <w:rPr>
                <w:rFonts w:ascii="Times New Roman" w:hAnsi="Times New Roman" w:cs="Times New Roman"/>
                <w:spacing w:val="-2"/>
                <w:sz w:val="24"/>
                <w:szCs w:val="28"/>
              </w:rPr>
              <w:t xml:space="preserve">                           жизнедеятельности инвалидов и других маломобильных групп населения»</w:t>
            </w:r>
          </w:p>
        </w:tc>
      </w:tr>
      <w:tr w:rsidR="0049449C" w:rsidRPr="00584432" w:rsidTr="00B66709">
        <w:tc>
          <w:tcPr>
            <w:tcW w:w="668" w:type="dxa"/>
            <w:gridSpan w:val="2"/>
          </w:tcPr>
          <w:p w:rsidR="0049449C" w:rsidRPr="00584432" w:rsidRDefault="00B66709" w:rsidP="004E6730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368" w:type="dxa"/>
            <w:gridSpan w:val="2"/>
          </w:tcPr>
          <w:p w:rsidR="0049449C" w:rsidRPr="00584432" w:rsidRDefault="0049449C">
            <w:pPr>
              <w:widowControl/>
              <w:shd w:val="clear" w:color="auto" w:fill="FFFFFF"/>
              <w:snapToGrid w:val="0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Основное мероприятие 1.1</w:t>
            </w:r>
          </w:p>
          <w:p w:rsidR="0049449C" w:rsidRPr="00584432" w:rsidRDefault="0049449C">
            <w:pPr>
              <w:widowControl/>
              <w:shd w:val="clear" w:color="auto" w:fill="FFFFFF"/>
              <w:snapToGrid w:val="0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proofErr w:type="gramStart"/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Адаптация для инвалидов и других маломобильных групп населения приоритетных </w:t>
            </w:r>
            <w:proofErr w:type="spellStart"/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обьектов</w:t>
            </w:r>
            <w:proofErr w:type="spellEnd"/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 и услуг социальной </w:t>
            </w:r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lastRenderedPageBreak/>
              <w:t>инфраструктуры путём дооборудования и установки технических средств адаптации (создание физической и информационной доступности зданий, устройство санитарно-гигиенических комнат, отделка помещений визуальными и тактильными средствами, установка подъёмников, поручней, ограждений, пандусов.</w:t>
            </w:r>
            <w:proofErr w:type="gramEnd"/>
          </w:p>
        </w:tc>
        <w:tc>
          <w:tcPr>
            <w:tcW w:w="2756" w:type="dxa"/>
          </w:tcPr>
          <w:p w:rsidR="0049449C" w:rsidRPr="00584432" w:rsidRDefault="0049449C" w:rsidP="005F3B48">
            <w:pPr>
              <w:widowControl/>
              <w:shd w:val="clear" w:color="auto" w:fill="FFFFFF"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2"/>
                <w:kern w:val="1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lastRenderedPageBreak/>
              <w:t xml:space="preserve">Муниципальное </w:t>
            </w:r>
            <w:proofErr w:type="spellStart"/>
            <w:proofErr w:type="gramStart"/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бюд-жетное</w:t>
            </w:r>
            <w:proofErr w:type="spellEnd"/>
            <w:proofErr w:type="gramEnd"/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 учреждение </w:t>
            </w:r>
            <w:proofErr w:type="spellStart"/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здра-воохранения</w:t>
            </w:r>
            <w:proofErr w:type="spellEnd"/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 «Централь-</w:t>
            </w:r>
            <w:proofErr w:type="spellStart"/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ная</w:t>
            </w:r>
            <w:proofErr w:type="spellEnd"/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 районная больница» Октябрьского района </w:t>
            </w:r>
            <w:r w:rsidRPr="00584432">
              <w:rPr>
                <w:rFonts w:ascii="Times New Roman" w:hAnsi="Times New Roman" w:cs="Times New Roman"/>
                <w:bCs/>
                <w:spacing w:val="-2"/>
                <w:kern w:val="1"/>
                <w:sz w:val="28"/>
                <w:szCs w:val="28"/>
              </w:rPr>
              <w:t xml:space="preserve"> </w:t>
            </w:r>
            <w:r w:rsidRPr="00584432">
              <w:rPr>
                <w:rFonts w:ascii="Times New Roman" w:hAnsi="Times New Roman" w:cs="Times New Roman"/>
                <w:bCs/>
                <w:spacing w:val="-2"/>
                <w:kern w:val="1"/>
                <w:sz w:val="24"/>
                <w:szCs w:val="24"/>
              </w:rPr>
              <w:t>от-</w:t>
            </w:r>
            <w:r w:rsidRPr="00584432">
              <w:rPr>
                <w:rFonts w:ascii="Times New Roman" w:hAnsi="Times New Roman" w:cs="Times New Roman"/>
                <w:bCs/>
                <w:spacing w:val="-2"/>
                <w:kern w:val="1"/>
                <w:sz w:val="24"/>
                <w:szCs w:val="24"/>
              </w:rPr>
              <w:lastRenderedPageBreak/>
              <w:t xml:space="preserve">дел культуры, </w:t>
            </w:r>
            <w:proofErr w:type="spellStart"/>
            <w:r w:rsidRPr="00584432">
              <w:rPr>
                <w:rFonts w:ascii="Times New Roman" w:hAnsi="Times New Roman" w:cs="Times New Roman"/>
                <w:bCs/>
                <w:spacing w:val="-2"/>
                <w:kern w:val="1"/>
                <w:sz w:val="24"/>
                <w:szCs w:val="24"/>
              </w:rPr>
              <w:t>физичес</w:t>
            </w:r>
            <w:proofErr w:type="spellEnd"/>
            <w:r w:rsidRPr="00584432">
              <w:rPr>
                <w:rFonts w:ascii="Times New Roman" w:hAnsi="Times New Roman" w:cs="Times New Roman"/>
                <w:bCs/>
                <w:spacing w:val="-2"/>
                <w:kern w:val="1"/>
                <w:sz w:val="24"/>
                <w:szCs w:val="24"/>
              </w:rPr>
              <w:t>-кой культуры</w:t>
            </w:r>
            <w:r w:rsidR="005F3B48" w:rsidRPr="00584432">
              <w:rPr>
                <w:rFonts w:ascii="Times New Roman" w:hAnsi="Times New Roman" w:cs="Times New Roman"/>
                <w:bCs/>
                <w:spacing w:val="-2"/>
                <w:kern w:val="1"/>
                <w:sz w:val="24"/>
                <w:szCs w:val="24"/>
              </w:rPr>
              <w:t xml:space="preserve"> и</w:t>
            </w:r>
            <w:r w:rsidRPr="00584432">
              <w:rPr>
                <w:rFonts w:ascii="Times New Roman" w:hAnsi="Times New Roman" w:cs="Times New Roman"/>
                <w:bCs/>
                <w:spacing w:val="-2"/>
                <w:kern w:val="1"/>
                <w:sz w:val="24"/>
                <w:szCs w:val="24"/>
              </w:rPr>
              <w:t xml:space="preserve"> спорта Администрации Октябрьского района, отдел образования </w:t>
            </w:r>
            <w:proofErr w:type="spellStart"/>
            <w:r w:rsidRPr="00584432">
              <w:rPr>
                <w:rFonts w:ascii="Times New Roman" w:hAnsi="Times New Roman" w:cs="Times New Roman"/>
                <w:bCs/>
                <w:spacing w:val="-2"/>
                <w:kern w:val="1"/>
                <w:sz w:val="24"/>
                <w:szCs w:val="24"/>
              </w:rPr>
              <w:t>Адми-нистрации</w:t>
            </w:r>
            <w:proofErr w:type="spellEnd"/>
            <w:r w:rsidRPr="00584432">
              <w:rPr>
                <w:rFonts w:ascii="Times New Roman" w:hAnsi="Times New Roman" w:cs="Times New Roman"/>
                <w:bCs/>
                <w:spacing w:val="-2"/>
                <w:kern w:val="1"/>
                <w:sz w:val="24"/>
                <w:szCs w:val="24"/>
              </w:rPr>
              <w:t xml:space="preserve"> Октябрьского района</w:t>
            </w:r>
            <w:r w:rsidRPr="00584432">
              <w:rPr>
                <w:rFonts w:ascii="Times New Roman" w:hAnsi="Times New Roman" w:cs="Times New Roman"/>
                <w:bCs/>
                <w:spacing w:val="-2"/>
                <w:kern w:val="1"/>
                <w:sz w:val="28"/>
                <w:szCs w:val="28"/>
              </w:rPr>
              <w:t xml:space="preserve"> </w:t>
            </w:r>
          </w:p>
        </w:tc>
        <w:tc>
          <w:tcPr>
            <w:tcW w:w="1074" w:type="dxa"/>
          </w:tcPr>
          <w:p w:rsidR="0049449C" w:rsidRPr="00584432" w:rsidRDefault="0049449C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990" w:type="dxa"/>
          </w:tcPr>
          <w:p w:rsidR="0049449C" w:rsidRPr="00584432" w:rsidRDefault="0049449C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4" w:type="dxa"/>
          </w:tcPr>
          <w:p w:rsidR="0049449C" w:rsidRPr="00584432" w:rsidRDefault="0049449C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Оснащение </w:t>
            </w:r>
            <w:proofErr w:type="spellStart"/>
            <w:proofErr w:type="gram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приори-тетных</w:t>
            </w:r>
            <w:proofErr w:type="spellEnd"/>
            <w:proofErr w:type="gram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социальной инфра-структуры 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техничес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-кими средствами </w:t>
            </w: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адаптации для бес-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препятственного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доступа и 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получе-ния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услуг инвалида-ми  и другими мало-мобильными </w:t>
            </w:r>
          </w:p>
          <w:p w:rsidR="0049449C" w:rsidRPr="00584432" w:rsidRDefault="0049449C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группами населения </w:t>
            </w:r>
          </w:p>
        </w:tc>
        <w:tc>
          <w:tcPr>
            <w:tcW w:w="1911" w:type="dxa"/>
          </w:tcPr>
          <w:p w:rsidR="0049449C" w:rsidRPr="00584432" w:rsidRDefault="0049449C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Отсутствие беспрепятственного доступа и получения услуг инвалидами и </w:t>
            </w: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другими маломобильными группами населения</w:t>
            </w:r>
          </w:p>
        </w:tc>
        <w:tc>
          <w:tcPr>
            <w:tcW w:w="1985" w:type="dxa"/>
            <w:gridSpan w:val="2"/>
          </w:tcPr>
          <w:p w:rsidR="00B66709" w:rsidRPr="00584432" w:rsidRDefault="00B66709" w:rsidP="00B66709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Показатель 1</w:t>
            </w:r>
          </w:p>
          <w:p w:rsidR="00B66709" w:rsidRPr="00584432" w:rsidRDefault="00B66709" w:rsidP="00B66709">
            <w:pPr>
              <w:shd w:val="clear" w:color="auto" w:fill="FFFFFF"/>
              <w:snapToGrid w:val="0"/>
              <w:ind w:left="-216" w:firstLine="2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Показатель 1.1</w:t>
            </w:r>
          </w:p>
          <w:p w:rsidR="00B66709" w:rsidRPr="00584432" w:rsidRDefault="00B66709" w:rsidP="00B66709">
            <w:pPr>
              <w:shd w:val="clear" w:color="auto" w:fill="FFFFFF"/>
              <w:snapToGrid w:val="0"/>
              <w:ind w:left="-216" w:firstLine="2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</w:t>
            </w:r>
            <w:r w:rsidR="0049449C" w:rsidRPr="00584432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  <w:p w:rsidR="0049449C" w:rsidRPr="00584432" w:rsidRDefault="00B66709" w:rsidP="00B66709">
            <w:pPr>
              <w:shd w:val="clear" w:color="auto" w:fill="FFFFFF"/>
              <w:snapToGrid w:val="0"/>
              <w:ind w:left="-216" w:firstLine="2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</w:t>
            </w:r>
            <w:r w:rsidR="00084C76" w:rsidRPr="00584432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 w:rsidR="006036C8"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0E04"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9449C" w:rsidRPr="00584432" w:rsidRDefault="0049449C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49C" w:rsidRPr="00584432" w:rsidTr="00B66709">
        <w:tc>
          <w:tcPr>
            <w:tcW w:w="668" w:type="dxa"/>
            <w:gridSpan w:val="2"/>
          </w:tcPr>
          <w:p w:rsidR="0049449C" w:rsidRPr="00584432" w:rsidRDefault="0049449C" w:rsidP="004E6730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449C" w:rsidRPr="00584432" w:rsidRDefault="00B66709" w:rsidP="004E6730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F3C6A" w:rsidRPr="005844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68" w:type="dxa"/>
            <w:gridSpan w:val="2"/>
          </w:tcPr>
          <w:p w:rsidR="0049449C" w:rsidRPr="00584432" w:rsidRDefault="0049449C">
            <w:pPr>
              <w:widowControl/>
              <w:shd w:val="clear" w:color="auto" w:fill="FFFFFF"/>
              <w:snapToGrid w:val="0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Основное мероприятие 1.2</w:t>
            </w:r>
          </w:p>
          <w:p w:rsidR="0049449C" w:rsidRPr="00584432" w:rsidRDefault="0049449C">
            <w:pPr>
              <w:widowControl/>
              <w:shd w:val="clear" w:color="auto" w:fill="FFFFFF"/>
              <w:snapToGrid w:val="0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Приобретение автобусов, в конструкцию которых входит приспособление для перевозки инвалидов и других </w:t>
            </w:r>
            <w:proofErr w:type="spellStart"/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маломо-бильных</w:t>
            </w:r>
            <w:proofErr w:type="spellEnd"/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 групп населения, дооборудование </w:t>
            </w:r>
            <w:proofErr w:type="gramStart"/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обществен-</w:t>
            </w:r>
            <w:proofErr w:type="spellStart"/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ного</w:t>
            </w:r>
            <w:proofErr w:type="spellEnd"/>
            <w:proofErr w:type="gramEnd"/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 транспорта </w:t>
            </w:r>
            <w:proofErr w:type="spellStart"/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специализи-рованными</w:t>
            </w:r>
            <w:proofErr w:type="spellEnd"/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 устройствами для инвалидов</w:t>
            </w:r>
          </w:p>
        </w:tc>
        <w:tc>
          <w:tcPr>
            <w:tcW w:w="2756" w:type="dxa"/>
          </w:tcPr>
          <w:p w:rsidR="0049449C" w:rsidRPr="00584432" w:rsidRDefault="0049449C">
            <w:pPr>
              <w:widowControl/>
              <w:shd w:val="clear" w:color="auto" w:fill="FFFFFF"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Муниципальное унитарное предприятие Октябрьского района «</w:t>
            </w:r>
            <w:proofErr w:type="spellStart"/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Промтрансснаб</w:t>
            </w:r>
            <w:proofErr w:type="spellEnd"/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»</w:t>
            </w:r>
          </w:p>
        </w:tc>
        <w:tc>
          <w:tcPr>
            <w:tcW w:w="1074" w:type="dxa"/>
          </w:tcPr>
          <w:p w:rsidR="0049449C" w:rsidRPr="00584432" w:rsidRDefault="0049449C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0" w:type="dxa"/>
          </w:tcPr>
          <w:p w:rsidR="0049449C" w:rsidRPr="00584432" w:rsidRDefault="0049449C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4" w:type="dxa"/>
          </w:tcPr>
          <w:p w:rsidR="0049449C" w:rsidRPr="00584432" w:rsidRDefault="0049449C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качества предоставления транспортных услуг </w:t>
            </w:r>
          </w:p>
        </w:tc>
        <w:tc>
          <w:tcPr>
            <w:tcW w:w="1911" w:type="dxa"/>
          </w:tcPr>
          <w:p w:rsidR="0049449C" w:rsidRPr="00584432" w:rsidRDefault="0049449C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Отсутствие беспрепятственного доступа и получения услуг инвалидами и другими маломобильными группами населения</w:t>
            </w:r>
          </w:p>
        </w:tc>
        <w:tc>
          <w:tcPr>
            <w:tcW w:w="1985" w:type="dxa"/>
            <w:gridSpan w:val="2"/>
          </w:tcPr>
          <w:p w:rsidR="00B66709" w:rsidRPr="00584432" w:rsidRDefault="00B66709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Показатель 1</w:t>
            </w:r>
          </w:p>
          <w:p w:rsidR="0049449C" w:rsidRPr="00584432" w:rsidRDefault="00B66709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  Показатель</w:t>
            </w:r>
            <w:r w:rsidR="00770E04"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449C" w:rsidRPr="00584432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  <w:p w:rsidR="0049449C" w:rsidRPr="00584432" w:rsidRDefault="0049449C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49C" w:rsidRPr="00584432" w:rsidTr="00B66709">
        <w:tc>
          <w:tcPr>
            <w:tcW w:w="668" w:type="dxa"/>
            <w:gridSpan w:val="2"/>
          </w:tcPr>
          <w:p w:rsidR="0049449C" w:rsidRPr="00584432" w:rsidRDefault="00B66709" w:rsidP="004E6730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F3C6A" w:rsidRPr="005844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49449C" w:rsidRPr="00584432" w:rsidRDefault="0049449C" w:rsidP="004E6730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8" w:type="dxa"/>
            <w:gridSpan w:val="2"/>
          </w:tcPr>
          <w:p w:rsidR="0049449C" w:rsidRPr="00584432" w:rsidRDefault="0049449C">
            <w:pPr>
              <w:widowControl/>
              <w:shd w:val="clear" w:color="auto" w:fill="FFFFFF"/>
              <w:snapToGrid w:val="0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Основное мероприятие 1.3</w:t>
            </w:r>
          </w:p>
          <w:p w:rsidR="0049449C" w:rsidRPr="00584432" w:rsidRDefault="0049449C">
            <w:pPr>
              <w:widowControl/>
              <w:shd w:val="clear" w:color="auto" w:fill="FFFFFF"/>
              <w:snapToGrid w:val="0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Обеспечение работы социального такси</w:t>
            </w:r>
          </w:p>
        </w:tc>
        <w:tc>
          <w:tcPr>
            <w:tcW w:w="2756" w:type="dxa"/>
          </w:tcPr>
          <w:p w:rsidR="0049449C" w:rsidRPr="00584432" w:rsidRDefault="0049449C">
            <w:pPr>
              <w:widowControl/>
              <w:shd w:val="clear" w:color="auto" w:fill="FFFFFF"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Центр социального обслуживания граждан пожилого возраста и инвалидов Октябрьского района</w:t>
            </w:r>
          </w:p>
        </w:tc>
        <w:tc>
          <w:tcPr>
            <w:tcW w:w="1074" w:type="dxa"/>
          </w:tcPr>
          <w:p w:rsidR="0049449C" w:rsidRPr="00584432" w:rsidRDefault="0049449C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0" w:type="dxa"/>
          </w:tcPr>
          <w:p w:rsidR="0049449C" w:rsidRPr="00584432" w:rsidRDefault="001B1BB6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344" w:type="dxa"/>
          </w:tcPr>
          <w:p w:rsidR="0049449C" w:rsidRPr="00584432" w:rsidRDefault="0049449C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</w:t>
            </w:r>
            <w:proofErr w:type="gram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актив-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инвалидов</w:t>
            </w:r>
          </w:p>
        </w:tc>
        <w:tc>
          <w:tcPr>
            <w:tcW w:w="1911" w:type="dxa"/>
          </w:tcPr>
          <w:p w:rsidR="0049449C" w:rsidRPr="00584432" w:rsidRDefault="0049449C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</w:t>
            </w:r>
            <w:proofErr w:type="gram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воз-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можности</w:t>
            </w:r>
            <w:proofErr w:type="spellEnd"/>
            <w:proofErr w:type="gram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актив-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образа 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жиз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-ни инвалидов</w:t>
            </w:r>
          </w:p>
        </w:tc>
        <w:tc>
          <w:tcPr>
            <w:tcW w:w="1985" w:type="dxa"/>
            <w:gridSpan w:val="2"/>
          </w:tcPr>
          <w:p w:rsidR="00B66709" w:rsidRPr="00584432" w:rsidRDefault="00B66709" w:rsidP="00B66709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Показатель 1</w:t>
            </w:r>
          </w:p>
          <w:p w:rsidR="00B66709" w:rsidRPr="00584432" w:rsidRDefault="00B66709" w:rsidP="00B66709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  Показатель 1.5</w:t>
            </w:r>
          </w:p>
          <w:p w:rsidR="0049449C" w:rsidRPr="00584432" w:rsidRDefault="0049449C" w:rsidP="00B66709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30D" w:rsidRPr="00584432" w:rsidTr="00B66709">
        <w:tc>
          <w:tcPr>
            <w:tcW w:w="668" w:type="dxa"/>
            <w:gridSpan w:val="2"/>
          </w:tcPr>
          <w:p w:rsidR="00B7430D" w:rsidRPr="00584432" w:rsidRDefault="00B66709" w:rsidP="004E6730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F3C6A" w:rsidRPr="005844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68" w:type="dxa"/>
            <w:gridSpan w:val="2"/>
          </w:tcPr>
          <w:p w:rsidR="00B7430D" w:rsidRPr="00584432" w:rsidRDefault="00B7430D">
            <w:pPr>
              <w:widowControl/>
              <w:shd w:val="clear" w:color="auto" w:fill="FFFFFF"/>
              <w:snapToGrid w:val="0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Основное мероприятие 1.4</w:t>
            </w:r>
          </w:p>
          <w:p w:rsidR="00B7430D" w:rsidRPr="00584432" w:rsidRDefault="00B7430D">
            <w:pPr>
              <w:widowControl/>
              <w:shd w:val="clear" w:color="auto" w:fill="FFFFFF"/>
              <w:snapToGrid w:val="0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Выплата компенсации инвалидам страховых премий по договорам обязательного страхования гражданской ответственности владельцев </w:t>
            </w:r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lastRenderedPageBreak/>
              <w:t>транспортных средств</w:t>
            </w:r>
          </w:p>
        </w:tc>
        <w:tc>
          <w:tcPr>
            <w:tcW w:w="2756" w:type="dxa"/>
          </w:tcPr>
          <w:p w:rsidR="00B7430D" w:rsidRPr="00584432" w:rsidRDefault="00865B07">
            <w:pPr>
              <w:widowControl/>
              <w:shd w:val="clear" w:color="auto" w:fill="FFFFFF"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lastRenderedPageBreak/>
              <w:t>Управление социальной защиты населения Администрации Октябрьского района</w:t>
            </w:r>
          </w:p>
        </w:tc>
        <w:tc>
          <w:tcPr>
            <w:tcW w:w="1074" w:type="dxa"/>
          </w:tcPr>
          <w:p w:rsidR="00B7430D" w:rsidRPr="00584432" w:rsidRDefault="00865B07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0" w:type="dxa"/>
          </w:tcPr>
          <w:p w:rsidR="00B7430D" w:rsidRPr="00584432" w:rsidRDefault="004759FA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344" w:type="dxa"/>
          </w:tcPr>
          <w:p w:rsidR="00B7430D" w:rsidRPr="00584432" w:rsidRDefault="00865B07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Обеспечение социальных гарантий инвалидов</w:t>
            </w:r>
          </w:p>
        </w:tc>
        <w:tc>
          <w:tcPr>
            <w:tcW w:w="1911" w:type="dxa"/>
          </w:tcPr>
          <w:p w:rsidR="00B7430D" w:rsidRPr="00584432" w:rsidRDefault="00865B07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Обеспечение социальных гарантий инвалидов не в полной мере</w:t>
            </w:r>
          </w:p>
        </w:tc>
        <w:tc>
          <w:tcPr>
            <w:tcW w:w="1985" w:type="dxa"/>
            <w:gridSpan w:val="2"/>
          </w:tcPr>
          <w:p w:rsidR="00B66709" w:rsidRPr="00584432" w:rsidRDefault="00B66709" w:rsidP="00B66709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Показатель 2</w:t>
            </w:r>
          </w:p>
          <w:p w:rsidR="00B7430D" w:rsidRPr="00584432" w:rsidRDefault="00B66709" w:rsidP="00EC7265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E83A4E" w:rsidRPr="00584432" w:rsidTr="00B66709">
        <w:tc>
          <w:tcPr>
            <w:tcW w:w="668" w:type="dxa"/>
            <w:gridSpan w:val="2"/>
          </w:tcPr>
          <w:p w:rsidR="00E83A4E" w:rsidRPr="00584432" w:rsidRDefault="00B66709" w:rsidP="004E6730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E83A4E" w:rsidRPr="0058443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68" w:type="dxa"/>
            <w:gridSpan w:val="2"/>
          </w:tcPr>
          <w:p w:rsidR="00E83A4E" w:rsidRPr="00584432" w:rsidRDefault="00E83A4E" w:rsidP="00E83A4E">
            <w:pPr>
              <w:widowControl/>
              <w:shd w:val="clear" w:color="auto" w:fill="FFFFFF"/>
              <w:snapToGrid w:val="0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Основное мероприятие 1.5</w:t>
            </w:r>
          </w:p>
          <w:p w:rsidR="00E83A4E" w:rsidRPr="00584432" w:rsidRDefault="00E83A4E" w:rsidP="00E83A4E">
            <w:pPr>
              <w:widowControl/>
              <w:shd w:val="clear" w:color="auto" w:fill="FFFFFF"/>
              <w:snapToGrid w:val="0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Осуществление полномочий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756" w:type="dxa"/>
          </w:tcPr>
          <w:p w:rsidR="00E83A4E" w:rsidRPr="00584432" w:rsidRDefault="00E83A4E">
            <w:pPr>
              <w:widowControl/>
              <w:shd w:val="clear" w:color="auto" w:fill="FFFFFF"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074" w:type="dxa"/>
          </w:tcPr>
          <w:p w:rsidR="00E83A4E" w:rsidRPr="00584432" w:rsidRDefault="00E83A4E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0" w:type="dxa"/>
          </w:tcPr>
          <w:p w:rsidR="00E83A4E" w:rsidRPr="00584432" w:rsidRDefault="00E83A4E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344" w:type="dxa"/>
          </w:tcPr>
          <w:p w:rsidR="00E83A4E" w:rsidRPr="00584432" w:rsidRDefault="00E83A4E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Обеспечение социальных гарантий инвалидов</w:t>
            </w:r>
          </w:p>
        </w:tc>
        <w:tc>
          <w:tcPr>
            <w:tcW w:w="1911" w:type="dxa"/>
          </w:tcPr>
          <w:p w:rsidR="00E83A4E" w:rsidRPr="00584432" w:rsidRDefault="00E83A4E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Обеспечение социальных гарантий инвалидов не в полной мере</w:t>
            </w:r>
          </w:p>
        </w:tc>
        <w:tc>
          <w:tcPr>
            <w:tcW w:w="1985" w:type="dxa"/>
            <w:gridSpan w:val="2"/>
          </w:tcPr>
          <w:p w:rsidR="00B66709" w:rsidRPr="00584432" w:rsidRDefault="00B66709" w:rsidP="00B66709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Показатель 2</w:t>
            </w:r>
          </w:p>
          <w:p w:rsidR="00E83A4E" w:rsidRPr="00584432" w:rsidRDefault="00B66709" w:rsidP="00EC7265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E83A4E" w:rsidRPr="00584432" w:rsidTr="00B66709">
        <w:tc>
          <w:tcPr>
            <w:tcW w:w="668" w:type="dxa"/>
            <w:gridSpan w:val="2"/>
          </w:tcPr>
          <w:p w:rsidR="00E83A4E" w:rsidRPr="00584432" w:rsidRDefault="00B66709" w:rsidP="004E6730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83A4E" w:rsidRPr="005844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68" w:type="dxa"/>
            <w:gridSpan w:val="2"/>
          </w:tcPr>
          <w:p w:rsidR="00E83A4E" w:rsidRPr="00584432" w:rsidRDefault="00E83A4E" w:rsidP="00E83A4E">
            <w:pPr>
              <w:widowControl/>
              <w:shd w:val="clear" w:color="auto" w:fill="FFFFFF"/>
              <w:snapToGrid w:val="0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Основное мероприятие 1.6</w:t>
            </w:r>
          </w:p>
          <w:p w:rsidR="00E83A4E" w:rsidRPr="00584432" w:rsidRDefault="00E83A4E" w:rsidP="00E83A4E">
            <w:pPr>
              <w:widowControl/>
              <w:shd w:val="clear" w:color="auto" w:fill="FFFFFF"/>
              <w:snapToGrid w:val="0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Осуществление полномочий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756" w:type="dxa"/>
          </w:tcPr>
          <w:p w:rsidR="00E83A4E" w:rsidRPr="00584432" w:rsidRDefault="00E83A4E">
            <w:pPr>
              <w:widowControl/>
              <w:shd w:val="clear" w:color="auto" w:fill="FFFFFF"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074" w:type="dxa"/>
          </w:tcPr>
          <w:p w:rsidR="00E83A4E" w:rsidRPr="00584432" w:rsidRDefault="00E83A4E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0" w:type="dxa"/>
          </w:tcPr>
          <w:p w:rsidR="00E83A4E" w:rsidRPr="00584432" w:rsidRDefault="00E83A4E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344" w:type="dxa"/>
          </w:tcPr>
          <w:p w:rsidR="00E83A4E" w:rsidRPr="00584432" w:rsidRDefault="00E83A4E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Обеспечение социальных гарантий инвалидов</w:t>
            </w:r>
          </w:p>
        </w:tc>
        <w:tc>
          <w:tcPr>
            <w:tcW w:w="1911" w:type="dxa"/>
          </w:tcPr>
          <w:p w:rsidR="00E83A4E" w:rsidRPr="00584432" w:rsidRDefault="00E83A4E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Обеспечение социальных гарантий инвалидов не в полной мере</w:t>
            </w:r>
          </w:p>
        </w:tc>
        <w:tc>
          <w:tcPr>
            <w:tcW w:w="1985" w:type="dxa"/>
            <w:gridSpan w:val="2"/>
          </w:tcPr>
          <w:p w:rsidR="00B66709" w:rsidRPr="00584432" w:rsidRDefault="00B66709" w:rsidP="00B66709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Показатель 2</w:t>
            </w:r>
          </w:p>
          <w:p w:rsidR="00E83A4E" w:rsidRPr="00584432" w:rsidRDefault="00B66709" w:rsidP="00EC7265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E83A4E" w:rsidRPr="00584432" w:rsidTr="00B66709">
        <w:tc>
          <w:tcPr>
            <w:tcW w:w="668" w:type="dxa"/>
            <w:gridSpan w:val="2"/>
          </w:tcPr>
          <w:p w:rsidR="00E83A4E" w:rsidRPr="00584432" w:rsidRDefault="00B66709" w:rsidP="004E6730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72785" w:rsidRPr="0058443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68" w:type="dxa"/>
            <w:gridSpan w:val="2"/>
          </w:tcPr>
          <w:p w:rsidR="00E83A4E" w:rsidRPr="00584432" w:rsidRDefault="00C72785" w:rsidP="00E83A4E">
            <w:pPr>
              <w:widowControl/>
              <w:shd w:val="clear" w:color="auto" w:fill="FFFFFF"/>
              <w:snapToGrid w:val="0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Основное мероприятие 1.7</w:t>
            </w:r>
          </w:p>
          <w:p w:rsidR="00E83A4E" w:rsidRPr="00584432" w:rsidRDefault="00E83A4E" w:rsidP="00E83A4E">
            <w:pPr>
              <w:widowControl/>
              <w:shd w:val="clear" w:color="auto" w:fill="FFFFFF"/>
              <w:snapToGrid w:val="0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Приобретение рельефной мнемосхемы помещения УСЗН (тактильная, шрифт Брайля, материал-пластик, цве</w:t>
            </w:r>
            <w:proofErr w:type="gramStart"/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т-</w:t>
            </w:r>
            <w:proofErr w:type="gramEnd"/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 многоцветная, размер 470*610мм, в комплект входят крепежные элементы)</w:t>
            </w:r>
          </w:p>
        </w:tc>
        <w:tc>
          <w:tcPr>
            <w:tcW w:w="2756" w:type="dxa"/>
          </w:tcPr>
          <w:p w:rsidR="00E83A4E" w:rsidRPr="00584432" w:rsidRDefault="00E83A4E">
            <w:pPr>
              <w:widowControl/>
              <w:shd w:val="clear" w:color="auto" w:fill="FFFFFF"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074" w:type="dxa"/>
          </w:tcPr>
          <w:p w:rsidR="00E83A4E" w:rsidRPr="00584432" w:rsidRDefault="00C72785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0" w:type="dxa"/>
          </w:tcPr>
          <w:p w:rsidR="00E83A4E" w:rsidRPr="00584432" w:rsidRDefault="00C72785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344" w:type="dxa"/>
          </w:tcPr>
          <w:p w:rsidR="00C72785" w:rsidRPr="00584432" w:rsidRDefault="00C72785" w:rsidP="00C7278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Оснащение </w:t>
            </w:r>
            <w:proofErr w:type="spellStart"/>
            <w:proofErr w:type="gram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приори-тетных</w:t>
            </w:r>
            <w:proofErr w:type="spellEnd"/>
            <w:proofErr w:type="gram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социальной инфра-структуры 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техничес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-кими средствами адаптации для бес-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препятственного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доступа и 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получе-ния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услуг инвалида-ми  и другими мало-мобильными </w:t>
            </w:r>
          </w:p>
          <w:p w:rsidR="00E83A4E" w:rsidRPr="00584432" w:rsidRDefault="00C72785" w:rsidP="00C7278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группами населения</w:t>
            </w:r>
          </w:p>
        </w:tc>
        <w:tc>
          <w:tcPr>
            <w:tcW w:w="1911" w:type="dxa"/>
          </w:tcPr>
          <w:p w:rsidR="00E83A4E" w:rsidRPr="00584432" w:rsidRDefault="00C7278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Отсутствие беспрепятственного доступа и получения услуг инвалидами и другими маломобильными группами населения</w:t>
            </w:r>
          </w:p>
        </w:tc>
        <w:tc>
          <w:tcPr>
            <w:tcW w:w="1985" w:type="dxa"/>
            <w:gridSpan w:val="2"/>
          </w:tcPr>
          <w:p w:rsidR="00B66709" w:rsidRPr="00584432" w:rsidRDefault="00B66709" w:rsidP="00B66709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Показатель 1</w:t>
            </w:r>
          </w:p>
          <w:p w:rsidR="00B66709" w:rsidRPr="00584432" w:rsidRDefault="00B66709" w:rsidP="00B66709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  Показатель 1.6</w:t>
            </w:r>
          </w:p>
          <w:p w:rsidR="00E83A4E" w:rsidRPr="00584432" w:rsidRDefault="00E83A4E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A4E" w:rsidRPr="00584432" w:rsidTr="00B66709">
        <w:tc>
          <w:tcPr>
            <w:tcW w:w="668" w:type="dxa"/>
            <w:gridSpan w:val="2"/>
          </w:tcPr>
          <w:p w:rsidR="00E83A4E" w:rsidRPr="00584432" w:rsidRDefault="00B66709" w:rsidP="004E6730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72785" w:rsidRPr="0058443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68" w:type="dxa"/>
            <w:gridSpan w:val="2"/>
          </w:tcPr>
          <w:p w:rsidR="00E83A4E" w:rsidRPr="00584432" w:rsidRDefault="00E83A4E" w:rsidP="00E83A4E">
            <w:pPr>
              <w:widowControl/>
              <w:shd w:val="clear" w:color="auto" w:fill="FFFFFF"/>
              <w:snapToGrid w:val="0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Основное мероприяти</w:t>
            </w:r>
            <w:r w:rsidR="00C72785"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е 1.8</w:t>
            </w:r>
          </w:p>
          <w:p w:rsidR="00E83A4E" w:rsidRPr="00584432" w:rsidRDefault="00E83A4E" w:rsidP="00E83A4E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адаптации </w:t>
            </w: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муниципальных объектов социальной направленности для инвалидов и других маломобильных групп населения, в том числе: создание архитектурной доступности здания и 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терри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-тории МУК «Алексеевский сельский Дом культуры» в х. Ильичевка,  создание архи-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тектурной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доступности с устройством выгреба и устрой-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ством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наружных сетей в СДК х. Киреевка,  создание архи-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тектурной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доступности (в 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. устройство канализации) в СДК ст. Бессергеневская, </w:t>
            </w:r>
            <w:proofErr w:type="gramEnd"/>
          </w:p>
          <w:p w:rsidR="00E83A4E" w:rsidRPr="00584432" w:rsidRDefault="00E83A4E" w:rsidP="00E83A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архитектурной </w:t>
            </w:r>
            <w:proofErr w:type="spellStart"/>
            <w:proofErr w:type="gram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дос-тупности</w:t>
            </w:r>
            <w:proofErr w:type="spellEnd"/>
            <w:proofErr w:type="gram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в филиале МУК «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Краснолучский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СДК», сельский клуб х. Озерки, создание архитектурной доступности в филиале МУК «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Краснолучский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СДК», сельский клуб х. Ягодинка,  создание архитектурной 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дос-тупности</w:t>
            </w:r>
            <w:proofErr w:type="spellEnd"/>
            <w:r w:rsidRPr="00584432">
              <w:rPr>
                <w:rFonts w:ascii="Times New Roman" w:hAnsi="Times New Roman" w:cs="Times New Roman"/>
              </w:rPr>
              <w:t xml:space="preserve"> в филиале МУК </w:t>
            </w: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Краснолучский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СДК», сель-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клуб х. Первомайский, </w:t>
            </w:r>
          </w:p>
          <w:p w:rsidR="00E83A4E" w:rsidRPr="00584432" w:rsidRDefault="00E83A4E" w:rsidP="00E83A4E">
            <w:pPr>
              <w:widowControl/>
              <w:shd w:val="clear" w:color="auto" w:fill="FFFFFF"/>
              <w:snapToGrid w:val="0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архитектурной доступности в филиале МУК «Новозарянский СДК» СДК х. Маркин, создание </w:t>
            </w:r>
            <w:proofErr w:type="spellStart"/>
            <w:proofErr w:type="gram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архитек-</w:t>
            </w: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турной</w:t>
            </w:r>
            <w:proofErr w:type="spellEnd"/>
            <w:proofErr w:type="gram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доступности в филиале МУК «Новозарянский СДК» СДК п. Мокрый Лог, создание архитектурной доступности маломобильных групп населения в СДК п. Казачьи Лагери.</w:t>
            </w:r>
          </w:p>
        </w:tc>
        <w:tc>
          <w:tcPr>
            <w:tcW w:w="2756" w:type="dxa"/>
          </w:tcPr>
          <w:p w:rsidR="00E83A4E" w:rsidRPr="00584432" w:rsidRDefault="00E83A4E">
            <w:pPr>
              <w:widowControl/>
              <w:shd w:val="clear" w:color="auto" w:fill="FFFFFF"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Финансово-</w:t>
            </w:r>
            <w:proofErr w:type="spellStart"/>
            <w:r w:rsidRPr="0058443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экономичес</w:t>
            </w:r>
            <w:proofErr w:type="spellEnd"/>
            <w:r w:rsidRPr="0058443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-кое управление </w:t>
            </w:r>
            <w:proofErr w:type="spellStart"/>
            <w:proofErr w:type="gramStart"/>
            <w:r w:rsidRPr="0058443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Адми-</w:t>
            </w:r>
            <w:r w:rsidRPr="0058443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нистрации</w:t>
            </w:r>
            <w:proofErr w:type="spellEnd"/>
            <w:proofErr w:type="gramEnd"/>
            <w:r w:rsidRPr="0058443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Октябрьского района</w:t>
            </w:r>
          </w:p>
        </w:tc>
        <w:tc>
          <w:tcPr>
            <w:tcW w:w="1074" w:type="dxa"/>
          </w:tcPr>
          <w:p w:rsidR="00E83A4E" w:rsidRPr="00584432" w:rsidRDefault="00E83A4E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2020</w:t>
            </w:r>
          </w:p>
        </w:tc>
        <w:tc>
          <w:tcPr>
            <w:tcW w:w="990" w:type="dxa"/>
          </w:tcPr>
          <w:p w:rsidR="00E83A4E" w:rsidRPr="00584432" w:rsidRDefault="00E83A4E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344" w:type="dxa"/>
          </w:tcPr>
          <w:p w:rsidR="00E83A4E" w:rsidRPr="00584432" w:rsidRDefault="00E83A4E" w:rsidP="00E83A4E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Оснащение </w:t>
            </w:r>
            <w:proofErr w:type="spellStart"/>
            <w:proofErr w:type="gram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приори-тетных</w:t>
            </w:r>
            <w:proofErr w:type="spellEnd"/>
            <w:proofErr w:type="gram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</w:t>
            </w: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социальной инфра-структуры 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техничес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-кими средствами адаптации для бес-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препятственного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доступа и 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получе-ния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услуг инвалида-ми  и другими мало-мобильными </w:t>
            </w:r>
          </w:p>
          <w:p w:rsidR="00E83A4E" w:rsidRPr="00584432" w:rsidRDefault="00E83A4E" w:rsidP="00E83A4E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группами населения</w:t>
            </w:r>
          </w:p>
        </w:tc>
        <w:tc>
          <w:tcPr>
            <w:tcW w:w="1911" w:type="dxa"/>
          </w:tcPr>
          <w:p w:rsidR="00E83A4E" w:rsidRPr="00584432" w:rsidRDefault="00E83A4E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Отсутствие беспрепятственн</w:t>
            </w: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ого доступа и получения услуг инвалидами и другими маломобильными группами населения</w:t>
            </w:r>
          </w:p>
        </w:tc>
        <w:tc>
          <w:tcPr>
            <w:tcW w:w="1985" w:type="dxa"/>
            <w:gridSpan w:val="2"/>
          </w:tcPr>
          <w:p w:rsidR="00B66709" w:rsidRPr="00584432" w:rsidRDefault="00B66709" w:rsidP="00B66709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Показатель 1</w:t>
            </w:r>
          </w:p>
          <w:p w:rsidR="00B66709" w:rsidRPr="00584432" w:rsidRDefault="00B66709" w:rsidP="00B66709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  Показатель 1.1</w:t>
            </w:r>
          </w:p>
          <w:p w:rsidR="00E83A4E" w:rsidRPr="00584432" w:rsidRDefault="00B66709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Показатель </w:t>
            </w:r>
            <w:r w:rsidR="001C4020" w:rsidRPr="00584432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</w:tr>
      <w:tr w:rsidR="00C72785" w:rsidRPr="00584432" w:rsidTr="00B66709">
        <w:tc>
          <w:tcPr>
            <w:tcW w:w="668" w:type="dxa"/>
            <w:gridSpan w:val="2"/>
          </w:tcPr>
          <w:p w:rsidR="00C72785" w:rsidRPr="00584432" w:rsidRDefault="001B1BB6" w:rsidP="004E6730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C72785" w:rsidRPr="0058443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68" w:type="dxa"/>
            <w:gridSpan w:val="2"/>
          </w:tcPr>
          <w:p w:rsidR="00C72785" w:rsidRPr="00584432" w:rsidRDefault="00C72785" w:rsidP="00E83A4E">
            <w:pPr>
              <w:widowControl/>
              <w:shd w:val="clear" w:color="auto" w:fill="FFFFFF"/>
              <w:snapToGri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4432">
              <w:rPr>
                <w:rFonts w:ascii="Times New Roman CYR" w:hAnsi="Times New Roman CYR" w:cs="Times New Roman CYR"/>
                <w:sz w:val="24"/>
                <w:szCs w:val="24"/>
              </w:rPr>
              <w:t>Основное мероприятие 1.9</w:t>
            </w:r>
          </w:p>
          <w:p w:rsidR="00C72785" w:rsidRPr="00584432" w:rsidRDefault="00C72785" w:rsidP="00E83A4E">
            <w:pPr>
              <w:widowControl/>
              <w:shd w:val="clear" w:color="auto" w:fill="FFFFFF"/>
              <w:snapToGrid w:val="0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584432">
              <w:rPr>
                <w:rFonts w:ascii="Times New Roman CYR" w:hAnsi="Times New Roman CYR" w:cs="Times New Roman CYR"/>
                <w:sz w:val="24"/>
                <w:szCs w:val="24"/>
              </w:rPr>
              <w:t>Приобретение и установка беспроводной системы вызова персонала для инвалидов и маломобильных получателей социальных услуг в социально-реабилитационное отделение муниципального учреждения «Центр социального обслуживания граждан пожилого возраста и инвалидов» Октябрьского района</w:t>
            </w:r>
          </w:p>
        </w:tc>
        <w:tc>
          <w:tcPr>
            <w:tcW w:w="2756" w:type="dxa"/>
          </w:tcPr>
          <w:p w:rsidR="00C72785" w:rsidRPr="00584432" w:rsidRDefault="00C72785" w:rsidP="00C727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учреждение "Центр </w:t>
            </w:r>
            <w:proofErr w:type="gram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социального</w:t>
            </w:r>
            <w:proofErr w:type="gram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обслужи-</w:t>
            </w:r>
          </w:p>
          <w:p w:rsidR="00EC7265" w:rsidRPr="00584432" w:rsidRDefault="00C72785" w:rsidP="00EC7265">
            <w:pPr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вания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граждан пожилого возраста и инвалидов</w:t>
            </w:r>
            <w:r w:rsidR="00EC7265" w:rsidRPr="0058443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72785" w:rsidRPr="00584432" w:rsidRDefault="00C72785" w:rsidP="00C72785">
            <w:pPr>
              <w:widowControl/>
              <w:shd w:val="clear" w:color="auto" w:fill="FFFFFF"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074" w:type="dxa"/>
          </w:tcPr>
          <w:p w:rsidR="00C72785" w:rsidRPr="00584432" w:rsidRDefault="00C72785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0" w:type="dxa"/>
          </w:tcPr>
          <w:p w:rsidR="00C72785" w:rsidRPr="00584432" w:rsidRDefault="00C72785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344" w:type="dxa"/>
          </w:tcPr>
          <w:p w:rsidR="00C72785" w:rsidRPr="00584432" w:rsidRDefault="00C72785" w:rsidP="00E83A4E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 CYR" w:hAnsi="Times New Roman CYR" w:cs="Times New Roman CYR"/>
                <w:sz w:val="24"/>
                <w:szCs w:val="24"/>
              </w:rPr>
              <w:t>Создание условий доступности учреждений социальной сферы</w:t>
            </w:r>
          </w:p>
        </w:tc>
        <w:tc>
          <w:tcPr>
            <w:tcW w:w="1911" w:type="dxa"/>
          </w:tcPr>
          <w:p w:rsidR="00C72785" w:rsidRPr="00584432" w:rsidRDefault="00C7278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Отсутствие беспрепятственного доступа и получения услуг инвалидами и другими маломобильными группами населения</w:t>
            </w:r>
          </w:p>
        </w:tc>
        <w:tc>
          <w:tcPr>
            <w:tcW w:w="1985" w:type="dxa"/>
            <w:gridSpan w:val="2"/>
          </w:tcPr>
          <w:p w:rsidR="00B66709" w:rsidRPr="00584432" w:rsidRDefault="00B66709" w:rsidP="00B66709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Показатель 1</w:t>
            </w:r>
          </w:p>
          <w:p w:rsidR="00B66709" w:rsidRPr="00584432" w:rsidRDefault="00B66709" w:rsidP="00B66709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  Показатель 1.6</w:t>
            </w:r>
          </w:p>
          <w:p w:rsidR="00C72785" w:rsidRPr="00584432" w:rsidRDefault="00C72785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1BB6" w:rsidRPr="00584432" w:rsidTr="00B66709">
        <w:tc>
          <w:tcPr>
            <w:tcW w:w="668" w:type="dxa"/>
            <w:gridSpan w:val="2"/>
          </w:tcPr>
          <w:p w:rsidR="001B1BB6" w:rsidRPr="00584432" w:rsidRDefault="001B1BB6" w:rsidP="004E6730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3368" w:type="dxa"/>
            <w:gridSpan w:val="2"/>
          </w:tcPr>
          <w:p w:rsidR="00F15E61" w:rsidRPr="00584432" w:rsidRDefault="00F15E61" w:rsidP="00F15E61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1.10</w:t>
            </w:r>
          </w:p>
          <w:p w:rsidR="001B1BB6" w:rsidRPr="00584432" w:rsidRDefault="00F15E61" w:rsidP="00F15E61">
            <w:pPr>
              <w:widowControl/>
              <w:shd w:val="clear" w:color="auto" w:fill="FFFFFF"/>
              <w:snapToGri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4432">
              <w:rPr>
                <w:rFonts w:ascii="Times New Roman CYR" w:hAnsi="Times New Roman CYR" w:cs="Times New Roman CYR"/>
                <w:sz w:val="24"/>
                <w:szCs w:val="24"/>
              </w:rPr>
              <w:t>Содержание специализированного автотранспортного средства, в целях обеспечения беспрепятственного доступа инвалидов и граждан, имеющих ограниченные возможности в передвижении к объектам социальной инфраструктуры Ростовской области.</w:t>
            </w:r>
          </w:p>
        </w:tc>
        <w:tc>
          <w:tcPr>
            <w:tcW w:w="2756" w:type="dxa"/>
          </w:tcPr>
          <w:p w:rsidR="001409EE" w:rsidRPr="00584432" w:rsidRDefault="001409EE" w:rsidP="001409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учреждение "Центр </w:t>
            </w:r>
            <w:proofErr w:type="gram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социального</w:t>
            </w:r>
            <w:proofErr w:type="gram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обслужи-</w:t>
            </w:r>
          </w:p>
          <w:p w:rsidR="001409EE" w:rsidRPr="00584432" w:rsidRDefault="001409EE" w:rsidP="001409EE">
            <w:pPr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вания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граждан пожилого возраста и инвалидов»</w:t>
            </w:r>
          </w:p>
          <w:p w:rsidR="001B1BB6" w:rsidRPr="00584432" w:rsidRDefault="001B1BB6" w:rsidP="00C727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:rsidR="001B1BB6" w:rsidRPr="00584432" w:rsidRDefault="00A55D07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0" w:type="dxa"/>
          </w:tcPr>
          <w:p w:rsidR="001B1BB6" w:rsidRPr="00584432" w:rsidRDefault="00335CC6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4" w:type="dxa"/>
          </w:tcPr>
          <w:p w:rsidR="001B1BB6" w:rsidRPr="00584432" w:rsidRDefault="00D45931" w:rsidP="00E83A4E">
            <w:pPr>
              <w:shd w:val="clear" w:color="auto" w:fill="FFFFFF"/>
              <w:snapToGri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активности инвалидов и </w:t>
            </w:r>
            <w:proofErr w:type="gram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граждан</w:t>
            </w:r>
            <w:proofErr w:type="gram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имеющих ограниченные возможности в передвижении</w:t>
            </w:r>
          </w:p>
        </w:tc>
        <w:tc>
          <w:tcPr>
            <w:tcW w:w="1911" w:type="dxa"/>
          </w:tcPr>
          <w:p w:rsidR="001B1BB6" w:rsidRPr="00584432" w:rsidRDefault="00047E72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активности инвалидов и </w:t>
            </w:r>
            <w:proofErr w:type="gram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граждан</w:t>
            </w:r>
            <w:proofErr w:type="gram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имеющих ограниченные возможности в передвижении</w:t>
            </w:r>
          </w:p>
        </w:tc>
        <w:tc>
          <w:tcPr>
            <w:tcW w:w="1985" w:type="dxa"/>
            <w:gridSpan w:val="2"/>
          </w:tcPr>
          <w:p w:rsidR="00047E72" w:rsidRPr="00584432" w:rsidRDefault="00047E72" w:rsidP="00047E72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Показатель 1</w:t>
            </w:r>
          </w:p>
          <w:p w:rsidR="00047E72" w:rsidRPr="00584432" w:rsidRDefault="00047E72" w:rsidP="00047E72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Показатель 2</w:t>
            </w:r>
          </w:p>
          <w:p w:rsidR="00047E72" w:rsidRPr="00584432" w:rsidRDefault="00047E72" w:rsidP="00047E72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 Показатель 1.4</w:t>
            </w:r>
          </w:p>
          <w:p w:rsidR="001B1BB6" w:rsidRPr="00584432" w:rsidRDefault="00047E72" w:rsidP="00047E72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1B1BB6" w:rsidRPr="00584432" w:rsidTr="00B66709">
        <w:tc>
          <w:tcPr>
            <w:tcW w:w="668" w:type="dxa"/>
            <w:gridSpan w:val="2"/>
          </w:tcPr>
          <w:p w:rsidR="001B1BB6" w:rsidRPr="00584432" w:rsidRDefault="001B1BB6" w:rsidP="004E6730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3368" w:type="dxa"/>
            <w:gridSpan w:val="2"/>
          </w:tcPr>
          <w:p w:rsidR="001B1BB6" w:rsidRPr="00584432" w:rsidRDefault="00F15E61" w:rsidP="00E83A4E">
            <w:pPr>
              <w:widowControl/>
              <w:shd w:val="clear" w:color="auto" w:fill="FFFFFF"/>
              <w:snapToGri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4432">
              <w:rPr>
                <w:rFonts w:ascii="Times New Roman CYR" w:hAnsi="Times New Roman CYR" w:cs="Times New Roman CYR"/>
                <w:sz w:val="24"/>
                <w:szCs w:val="24"/>
              </w:rPr>
              <w:t xml:space="preserve">Основное мероприятие 1.11 </w:t>
            </w:r>
            <w:r w:rsidRPr="00584432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 xml:space="preserve">Перевозка инвалидов и </w:t>
            </w:r>
            <w:proofErr w:type="gramStart"/>
            <w:r w:rsidRPr="00584432">
              <w:rPr>
                <w:rFonts w:ascii="Times New Roman CYR" w:hAnsi="Times New Roman CYR" w:cs="Times New Roman CYR"/>
                <w:sz w:val="24"/>
                <w:szCs w:val="24"/>
              </w:rPr>
              <w:t>граждан</w:t>
            </w:r>
            <w:proofErr w:type="gramEnd"/>
            <w:r w:rsidRPr="00584432">
              <w:rPr>
                <w:rFonts w:ascii="Times New Roman CYR" w:hAnsi="Times New Roman CYR" w:cs="Times New Roman CYR"/>
                <w:sz w:val="24"/>
                <w:szCs w:val="24"/>
              </w:rPr>
              <w:t xml:space="preserve"> имеющих ограниченные возможности в передвижении к объектам социальной инфраструктуры Ростовской области специализированным автотранспортом «Социальное такси»</w:t>
            </w:r>
          </w:p>
        </w:tc>
        <w:tc>
          <w:tcPr>
            <w:tcW w:w="2756" w:type="dxa"/>
          </w:tcPr>
          <w:p w:rsidR="001409EE" w:rsidRPr="00584432" w:rsidRDefault="001409EE" w:rsidP="001409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Муниципальное </w:t>
            </w: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учреждение "Центр </w:t>
            </w:r>
            <w:proofErr w:type="gram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социального</w:t>
            </w:r>
            <w:proofErr w:type="gram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обслужи-</w:t>
            </w:r>
          </w:p>
          <w:p w:rsidR="001409EE" w:rsidRPr="00584432" w:rsidRDefault="001409EE" w:rsidP="001409EE">
            <w:pPr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вания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граждан пожилого возраста и инвалидов»</w:t>
            </w:r>
          </w:p>
          <w:p w:rsidR="001B1BB6" w:rsidRPr="00584432" w:rsidRDefault="001B1BB6" w:rsidP="00C727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:rsidR="001B1BB6" w:rsidRPr="00584432" w:rsidRDefault="00A55D07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2023</w:t>
            </w:r>
          </w:p>
        </w:tc>
        <w:tc>
          <w:tcPr>
            <w:tcW w:w="990" w:type="dxa"/>
          </w:tcPr>
          <w:p w:rsidR="001B1BB6" w:rsidRPr="00584432" w:rsidRDefault="00335CC6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4" w:type="dxa"/>
          </w:tcPr>
          <w:p w:rsidR="001B1BB6" w:rsidRPr="00584432" w:rsidRDefault="00047E72" w:rsidP="00E83A4E">
            <w:pPr>
              <w:shd w:val="clear" w:color="auto" w:fill="FFFFFF"/>
              <w:snapToGri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</w:t>
            </w: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активности инвалидов и </w:t>
            </w:r>
            <w:proofErr w:type="gram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граждан</w:t>
            </w:r>
            <w:proofErr w:type="gram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имеющих ограниченные возможности в передвижении</w:t>
            </w:r>
          </w:p>
        </w:tc>
        <w:tc>
          <w:tcPr>
            <w:tcW w:w="1911" w:type="dxa"/>
          </w:tcPr>
          <w:p w:rsidR="001B1BB6" w:rsidRPr="00584432" w:rsidRDefault="00047E72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Отсутствие </w:t>
            </w: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активности инвалидов и </w:t>
            </w:r>
            <w:proofErr w:type="gram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граждан</w:t>
            </w:r>
            <w:proofErr w:type="gram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имеющих ограниченные возможности в передвижении</w:t>
            </w:r>
          </w:p>
        </w:tc>
        <w:tc>
          <w:tcPr>
            <w:tcW w:w="1985" w:type="dxa"/>
            <w:gridSpan w:val="2"/>
          </w:tcPr>
          <w:p w:rsidR="00047E72" w:rsidRPr="00584432" w:rsidRDefault="00047E72" w:rsidP="00047E72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Показатель 1</w:t>
            </w:r>
          </w:p>
          <w:p w:rsidR="00047E72" w:rsidRPr="00584432" w:rsidRDefault="00047E72" w:rsidP="00047E72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Показатель 1.5</w:t>
            </w:r>
          </w:p>
          <w:p w:rsidR="001B1BB6" w:rsidRPr="00584432" w:rsidRDefault="001B1BB6" w:rsidP="00B66709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6B2B" w:rsidRPr="00584432" w:rsidTr="00B66709">
        <w:tc>
          <w:tcPr>
            <w:tcW w:w="668" w:type="dxa"/>
            <w:gridSpan w:val="2"/>
          </w:tcPr>
          <w:p w:rsidR="00BB6B2B" w:rsidRPr="00584432" w:rsidRDefault="00BB6B2B" w:rsidP="004E6730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1.12.</w:t>
            </w:r>
          </w:p>
        </w:tc>
        <w:tc>
          <w:tcPr>
            <w:tcW w:w="3368" w:type="dxa"/>
            <w:gridSpan w:val="2"/>
          </w:tcPr>
          <w:p w:rsidR="00BB6B2B" w:rsidRDefault="00BB6B2B" w:rsidP="00E83A4E">
            <w:pPr>
              <w:widowControl/>
              <w:shd w:val="clear" w:color="auto" w:fill="FFFFFF"/>
              <w:snapToGri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Основное мероприятие 1.12</w:t>
            </w:r>
          </w:p>
          <w:p w:rsidR="00BB6B2B" w:rsidRPr="00584432" w:rsidRDefault="00BB6B2B" w:rsidP="00E83A4E">
            <w:pPr>
              <w:widowControl/>
              <w:shd w:val="clear" w:color="auto" w:fill="FFFFFF"/>
              <w:snapToGri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Создание архитектурной доступности МГН в рамках реализации государственной программы «Доступная среда» здания и территории МУК «Алексеевский сельский Дом культуры», расположенного в х. Шевченко по ул. Суворова, 12а, Октябрьского района Ростовской области</w:t>
            </w:r>
          </w:p>
        </w:tc>
        <w:tc>
          <w:tcPr>
            <w:tcW w:w="2756" w:type="dxa"/>
          </w:tcPr>
          <w:p w:rsidR="00BB6B2B" w:rsidRPr="00BB6B2B" w:rsidRDefault="00BB6B2B" w:rsidP="00BB6B2B">
            <w:pPr>
              <w:widowControl/>
              <w:numPr>
                <w:ilvl w:val="0"/>
                <w:numId w:val="1"/>
              </w:numPr>
              <w:shd w:val="clear" w:color="auto" w:fill="FFFFFF"/>
              <w:tabs>
                <w:tab w:val="clear" w:pos="0"/>
              </w:tabs>
              <w:suppressAutoHyphens w:val="0"/>
              <w:autoSpaceDE/>
              <w:ind w:left="0" w:firstLine="0"/>
              <w:outlineLvl w:val="0"/>
              <w:rPr>
                <w:rFonts w:ascii="Times New Roman" w:hAnsi="Times New Roman" w:cs="Times New Roman"/>
                <w:bCs/>
                <w:color w:val="333333"/>
                <w:kern w:val="36"/>
                <w:sz w:val="24"/>
                <w:szCs w:val="24"/>
                <w:lang w:eastAsia="ru-RU"/>
              </w:rPr>
            </w:pPr>
            <w:r w:rsidRPr="00BB6B2B">
              <w:rPr>
                <w:rFonts w:ascii="Times New Roman" w:hAnsi="Times New Roman" w:cs="Times New Roman"/>
                <w:bCs/>
                <w:color w:val="333333"/>
                <w:kern w:val="36"/>
                <w:sz w:val="24"/>
                <w:szCs w:val="24"/>
                <w:lang w:eastAsia="ru-RU"/>
              </w:rPr>
              <w:t>Муниципальное казенное учреждение "Департамент строительства и жилищно-коммунального хозяйства" Октябрьского района</w:t>
            </w:r>
          </w:p>
          <w:p w:rsidR="00BB6B2B" w:rsidRPr="00584432" w:rsidRDefault="00BB6B2B" w:rsidP="001409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:rsidR="00BB6B2B" w:rsidRPr="00584432" w:rsidRDefault="00BB6B2B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0" w:type="dxa"/>
          </w:tcPr>
          <w:p w:rsidR="00BB6B2B" w:rsidRPr="00584432" w:rsidRDefault="00BB6B2B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2344" w:type="dxa"/>
          </w:tcPr>
          <w:p w:rsidR="00BB6B2B" w:rsidRPr="00584432" w:rsidRDefault="00BB6B2B" w:rsidP="00051719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Оснащение </w:t>
            </w:r>
            <w:proofErr w:type="spellStart"/>
            <w:proofErr w:type="gram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приори-тетных</w:t>
            </w:r>
            <w:proofErr w:type="spellEnd"/>
            <w:proofErr w:type="gram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социальной инфра-структуры 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техничес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-кими средствами адаптации для бес-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препятственного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доступа и 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получе-ния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услуг инвалида-ми  и другими мало-мобильными </w:t>
            </w:r>
          </w:p>
          <w:p w:rsidR="00BB6B2B" w:rsidRPr="00584432" w:rsidRDefault="00BB6B2B" w:rsidP="00051719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группами населения</w:t>
            </w:r>
          </w:p>
        </w:tc>
        <w:tc>
          <w:tcPr>
            <w:tcW w:w="1911" w:type="dxa"/>
          </w:tcPr>
          <w:p w:rsidR="00BB6B2B" w:rsidRPr="00584432" w:rsidRDefault="00BB6B2B" w:rsidP="00051719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Отсутствие беспрепятственного доступа и получения услуг инвалидами и другими маломобильными группами населения</w:t>
            </w:r>
          </w:p>
        </w:tc>
        <w:tc>
          <w:tcPr>
            <w:tcW w:w="1985" w:type="dxa"/>
            <w:gridSpan w:val="2"/>
          </w:tcPr>
          <w:p w:rsidR="00BB6B2B" w:rsidRPr="00584432" w:rsidRDefault="00BB6B2B" w:rsidP="00051719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Показатель 1</w:t>
            </w:r>
          </w:p>
          <w:p w:rsidR="00BB6B2B" w:rsidRPr="00584432" w:rsidRDefault="00BB6B2B" w:rsidP="00051719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  Показатель 1.1</w:t>
            </w:r>
          </w:p>
          <w:p w:rsidR="00BB6B2B" w:rsidRPr="00584432" w:rsidRDefault="00BB6B2B" w:rsidP="00051719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   Показатель 1.6</w:t>
            </w:r>
          </w:p>
        </w:tc>
      </w:tr>
      <w:tr w:rsidR="00BB6B2B" w:rsidRPr="00584432" w:rsidTr="00B66709">
        <w:tc>
          <w:tcPr>
            <w:tcW w:w="674" w:type="dxa"/>
            <w:gridSpan w:val="3"/>
            <w:tcBorders>
              <w:right w:val="single" w:sz="4" w:space="0" w:color="auto"/>
            </w:tcBorders>
          </w:tcPr>
          <w:p w:rsidR="00BB6B2B" w:rsidRPr="00584432" w:rsidRDefault="00BB6B2B" w:rsidP="00B66709">
            <w:pPr>
              <w:shd w:val="clear" w:color="auto" w:fill="FFFFFF"/>
              <w:snapToGrid w:val="0"/>
              <w:ind w:left="18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B6B2B" w:rsidRPr="00584432" w:rsidRDefault="00BB6B2B" w:rsidP="00B66709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22" w:type="dxa"/>
            <w:gridSpan w:val="8"/>
            <w:tcBorders>
              <w:left w:val="single" w:sz="4" w:space="0" w:color="auto"/>
            </w:tcBorders>
          </w:tcPr>
          <w:p w:rsidR="00BB6B2B" w:rsidRPr="00584432" w:rsidRDefault="00BB6B2B" w:rsidP="00C07AD4">
            <w:pPr>
              <w:shd w:val="clear" w:color="auto" w:fill="FFFFFF"/>
              <w:snapToGrid w:val="0"/>
              <w:ind w:left="1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eastAsia="Calibri" w:hAnsi="Times New Roman" w:cs="Times New Roman"/>
                <w:sz w:val="24"/>
                <w:szCs w:val="24"/>
              </w:rPr>
              <w:t>Подпрограмма 2 «</w:t>
            </w: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Формирование толерантного отношения общества к инвалидам и другим маломобильным группам населения</w:t>
            </w:r>
            <w:r w:rsidRPr="00584432">
              <w:rPr>
                <w:rFonts w:ascii="Times New Roman" w:eastAsia="Calibri" w:hAnsi="Times New Roman" w:cs="Times New Roman"/>
                <w:sz w:val="28"/>
                <w:szCs w:val="24"/>
              </w:rPr>
              <w:t>»</w:t>
            </w:r>
          </w:p>
        </w:tc>
      </w:tr>
      <w:tr w:rsidR="00BB6B2B" w:rsidRPr="00584432" w:rsidTr="00B66709">
        <w:tc>
          <w:tcPr>
            <w:tcW w:w="15096" w:type="dxa"/>
            <w:gridSpan w:val="11"/>
          </w:tcPr>
          <w:p w:rsidR="00BB6B2B" w:rsidRPr="00584432" w:rsidRDefault="00BB6B2B" w:rsidP="00C72556">
            <w:pPr>
              <w:shd w:val="clear" w:color="auto" w:fill="FFFFFF"/>
              <w:snapToGrid w:val="0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Цель подпрограммы 2 «Привлечение общественного внимания к проблеме создания 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безбарьерной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среды</w:t>
            </w:r>
          </w:p>
          <w:p w:rsidR="00BB6B2B" w:rsidRPr="00584432" w:rsidRDefault="00BB6B2B" w:rsidP="00C72556">
            <w:pPr>
              <w:shd w:val="clear" w:color="auto" w:fill="FFFFFF"/>
              <w:snapToGrid w:val="0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и социальным проблемам  инвалидов »</w:t>
            </w:r>
          </w:p>
        </w:tc>
      </w:tr>
      <w:tr w:rsidR="00BB6B2B" w:rsidRPr="00584432" w:rsidTr="00B66709">
        <w:tc>
          <w:tcPr>
            <w:tcW w:w="15096" w:type="dxa"/>
            <w:gridSpan w:val="11"/>
          </w:tcPr>
          <w:p w:rsidR="00BB6B2B" w:rsidRPr="00584432" w:rsidRDefault="00BB6B2B" w:rsidP="00C72556">
            <w:pPr>
              <w:widowControl/>
              <w:shd w:val="clear" w:color="auto" w:fill="FFFFFF"/>
              <w:snapToGri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Задача 1 подпрограммы 2 «</w:t>
            </w:r>
            <w:r w:rsidRPr="005844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Преодоление социальной разобщенности в обществе и </w:t>
            </w:r>
          </w:p>
          <w:p w:rsidR="00BB6B2B" w:rsidRPr="00584432" w:rsidRDefault="00BB6B2B" w:rsidP="00C72556">
            <w:pPr>
              <w:widowControl/>
              <w:shd w:val="clear" w:color="auto" w:fill="FFFFFF"/>
              <w:snapToGri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позитивного отношения к проблемам инвалидов»</w:t>
            </w:r>
          </w:p>
        </w:tc>
      </w:tr>
      <w:tr w:rsidR="00BB6B2B" w:rsidRPr="00584432" w:rsidTr="00B66709">
        <w:tc>
          <w:tcPr>
            <w:tcW w:w="636" w:type="dxa"/>
          </w:tcPr>
          <w:p w:rsidR="00BB6B2B" w:rsidRPr="00584432" w:rsidRDefault="00BB6B2B" w:rsidP="004E6730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  <w:p w:rsidR="00BB6B2B" w:rsidRPr="00584432" w:rsidRDefault="00BB6B2B" w:rsidP="004E6730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0" w:type="dxa"/>
            <w:gridSpan w:val="3"/>
          </w:tcPr>
          <w:p w:rsidR="00BB6B2B" w:rsidRPr="00584432" w:rsidRDefault="00BB6B2B" w:rsidP="00EC7265">
            <w:pPr>
              <w:shd w:val="clear" w:color="auto" w:fill="FFFFFF"/>
              <w:snapToGrid w:val="0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2.1 Организация работы со СМИ (размещение информации по вопросам социальной защиты и реабилитации инвалидов, </w:t>
            </w:r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lastRenderedPageBreak/>
              <w:t xml:space="preserve">статей о </w:t>
            </w:r>
            <w:proofErr w:type="gram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толерантном</w:t>
            </w:r>
            <w:proofErr w:type="gramEnd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</w:t>
            </w:r>
            <w:proofErr w:type="spell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отноше-нии</w:t>
            </w:r>
            <w:proofErr w:type="spellEnd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к инвалидам).</w:t>
            </w:r>
          </w:p>
        </w:tc>
        <w:tc>
          <w:tcPr>
            <w:tcW w:w="2756" w:type="dxa"/>
          </w:tcPr>
          <w:p w:rsidR="00BB6B2B" w:rsidRPr="00584432" w:rsidRDefault="00BB6B2B" w:rsidP="00EC7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 xml:space="preserve">Управление социальной защиты населения Администрации </w:t>
            </w:r>
            <w:proofErr w:type="spellStart"/>
            <w:proofErr w:type="gramStart"/>
            <w:r w:rsidRPr="0058443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Октя-брьского</w:t>
            </w:r>
            <w:proofErr w:type="spellEnd"/>
            <w:proofErr w:type="gramEnd"/>
            <w:r w:rsidRPr="0058443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района, </w:t>
            </w: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</w:t>
            </w: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учреждение "Центр социального обслужи-</w:t>
            </w:r>
          </w:p>
          <w:p w:rsidR="00BB6B2B" w:rsidRPr="00584432" w:rsidRDefault="00BB6B2B" w:rsidP="00EC7265">
            <w:pPr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вания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граждан пожилого возраста и инвалидов»</w:t>
            </w:r>
          </w:p>
          <w:p w:rsidR="00BB6B2B" w:rsidRPr="00584432" w:rsidRDefault="00BB6B2B" w:rsidP="00EC7265">
            <w:pPr>
              <w:widowControl/>
              <w:shd w:val="clear" w:color="auto" w:fill="FFFFFF"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</w:p>
        </w:tc>
        <w:tc>
          <w:tcPr>
            <w:tcW w:w="1074" w:type="dxa"/>
          </w:tcPr>
          <w:p w:rsidR="00BB6B2B" w:rsidRPr="00584432" w:rsidRDefault="00BB6B2B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990" w:type="dxa"/>
          </w:tcPr>
          <w:p w:rsidR="00BB6B2B" w:rsidRPr="00584432" w:rsidRDefault="00BB6B2B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4" w:type="dxa"/>
          </w:tcPr>
          <w:p w:rsidR="00BB6B2B" w:rsidRPr="00584432" w:rsidRDefault="00BB6B2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информационно-разъяснительной информацией по вопросам </w:t>
            </w:r>
            <w:proofErr w:type="spellStart"/>
            <w:proofErr w:type="gram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социаль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ной</w:t>
            </w:r>
            <w:proofErr w:type="gram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защиты и 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реа-билитации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инвали-дов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,  жизни людей с ограниченными  возможностями</w:t>
            </w:r>
          </w:p>
        </w:tc>
        <w:tc>
          <w:tcPr>
            <w:tcW w:w="1986" w:type="dxa"/>
            <w:gridSpan w:val="2"/>
          </w:tcPr>
          <w:p w:rsidR="00BB6B2B" w:rsidRPr="00584432" w:rsidRDefault="00BB6B2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Отсутствие информационн</w:t>
            </w:r>
            <w:proofErr w:type="gram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разъяснительной информации по вопросам 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соци-</w:t>
            </w: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альной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защиты и реабилитации инвалидов, нега-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тивное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отраже-ние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на уровень социального раз-вития инвалидов</w:t>
            </w:r>
          </w:p>
        </w:tc>
        <w:tc>
          <w:tcPr>
            <w:tcW w:w="1910" w:type="dxa"/>
          </w:tcPr>
          <w:p w:rsidR="00BB6B2B" w:rsidRPr="00584432" w:rsidRDefault="00BB6B2B" w:rsidP="00B66709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Показатель 2</w:t>
            </w:r>
          </w:p>
          <w:p w:rsidR="00BB6B2B" w:rsidRPr="00584432" w:rsidRDefault="00BB6B2B" w:rsidP="00B66709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  Показатель 2.1</w:t>
            </w:r>
          </w:p>
          <w:p w:rsidR="00BB6B2B" w:rsidRPr="00584432" w:rsidRDefault="00BB6B2B" w:rsidP="00315148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  Показатель 2.2   </w:t>
            </w:r>
          </w:p>
        </w:tc>
      </w:tr>
      <w:tr w:rsidR="00BB6B2B" w:rsidRPr="00584432" w:rsidTr="00B66709">
        <w:tc>
          <w:tcPr>
            <w:tcW w:w="636" w:type="dxa"/>
          </w:tcPr>
          <w:p w:rsidR="00BB6B2B" w:rsidRPr="00584432" w:rsidRDefault="00BB6B2B" w:rsidP="004E6730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</w:t>
            </w:r>
          </w:p>
        </w:tc>
        <w:tc>
          <w:tcPr>
            <w:tcW w:w="3400" w:type="dxa"/>
            <w:gridSpan w:val="3"/>
          </w:tcPr>
          <w:p w:rsidR="00BB6B2B" w:rsidRPr="00584432" w:rsidRDefault="00BB6B2B">
            <w:pPr>
              <w:shd w:val="clear" w:color="auto" w:fill="FFFFFF"/>
              <w:snapToGrid w:val="0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2.2</w:t>
            </w:r>
          </w:p>
          <w:p w:rsidR="00BB6B2B" w:rsidRPr="00584432" w:rsidRDefault="00BB6B2B" w:rsidP="00B00AC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Проведение культурно-массовых и развлекательных мероприятий, творческих фестивалей, конкурсов, выставок, праздников, акций для инвалидов. </w:t>
            </w:r>
          </w:p>
          <w:p w:rsidR="00BB6B2B" w:rsidRPr="00584432" w:rsidRDefault="00BB6B2B">
            <w:pPr>
              <w:shd w:val="clear" w:color="auto" w:fill="FFFFFF"/>
              <w:snapToGrid w:val="0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6" w:type="dxa"/>
          </w:tcPr>
          <w:p w:rsidR="00BB6B2B" w:rsidRPr="00584432" w:rsidRDefault="00BB6B2B" w:rsidP="00EC7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тдел культуры, </w:t>
            </w:r>
            <w:proofErr w:type="spellStart"/>
            <w:proofErr w:type="gramStart"/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физи</w:t>
            </w:r>
            <w:proofErr w:type="spellEnd"/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-ческой</w:t>
            </w:r>
            <w:proofErr w:type="gramEnd"/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 культуры и спорта Администрации Октябрьского района, </w:t>
            </w: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"Центр социального обслужи-</w:t>
            </w:r>
          </w:p>
          <w:p w:rsidR="00BB6B2B" w:rsidRPr="00584432" w:rsidRDefault="00BB6B2B" w:rsidP="00EC7265">
            <w:pPr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вания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граждан пожилого возраста и инвалидов»</w:t>
            </w:r>
          </w:p>
          <w:p w:rsidR="00BB6B2B" w:rsidRPr="00584432" w:rsidRDefault="00BB6B2B" w:rsidP="005F3B48">
            <w:pPr>
              <w:widowControl/>
              <w:shd w:val="clear" w:color="auto" w:fill="FFFFFF"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074" w:type="dxa"/>
          </w:tcPr>
          <w:p w:rsidR="00BB6B2B" w:rsidRPr="00584432" w:rsidRDefault="00BB6B2B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0" w:type="dxa"/>
          </w:tcPr>
          <w:p w:rsidR="00BB6B2B" w:rsidRPr="00584432" w:rsidRDefault="00BB6B2B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4" w:type="dxa"/>
          </w:tcPr>
          <w:p w:rsidR="00BB6B2B" w:rsidRPr="00584432" w:rsidRDefault="00BB6B2B" w:rsidP="00A046E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Интеграция в социокультурное пространство, создание условий для организации свободного времени, творческой самореализации и интеграции в общество.</w:t>
            </w:r>
          </w:p>
        </w:tc>
        <w:tc>
          <w:tcPr>
            <w:tcW w:w="1986" w:type="dxa"/>
            <w:gridSpan w:val="2"/>
          </w:tcPr>
          <w:p w:rsidR="00BB6B2B" w:rsidRPr="00584432" w:rsidRDefault="00BB6B2B" w:rsidP="00B00ACD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Ограничение участия инвалидов в культурной жизни</w:t>
            </w:r>
          </w:p>
        </w:tc>
        <w:tc>
          <w:tcPr>
            <w:tcW w:w="1910" w:type="dxa"/>
          </w:tcPr>
          <w:p w:rsidR="00BB6B2B" w:rsidRPr="00584432" w:rsidRDefault="00BB6B2B" w:rsidP="00A046EB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Показатель 2</w:t>
            </w:r>
          </w:p>
          <w:p w:rsidR="00BB6B2B" w:rsidRPr="00584432" w:rsidRDefault="00BB6B2B" w:rsidP="00315148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  Показатель 2.2</w:t>
            </w:r>
          </w:p>
        </w:tc>
      </w:tr>
    </w:tbl>
    <w:p w:rsidR="0049449C" w:rsidRPr="00584432" w:rsidRDefault="0049449C" w:rsidP="00BA1923">
      <w:pPr>
        <w:pageBreakBefore/>
        <w:ind w:left="11340"/>
        <w:jc w:val="center"/>
        <w:rPr>
          <w:rFonts w:ascii="Times New Roman" w:hAnsi="Times New Roman" w:cs="Times New Roman"/>
          <w:sz w:val="28"/>
          <w:szCs w:val="28"/>
        </w:rPr>
      </w:pPr>
      <w:r w:rsidRPr="0058443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№3 </w:t>
      </w:r>
    </w:p>
    <w:p w:rsidR="0049449C" w:rsidRPr="00584432" w:rsidRDefault="0049449C">
      <w:pPr>
        <w:ind w:left="11340"/>
        <w:jc w:val="center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584432">
        <w:rPr>
          <w:rFonts w:ascii="Times New Roman" w:hAnsi="Times New Roman" w:cs="Times New Roman"/>
          <w:sz w:val="28"/>
          <w:szCs w:val="28"/>
        </w:rPr>
        <w:t xml:space="preserve">к муниципальной программе Октябрьского района </w:t>
      </w:r>
      <w:r w:rsidRPr="00584432">
        <w:rPr>
          <w:rFonts w:ascii="Times New Roman" w:eastAsia="Calibri" w:hAnsi="Times New Roman" w:cs="Times New Roman"/>
          <w:kern w:val="1"/>
          <w:sz w:val="28"/>
          <w:szCs w:val="28"/>
        </w:rPr>
        <w:t>«Доступная среда»</w:t>
      </w:r>
    </w:p>
    <w:p w:rsidR="000F5B35" w:rsidRPr="00584432" w:rsidRDefault="000F5B35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9449C" w:rsidRPr="00584432" w:rsidRDefault="0049449C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84432">
        <w:rPr>
          <w:rFonts w:ascii="Times New Roman" w:eastAsia="Calibri" w:hAnsi="Times New Roman" w:cs="Times New Roman"/>
          <w:sz w:val="28"/>
          <w:szCs w:val="28"/>
        </w:rPr>
        <w:t xml:space="preserve">РАСХОДЫ </w:t>
      </w:r>
    </w:p>
    <w:p w:rsidR="0049449C" w:rsidRPr="00584432" w:rsidRDefault="0049449C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84432">
        <w:rPr>
          <w:rFonts w:ascii="Times New Roman" w:eastAsia="Calibri" w:hAnsi="Times New Roman" w:cs="Times New Roman"/>
          <w:sz w:val="28"/>
          <w:szCs w:val="28"/>
        </w:rPr>
        <w:t>бюджета Октябрьского района на реализацию муниципальной программы Октябрьского района «Доступная среда»</w:t>
      </w:r>
    </w:p>
    <w:p w:rsidR="0049449C" w:rsidRPr="00584432" w:rsidRDefault="0049449C">
      <w:pPr>
        <w:shd w:val="clear" w:color="auto" w:fill="FFFFFF"/>
        <w:jc w:val="center"/>
        <w:rPr>
          <w:rFonts w:ascii="Times New Roman" w:hAnsi="Times New Roman" w:cs="Times New Roman"/>
          <w:kern w:val="1"/>
        </w:rPr>
      </w:pPr>
    </w:p>
    <w:tbl>
      <w:tblPr>
        <w:tblW w:w="1573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1701"/>
        <w:gridCol w:w="567"/>
        <w:gridCol w:w="709"/>
        <w:gridCol w:w="1134"/>
        <w:gridCol w:w="567"/>
        <w:gridCol w:w="851"/>
        <w:gridCol w:w="708"/>
        <w:gridCol w:w="851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</w:tblGrid>
      <w:tr w:rsidR="0049449C" w:rsidRPr="00584432" w:rsidTr="00AF4933">
        <w:trPr>
          <w:trHeight w:val="495"/>
        </w:trPr>
        <w:tc>
          <w:tcPr>
            <w:tcW w:w="1560" w:type="dxa"/>
            <w:vMerge w:val="restart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Номер и наименование подпрограммы, основного мероприятия подпрограммы,</w:t>
            </w:r>
          </w:p>
          <w:p w:rsidR="0049449C" w:rsidRPr="00584432" w:rsidRDefault="0049449C" w:rsidP="00AF4933">
            <w:pPr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мероприятия ведомственной целевой программы</w:t>
            </w:r>
          </w:p>
        </w:tc>
        <w:tc>
          <w:tcPr>
            <w:tcW w:w="1701" w:type="dxa"/>
            <w:vMerge w:val="restart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Ответственный</w:t>
            </w:r>
          </w:p>
          <w:p w:rsidR="0049449C" w:rsidRPr="00584432" w:rsidRDefault="0049449C">
            <w:pPr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исполнитель,</w:t>
            </w:r>
          </w:p>
          <w:p w:rsidR="0049449C" w:rsidRPr="00584432" w:rsidRDefault="0049449C">
            <w:pPr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соисполнитель,</w:t>
            </w:r>
          </w:p>
          <w:p w:rsidR="0049449C" w:rsidRPr="00584432" w:rsidRDefault="0049449C">
            <w:pPr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 xml:space="preserve"> участник</w:t>
            </w:r>
          </w:p>
        </w:tc>
        <w:tc>
          <w:tcPr>
            <w:tcW w:w="2977" w:type="dxa"/>
            <w:gridSpan w:val="4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Код бюджетной классификации расходов</w:t>
            </w:r>
          </w:p>
        </w:tc>
        <w:tc>
          <w:tcPr>
            <w:tcW w:w="851" w:type="dxa"/>
            <w:vMerge w:val="restart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Объем расходов, всего (тыс. рублей)</w:t>
            </w:r>
          </w:p>
          <w:p w:rsidR="0049449C" w:rsidRPr="00584432" w:rsidRDefault="0049449C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646" w:type="dxa"/>
            <w:gridSpan w:val="12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В том числе по годам реализации</w:t>
            </w:r>
          </w:p>
          <w:p w:rsidR="0049449C" w:rsidRPr="00584432" w:rsidRDefault="007911EF">
            <w:pPr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муниципальной</w:t>
            </w:r>
            <w:r w:rsidR="0049449C" w:rsidRPr="00584432">
              <w:rPr>
                <w:rFonts w:ascii="Times New Roman" w:hAnsi="Times New Roman" w:cs="Times New Roman"/>
                <w:kern w:val="1"/>
              </w:rPr>
              <w:t xml:space="preserve"> программы (тыс. рублей)</w:t>
            </w:r>
          </w:p>
        </w:tc>
      </w:tr>
      <w:tr w:rsidR="00AF4933" w:rsidRPr="00584432" w:rsidTr="00AF4933">
        <w:tc>
          <w:tcPr>
            <w:tcW w:w="1560" w:type="dxa"/>
            <w:vMerge/>
          </w:tcPr>
          <w:p w:rsidR="0049449C" w:rsidRPr="00584432" w:rsidRDefault="0049449C">
            <w:pPr>
              <w:snapToGrid w:val="0"/>
              <w:jc w:val="center"/>
              <w:rPr>
                <w:rFonts w:ascii="Calibri" w:hAnsi="Calibri" w:cs="Calibri"/>
                <w:kern w:val="1"/>
              </w:rPr>
            </w:pPr>
          </w:p>
        </w:tc>
        <w:tc>
          <w:tcPr>
            <w:tcW w:w="1701" w:type="dxa"/>
            <w:vMerge/>
          </w:tcPr>
          <w:p w:rsidR="0049449C" w:rsidRPr="00584432" w:rsidRDefault="0049449C">
            <w:pPr>
              <w:snapToGrid w:val="0"/>
              <w:jc w:val="center"/>
              <w:rPr>
                <w:rFonts w:ascii="Calibri" w:hAnsi="Calibri" w:cs="Calibri"/>
                <w:kern w:val="1"/>
              </w:rPr>
            </w:pPr>
          </w:p>
        </w:tc>
        <w:tc>
          <w:tcPr>
            <w:tcW w:w="567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ГРБС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proofErr w:type="spellStart"/>
            <w:r w:rsidRPr="00584432">
              <w:rPr>
                <w:rFonts w:ascii="Times New Roman" w:hAnsi="Times New Roman" w:cs="Times New Roman"/>
                <w:kern w:val="1"/>
              </w:rPr>
              <w:t>РзПр</w:t>
            </w:r>
            <w:proofErr w:type="spellEnd"/>
          </w:p>
        </w:tc>
        <w:tc>
          <w:tcPr>
            <w:tcW w:w="1134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ЦСР</w:t>
            </w:r>
          </w:p>
        </w:tc>
        <w:tc>
          <w:tcPr>
            <w:tcW w:w="567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ВР</w:t>
            </w:r>
          </w:p>
        </w:tc>
        <w:tc>
          <w:tcPr>
            <w:tcW w:w="851" w:type="dxa"/>
            <w:vMerge/>
          </w:tcPr>
          <w:p w:rsidR="0049449C" w:rsidRPr="00584432" w:rsidRDefault="0049449C">
            <w:pPr>
              <w:snapToGrid w:val="0"/>
              <w:jc w:val="center"/>
              <w:rPr>
                <w:rFonts w:ascii="Calibri" w:hAnsi="Calibri" w:cs="Calibri"/>
                <w:kern w:val="1"/>
                <w:sz w:val="24"/>
                <w:szCs w:val="24"/>
              </w:rPr>
            </w:pPr>
          </w:p>
        </w:tc>
        <w:tc>
          <w:tcPr>
            <w:tcW w:w="708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 xml:space="preserve">2019 </w:t>
            </w:r>
          </w:p>
        </w:tc>
        <w:tc>
          <w:tcPr>
            <w:tcW w:w="851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 xml:space="preserve">2020 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 xml:space="preserve">2021 </w:t>
            </w:r>
          </w:p>
        </w:tc>
        <w:tc>
          <w:tcPr>
            <w:tcW w:w="708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 xml:space="preserve">2022 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 xml:space="preserve">2023 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 xml:space="preserve">2024 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 xml:space="preserve">2025 </w:t>
            </w:r>
          </w:p>
        </w:tc>
        <w:tc>
          <w:tcPr>
            <w:tcW w:w="708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 xml:space="preserve">2026 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 xml:space="preserve">2027 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 xml:space="preserve">2028 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 xml:space="preserve">2029 </w:t>
            </w:r>
          </w:p>
        </w:tc>
        <w:tc>
          <w:tcPr>
            <w:tcW w:w="708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 xml:space="preserve">2030 </w:t>
            </w:r>
          </w:p>
        </w:tc>
      </w:tr>
      <w:tr w:rsidR="00AF4933" w:rsidRPr="00584432" w:rsidTr="00AF4933">
        <w:tc>
          <w:tcPr>
            <w:tcW w:w="1560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1</w:t>
            </w:r>
          </w:p>
        </w:tc>
        <w:tc>
          <w:tcPr>
            <w:tcW w:w="1701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2</w:t>
            </w:r>
          </w:p>
        </w:tc>
        <w:tc>
          <w:tcPr>
            <w:tcW w:w="567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3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4</w:t>
            </w:r>
          </w:p>
        </w:tc>
        <w:tc>
          <w:tcPr>
            <w:tcW w:w="1134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5</w:t>
            </w:r>
          </w:p>
        </w:tc>
        <w:tc>
          <w:tcPr>
            <w:tcW w:w="567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6</w:t>
            </w:r>
          </w:p>
        </w:tc>
        <w:tc>
          <w:tcPr>
            <w:tcW w:w="851" w:type="dxa"/>
          </w:tcPr>
          <w:p w:rsidR="0049449C" w:rsidRPr="00584432" w:rsidRDefault="0049449C">
            <w:pPr>
              <w:snapToGrid w:val="0"/>
              <w:jc w:val="center"/>
              <w:rPr>
                <w:rFonts w:ascii="Calibri" w:hAnsi="Calibri" w:cs="Calibri"/>
                <w:kern w:val="1"/>
              </w:rPr>
            </w:pPr>
            <w:r w:rsidRPr="00584432">
              <w:rPr>
                <w:rFonts w:ascii="Calibri" w:hAnsi="Calibri" w:cs="Calibri"/>
                <w:kern w:val="1"/>
              </w:rPr>
              <w:t>7</w:t>
            </w:r>
          </w:p>
        </w:tc>
        <w:tc>
          <w:tcPr>
            <w:tcW w:w="708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8</w:t>
            </w:r>
          </w:p>
        </w:tc>
        <w:tc>
          <w:tcPr>
            <w:tcW w:w="851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9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10</w:t>
            </w:r>
          </w:p>
        </w:tc>
        <w:tc>
          <w:tcPr>
            <w:tcW w:w="708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11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12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13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14</w:t>
            </w:r>
          </w:p>
        </w:tc>
        <w:tc>
          <w:tcPr>
            <w:tcW w:w="708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15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16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17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18</w:t>
            </w:r>
          </w:p>
        </w:tc>
        <w:tc>
          <w:tcPr>
            <w:tcW w:w="708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19</w:t>
            </w:r>
          </w:p>
        </w:tc>
      </w:tr>
      <w:tr w:rsidR="00AF4933" w:rsidRPr="00584432" w:rsidTr="00AF4933">
        <w:tblPrEx>
          <w:tblCellMar>
            <w:left w:w="57" w:type="dxa"/>
            <w:right w:w="57" w:type="dxa"/>
          </w:tblCellMar>
        </w:tblPrEx>
        <w:tc>
          <w:tcPr>
            <w:tcW w:w="1560" w:type="dxa"/>
            <w:vMerge w:val="restart"/>
          </w:tcPr>
          <w:p w:rsidR="0049449C" w:rsidRPr="00584432" w:rsidRDefault="0049449C" w:rsidP="0069322C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Муниципальная программа Октябрьского района «Доступная среда»</w:t>
            </w:r>
          </w:p>
        </w:tc>
        <w:tc>
          <w:tcPr>
            <w:tcW w:w="1701" w:type="dxa"/>
            <w:vAlign w:val="center"/>
          </w:tcPr>
          <w:p w:rsidR="0049449C" w:rsidRPr="00584432" w:rsidRDefault="0049449C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всего</w:t>
            </w:r>
          </w:p>
          <w:p w:rsidR="0049449C" w:rsidRPr="00584432" w:rsidRDefault="0049449C">
            <w:pPr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в том числе:</w:t>
            </w:r>
          </w:p>
        </w:tc>
        <w:tc>
          <w:tcPr>
            <w:tcW w:w="567" w:type="dxa"/>
            <w:vAlign w:val="center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9" w:type="dxa"/>
            <w:vAlign w:val="center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1134" w:type="dxa"/>
            <w:vAlign w:val="center"/>
          </w:tcPr>
          <w:p w:rsidR="0049449C" w:rsidRPr="00584432" w:rsidRDefault="0049449C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 w:rsidRPr="00584432">
              <w:rPr>
                <w:rFonts w:ascii="Times New Roman" w:hAnsi="Times New Roman" w:cs="Times New Roman"/>
                <w:spacing w:val="-18"/>
                <w:kern w:val="1"/>
              </w:rPr>
              <w:t>-</w:t>
            </w:r>
          </w:p>
        </w:tc>
        <w:tc>
          <w:tcPr>
            <w:tcW w:w="567" w:type="dxa"/>
            <w:vAlign w:val="center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1" w:type="dxa"/>
          </w:tcPr>
          <w:p w:rsidR="0049449C" w:rsidRPr="00584432" w:rsidRDefault="00114EC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6223,7</w:t>
            </w:r>
          </w:p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" w:type="dxa"/>
          </w:tcPr>
          <w:p w:rsidR="0049449C" w:rsidRPr="00584432" w:rsidRDefault="00F5772A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20,8</w:t>
            </w:r>
          </w:p>
        </w:tc>
        <w:tc>
          <w:tcPr>
            <w:tcW w:w="851" w:type="dxa"/>
          </w:tcPr>
          <w:p w:rsidR="0049449C" w:rsidRPr="00584432" w:rsidRDefault="00B53C0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6200,7</w:t>
            </w:r>
          </w:p>
        </w:tc>
        <w:tc>
          <w:tcPr>
            <w:tcW w:w="709" w:type="dxa"/>
          </w:tcPr>
          <w:p w:rsidR="0049449C" w:rsidRPr="00584432" w:rsidRDefault="00106AD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2,2</w:t>
            </w:r>
          </w:p>
        </w:tc>
        <w:tc>
          <w:tcPr>
            <w:tcW w:w="708" w:type="dxa"/>
          </w:tcPr>
          <w:p w:rsidR="0049449C" w:rsidRPr="00584432" w:rsidRDefault="00114EC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49449C" w:rsidRPr="00584432" w:rsidRDefault="00114EC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49449C" w:rsidRPr="00584432" w:rsidRDefault="000077A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AF4933" w:rsidRPr="00584432" w:rsidTr="00AF4933">
        <w:tblPrEx>
          <w:tblCellMar>
            <w:left w:w="57" w:type="dxa"/>
            <w:right w:w="57" w:type="dxa"/>
          </w:tblCellMar>
        </w:tblPrEx>
        <w:tc>
          <w:tcPr>
            <w:tcW w:w="1560" w:type="dxa"/>
            <w:vMerge/>
          </w:tcPr>
          <w:p w:rsidR="0049449C" w:rsidRPr="00584432" w:rsidRDefault="0049449C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01" w:type="dxa"/>
          </w:tcPr>
          <w:p w:rsidR="0049449C" w:rsidRPr="00584432" w:rsidRDefault="0049449C" w:rsidP="007E6718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 xml:space="preserve">управление </w:t>
            </w:r>
            <w:proofErr w:type="gramStart"/>
            <w:r w:rsidRPr="00584432">
              <w:rPr>
                <w:rFonts w:ascii="Times New Roman" w:hAnsi="Times New Roman" w:cs="Times New Roman"/>
                <w:kern w:val="1"/>
              </w:rPr>
              <w:t>со-</w:t>
            </w:r>
            <w:proofErr w:type="spellStart"/>
            <w:r w:rsidRPr="00584432">
              <w:rPr>
                <w:rFonts w:ascii="Times New Roman" w:hAnsi="Times New Roman" w:cs="Times New Roman"/>
                <w:kern w:val="1"/>
              </w:rPr>
              <w:t>циальной</w:t>
            </w:r>
            <w:proofErr w:type="spellEnd"/>
            <w:proofErr w:type="gramEnd"/>
            <w:r w:rsidRPr="00584432">
              <w:rPr>
                <w:rFonts w:ascii="Times New Roman" w:hAnsi="Times New Roman" w:cs="Times New Roman"/>
                <w:kern w:val="1"/>
              </w:rPr>
              <w:t xml:space="preserve"> защиты населения Администрации Октябрьского района </w:t>
            </w:r>
          </w:p>
        </w:tc>
        <w:tc>
          <w:tcPr>
            <w:tcW w:w="567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1134" w:type="dxa"/>
          </w:tcPr>
          <w:p w:rsidR="0049449C" w:rsidRPr="00584432" w:rsidRDefault="0049449C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 w:rsidRPr="00584432">
              <w:rPr>
                <w:rFonts w:ascii="Times New Roman" w:hAnsi="Times New Roman" w:cs="Times New Roman"/>
                <w:spacing w:val="-18"/>
                <w:kern w:val="1"/>
              </w:rPr>
              <w:t>-</w:t>
            </w:r>
          </w:p>
        </w:tc>
        <w:tc>
          <w:tcPr>
            <w:tcW w:w="567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1" w:type="dxa"/>
          </w:tcPr>
          <w:p w:rsidR="0049449C" w:rsidRPr="00584432" w:rsidRDefault="00F9034A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584432">
              <w:rPr>
                <w:rFonts w:ascii="Times New Roman" w:hAnsi="Times New Roman" w:cs="Times New Roman"/>
                <w:b/>
              </w:rPr>
              <w:t>34,5</w:t>
            </w:r>
          </w:p>
        </w:tc>
        <w:tc>
          <w:tcPr>
            <w:tcW w:w="708" w:type="dxa"/>
          </w:tcPr>
          <w:p w:rsidR="0049449C" w:rsidRPr="00584432" w:rsidRDefault="00F5772A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584432">
              <w:rPr>
                <w:rFonts w:ascii="Times New Roman" w:hAnsi="Times New Roman" w:cs="Times New Roman"/>
                <w:b/>
              </w:rPr>
              <w:t>20,8</w:t>
            </w:r>
          </w:p>
        </w:tc>
        <w:tc>
          <w:tcPr>
            <w:tcW w:w="851" w:type="dxa"/>
          </w:tcPr>
          <w:p w:rsidR="0049449C" w:rsidRPr="00584432" w:rsidRDefault="005A725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584432">
              <w:rPr>
                <w:rFonts w:ascii="Times New Roman" w:hAnsi="Times New Roman" w:cs="Times New Roman"/>
                <w:b/>
              </w:rPr>
              <w:t>11,5</w:t>
            </w:r>
          </w:p>
        </w:tc>
        <w:tc>
          <w:tcPr>
            <w:tcW w:w="709" w:type="dxa"/>
          </w:tcPr>
          <w:p w:rsidR="0049449C" w:rsidRPr="00584432" w:rsidRDefault="00106AD6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584432">
              <w:rPr>
                <w:rFonts w:ascii="Times New Roman" w:hAnsi="Times New Roman" w:cs="Times New Roman"/>
                <w:b/>
              </w:rPr>
              <w:t>2,2</w:t>
            </w:r>
          </w:p>
        </w:tc>
        <w:tc>
          <w:tcPr>
            <w:tcW w:w="708" w:type="dxa"/>
          </w:tcPr>
          <w:p w:rsidR="0049449C" w:rsidRPr="00584432" w:rsidRDefault="00F9034A" w:rsidP="004606EB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584432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9" w:type="dxa"/>
          </w:tcPr>
          <w:p w:rsidR="0049449C" w:rsidRPr="00584432" w:rsidRDefault="00F9034A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584432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</w:tr>
      <w:tr w:rsidR="00AF4933" w:rsidRPr="00584432" w:rsidTr="00AF4933">
        <w:tblPrEx>
          <w:tblCellMar>
            <w:left w:w="57" w:type="dxa"/>
            <w:right w:w="57" w:type="dxa"/>
          </w:tblCellMar>
        </w:tblPrEx>
        <w:tc>
          <w:tcPr>
            <w:tcW w:w="1560" w:type="dxa"/>
            <w:vMerge/>
          </w:tcPr>
          <w:p w:rsidR="0049449C" w:rsidRPr="00584432" w:rsidRDefault="0049449C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01" w:type="dxa"/>
          </w:tcPr>
          <w:p w:rsidR="0049449C" w:rsidRPr="00584432" w:rsidRDefault="0049449C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pacing w:val="-2"/>
              </w:rPr>
            </w:pPr>
            <w:proofErr w:type="gramStart"/>
            <w:r w:rsidRPr="00584432">
              <w:rPr>
                <w:rFonts w:ascii="Times New Roman" w:hAnsi="Times New Roman" w:cs="Times New Roman"/>
                <w:spacing w:val="-2"/>
              </w:rPr>
              <w:t>муниципальное</w:t>
            </w:r>
            <w:proofErr w:type="gramEnd"/>
            <w:r w:rsidRPr="00584432">
              <w:rPr>
                <w:rFonts w:ascii="Times New Roman" w:hAnsi="Times New Roman" w:cs="Times New Roman"/>
                <w:spacing w:val="-2"/>
              </w:rPr>
              <w:t xml:space="preserve"> бюджетное </w:t>
            </w:r>
            <w:proofErr w:type="spellStart"/>
            <w:r w:rsidRPr="00584432">
              <w:rPr>
                <w:rFonts w:ascii="Times New Roman" w:hAnsi="Times New Roman" w:cs="Times New Roman"/>
                <w:spacing w:val="-2"/>
              </w:rPr>
              <w:t>учре-ждение</w:t>
            </w:r>
            <w:proofErr w:type="spellEnd"/>
            <w:r w:rsidRPr="00584432">
              <w:rPr>
                <w:rFonts w:ascii="Times New Roman" w:hAnsi="Times New Roman" w:cs="Times New Roman"/>
                <w:spacing w:val="-2"/>
              </w:rPr>
              <w:t xml:space="preserve"> здраво-охранения «Цен-тральная район-</w:t>
            </w:r>
            <w:proofErr w:type="spellStart"/>
            <w:r w:rsidRPr="00584432">
              <w:rPr>
                <w:rFonts w:ascii="Times New Roman" w:hAnsi="Times New Roman" w:cs="Times New Roman"/>
                <w:spacing w:val="-2"/>
              </w:rPr>
              <w:t>ная</w:t>
            </w:r>
            <w:proofErr w:type="spellEnd"/>
            <w:r w:rsidRPr="00584432">
              <w:rPr>
                <w:rFonts w:ascii="Times New Roman" w:hAnsi="Times New Roman" w:cs="Times New Roman"/>
                <w:spacing w:val="-2"/>
              </w:rPr>
              <w:t xml:space="preserve"> больница» Октябрьского района</w:t>
            </w:r>
          </w:p>
        </w:tc>
        <w:tc>
          <w:tcPr>
            <w:tcW w:w="567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914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1134" w:type="dxa"/>
          </w:tcPr>
          <w:p w:rsidR="0049449C" w:rsidRPr="00584432" w:rsidRDefault="0049449C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 w:rsidRPr="00584432">
              <w:rPr>
                <w:rFonts w:ascii="Times New Roman" w:hAnsi="Times New Roman" w:cs="Times New Roman"/>
                <w:spacing w:val="-18"/>
                <w:kern w:val="1"/>
              </w:rPr>
              <w:t>-</w:t>
            </w:r>
          </w:p>
        </w:tc>
        <w:tc>
          <w:tcPr>
            <w:tcW w:w="567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1" w:type="dxa"/>
          </w:tcPr>
          <w:p w:rsidR="0049449C" w:rsidRPr="00584432" w:rsidRDefault="00833AF7">
            <w:pPr>
              <w:snapToGrid w:val="0"/>
              <w:jc w:val="center"/>
              <w:rPr>
                <w:rFonts w:ascii="Times New Roman" w:hAnsi="Times New Roman" w:cs="Times New Roman"/>
                <w:b/>
                <w:kern w:val="1"/>
              </w:rPr>
            </w:pPr>
            <w:r w:rsidRPr="00584432">
              <w:rPr>
                <w:rFonts w:ascii="Times New Roman" w:hAnsi="Times New Roman" w:cs="Times New Roman"/>
                <w:b/>
                <w:kern w:val="1"/>
              </w:rPr>
              <w:t>-</w:t>
            </w:r>
          </w:p>
        </w:tc>
        <w:tc>
          <w:tcPr>
            <w:tcW w:w="708" w:type="dxa"/>
          </w:tcPr>
          <w:p w:rsidR="0049449C" w:rsidRPr="00584432" w:rsidRDefault="00833AF7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1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8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8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8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</w:tr>
      <w:tr w:rsidR="00AF4933" w:rsidRPr="00584432" w:rsidTr="00AF4933">
        <w:tblPrEx>
          <w:tblCellMar>
            <w:left w:w="57" w:type="dxa"/>
            <w:right w:w="57" w:type="dxa"/>
          </w:tblCellMar>
        </w:tblPrEx>
        <w:trPr>
          <w:trHeight w:val="1156"/>
        </w:trPr>
        <w:tc>
          <w:tcPr>
            <w:tcW w:w="1560" w:type="dxa"/>
            <w:vMerge/>
          </w:tcPr>
          <w:p w:rsidR="0049449C" w:rsidRPr="00584432" w:rsidRDefault="0049449C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49449C" w:rsidRPr="00584432" w:rsidRDefault="00344F40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pacing w:val="-2"/>
              </w:rPr>
            </w:pPr>
            <w:r w:rsidRPr="00584432">
              <w:rPr>
                <w:rFonts w:ascii="Times New Roman" w:hAnsi="Times New Roman" w:cs="Times New Roman"/>
                <w:spacing w:val="-2"/>
              </w:rPr>
              <w:t>финансово-</w:t>
            </w:r>
            <w:proofErr w:type="spellStart"/>
            <w:r w:rsidRPr="00584432">
              <w:rPr>
                <w:rFonts w:ascii="Times New Roman" w:hAnsi="Times New Roman" w:cs="Times New Roman"/>
                <w:spacing w:val="-2"/>
              </w:rPr>
              <w:t>эконо</w:t>
            </w:r>
            <w:proofErr w:type="spellEnd"/>
            <w:r w:rsidRPr="00584432">
              <w:rPr>
                <w:rFonts w:ascii="Times New Roman" w:hAnsi="Times New Roman" w:cs="Times New Roman"/>
                <w:spacing w:val="-2"/>
              </w:rPr>
              <w:t>-</w:t>
            </w:r>
            <w:proofErr w:type="spellStart"/>
            <w:r w:rsidRPr="00584432">
              <w:rPr>
                <w:rFonts w:ascii="Times New Roman" w:hAnsi="Times New Roman" w:cs="Times New Roman"/>
                <w:spacing w:val="-2"/>
              </w:rPr>
              <w:t>мическое</w:t>
            </w:r>
            <w:proofErr w:type="spellEnd"/>
            <w:r w:rsidRPr="00584432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gramStart"/>
            <w:r w:rsidRPr="00584432">
              <w:rPr>
                <w:rFonts w:ascii="Times New Roman" w:hAnsi="Times New Roman" w:cs="Times New Roman"/>
                <w:spacing w:val="-2"/>
              </w:rPr>
              <w:t>управ-</w:t>
            </w:r>
            <w:proofErr w:type="spellStart"/>
            <w:r w:rsidRPr="00584432">
              <w:rPr>
                <w:rFonts w:ascii="Times New Roman" w:hAnsi="Times New Roman" w:cs="Times New Roman"/>
                <w:spacing w:val="-2"/>
              </w:rPr>
              <w:t>ление</w:t>
            </w:r>
            <w:proofErr w:type="spellEnd"/>
            <w:proofErr w:type="gramEnd"/>
            <w:r w:rsidRPr="00584432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584432">
              <w:rPr>
                <w:rFonts w:ascii="Times New Roman" w:hAnsi="Times New Roman" w:cs="Times New Roman"/>
                <w:spacing w:val="-2"/>
              </w:rPr>
              <w:t>Админист</w:t>
            </w:r>
            <w:proofErr w:type="spellEnd"/>
            <w:r w:rsidRPr="00584432">
              <w:rPr>
                <w:rFonts w:ascii="Times New Roman" w:hAnsi="Times New Roman" w:cs="Times New Roman"/>
                <w:spacing w:val="-2"/>
              </w:rPr>
              <w:t>-рации Октябрь-</w:t>
            </w:r>
            <w:proofErr w:type="spellStart"/>
            <w:r w:rsidRPr="00584432">
              <w:rPr>
                <w:rFonts w:ascii="Times New Roman" w:hAnsi="Times New Roman" w:cs="Times New Roman"/>
                <w:spacing w:val="-2"/>
              </w:rPr>
              <w:t>ского</w:t>
            </w:r>
            <w:proofErr w:type="spellEnd"/>
            <w:r w:rsidRPr="00584432">
              <w:rPr>
                <w:rFonts w:ascii="Times New Roman" w:hAnsi="Times New Roman" w:cs="Times New Roman"/>
                <w:spacing w:val="-2"/>
              </w:rPr>
              <w:t xml:space="preserve"> района</w:t>
            </w:r>
          </w:p>
          <w:p w:rsidR="00344F40" w:rsidRPr="00584432" w:rsidRDefault="00344F40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pacing w:val="-2"/>
              </w:rPr>
            </w:pPr>
          </w:p>
        </w:tc>
        <w:tc>
          <w:tcPr>
            <w:tcW w:w="567" w:type="dxa"/>
          </w:tcPr>
          <w:p w:rsidR="0049449C" w:rsidRPr="00584432" w:rsidRDefault="00FB6FE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904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1134" w:type="dxa"/>
          </w:tcPr>
          <w:p w:rsidR="0049449C" w:rsidRPr="00584432" w:rsidRDefault="0049449C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 w:rsidRPr="00584432">
              <w:rPr>
                <w:rFonts w:ascii="Times New Roman" w:hAnsi="Times New Roman" w:cs="Times New Roman"/>
                <w:spacing w:val="-18"/>
                <w:kern w:val="1"/>
              </w:rPr>
              <w:t>-</w:t>
            </w:r>
          </w:p>
        </w:tc>
        <w:tc>
          <w:tcPr>
            <w:tcW w:w="567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1" w:type="dxa"/>
          </w:tcPr>
          <w:p w:rsidR="0049449C" w:rsidRPr="00584432" w:rsidRDefault="00B53C08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584432">
              <w:rPr>
                <w:rFonts w:ascii="Times New Roman" w:hAnsi="Times New Roman" w:cs="Times New Roman"/>
                <w:b/>
              </w:rPr>
              <w:t>6189,2</w:t>
            </w:r>
          </w:p>
        </w:tc>
        <w:tc>
          <w:tcPr>
            <w:tcW w:w="708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584432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51" w:type="dxa"/>
          </w:tcPr>
          <w:p w:rsidR="0049449C" w:rsidRPr="00584432" w:rsidRDefault="00B53C08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584432">
              <w:rPr>
                <w:rFonts w:ascii="Times New Roman" w:hAnsi="Times New Roman" w:cs="Times New Roman"/>
                <w:b/>
              </w:rPr>
              <w:t>6189,2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</w:tr>
      <w:tr w:rsidR="00AF4933" w:rsidRPr="00584432" w:rsidTr="00AF4933">
        <w:tblPrEx>
          <w:tblCellMar>
            <w:left w:w="57" w:type="dxa"/>
            <w:right w:w="57" w:type="dxa"/>
          </w:tblCellMar>
        </w:tblPrEx>
        <w:trPr>
          <w:trHeight w:val="1369"/>
        </w:trPr>
        <w:tc>
          <w:tcPr>
            <w:tcW w:w="1560" w:type="dxa"/>
            <w:vMerge/>
          </w:tcPr>
          <w:p w:rsidR="00344F40" w:rsidRPr="00584432" w:rsidRDefault="00344F40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344F40" w:rsidRPr="00584432" w:rsidRDefault="00344F40" w:rsidP="000077AB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pacing w:val="-2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 xml:space="preserve">отдел культуры, физической </w:t>
            </w:r>
            <w:proofErr w:type="gramStart"/>
            <w:r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куль-туры</w:t>
            </w:r>
            <w:proofErr w:type="gramEnd"/>
            <w:r w:rsidR="005F3B48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 xml:space="preserve"> и</w:t>
            </w:r>
            <w:r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 xml:space="preserve"> спорта Администрации Октябрьского района</w:t>
            </w:r>
          </w:p>
        </w:tc>
        <w:tc>
          <w:tcPr>
            <w:tcW w:w="567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906</w:t>
            </w:r>
          </w:p>
        </w:tc>
        <w:tc>
          <w:tcPr>
            <w:tcW w:w="709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1134" w:type="dxa"/>
          </w:tcPr>
          <w:p w:rsidR="00344F40" w:rsidRPr="00584432" w:rsidRDefault="00344F40" w:rsidP="00344F40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 w:rsidRPr="00584432">
              <w:rPr>
                <w:rFonts w:ascii="Times New Roman" w:hAnsi="Times New Roman" w:cs="Times New Roman"/>
                <w:spacing w:val="-18"/>
                <w:kern w:val="1"/>
              </w:rPr>
              <w:t>-</w:t>
            </w:r>
          </w:p>
        </w:tc>
        <w:tc>
          <w:tcPr>
            <w:tcW w:w="567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1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584432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8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584432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51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584432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9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</w:tr>
      <w:tr w:rsidR="00AF4933" w:rsidRPr="00584432" w:rsidTr="00AF4933">
        <w:tblPrEx>
          <w:tblCellMar>
            <w:left w:w="57" w:type="dxa"/>
            <w:right w:w="57" w:type="dxa"/>
          </w:tblCellMar>
        </w:tblPrEx>
        <w:tc>
          <w:tcPr>
            <w:tcW w:w="1560" w:type="dxa"/>
            <w:vMerge/>
          </w:tcPr>
          <w:p w:rsidR="0049449C" w:rsidRPr="00584432" w:rsidRDefault="0049449C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49449C" w:rsidRPr="00584432" w:rsidRDefault="0049449C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  <w:spacing w:val="-2"/>
              </w:rPr>
              <w:t>о</w:t>
            </w:r>
            <w:r w:rsidRPr="00584432">
              <w:rPr>
                <w:rFonts w:ascii="Times New Roman" w:hAnsi="Times New Roman" w:cs="Times New Roman"/>
              </w:rPr>
              <w:t xml:space="preserve">тдел </w:t>
            </w:r>
            <w:proofErr w:type="spellStart"/>
            <w:proofErr w:type="gramStart"/>
            <w:r w:rsidRPr="00584432">
              <w:rPr>
                <w:rFonts w:ascii="Times New Roman" w:hAnsi="Times New Roman" w:cs="Times New Roman"/>
              </w:rPr>
              <w:t>образова-ния</w:t>
            </w:r>
            <w:proofErr w:type="spellEnd"/>
            <w:proofErr w:type="gramEnd"/>
            <w:r w:rsidRPr="005844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4432">
              <w:rPr>
                <w:rFonts w:ascii="Times New Roman" w:hAnsi="Times New Roman" w:cs="Times New Roman"/>
              </w:rPr>
              <w:t>Админи-страции</w:t>
            </w:r>
            <w:proofErr w:type="spellEnd"/>
            <w:r w:rsidRPr="005844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4432">
              <w:rPr>
                <w:rFonts w:ascii="Times New Roman" w:hAnsi="Times New Roman" w:cs="Times New Roman"/>
              </w:rPr>
              <w:t>Октя-брьского</w:t>
            </w:r>
            <w:proofErr w:type="spellEnd"/>
            <w:r w:rsidRPr="00584432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567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907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1134" w:type="dxa"/>
          </w:tcPr>
          <w:p w:rsidR="0049449C" w:rsidRPr="00584432" w:rsidRDefault="0049449C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 w:rsidRPr="00584432">
              <w:rPr>
                <w:rFonts w:ascii="Times New Roman" w:hAnsi="Times New Roman" w:cs="Times New Roman"/>
                <w:spacing w:val="-18"/>
                <w:kern w:val="1"/>
              </w:rPr>
              <w:t>-</w:t>
            </w:r>
          </w:p>
        </w:tc>
        <w:tc>
          <w:tcPr>
            <w:tcW w:w="567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1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584432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8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584432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51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584432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</w:tr>
      <w:tr w:rsidR="00AF4933" w:rsidRPr="00584432" w:rsidTr="00AF4933">
        <w:tblPrEx>
          <w:tblCellMar>
            <w:left w:w="57" w:type="dxa"/>
            <w:right w:w="57" w:type="dxa"/>
          </w:tblCellMar>
        </w:tblPrEx>
        <w:tc>
          <w:tcPr>
            <w:tcW w:w="1560" w:type="dxa"/>
            <w:vMerge/>
          </w:tcPr>
          <w:p w:rsidR="0049449C" w:rsidRPr="00584432" w:rsidRDefault="0049449C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7911EF" w:rsidRPr="00584432" w:rsidRDefault="007911EF" w:rsidP="007E6718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 xml:space="preserve">комитет </w:t>
            </w:r>
            <w:proofErr w:type="gramStart"/>
            <w:r w:rsidRPr="00584432">
              <w:rPr>
                <w:rFonts w:ascii="Times New Roman" w:hAnsi="Times New Roman" w:cs="Times New Roman"/>
                <w:bCs/>
              </w:rPr>
              <w:t>по</w:t>
            </w:r>
            <w:proofErr w:type="gramEnd"/>
            <w:r w:rsidRPr="00584432">
              <w:rPr>
                <w:rFonts w:ascii="Times New Roman" w:hAnsi="Times New Roman" w:cs="Times New Roman"/>
                <w:bCs/>
              </w:rPr>
              <w:t xml:space="preserve"> управ-</w:t>
            </w:r>
          </w:p>
          <w:p w:rsidR="007E6718" w:rsidRPr="00584432" w:rsidRDefault="007911EF" w:rsidP="007E6718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bCs/>
              </w:rPr>
            </w:pPr>
            <w:proofErr w:type="spellStart"/>
            <w:r w:rsidRPr="00584432">
              <w:rPr>
                <w:rFonts w:ascii="Times New Roman" w:hAnsi="Times New Roman" w:cs="Times New Roman"/>
                <w:bCs/>
              </w:rPr>
              <w:t>лению</w:t>
            </w:r>
            <w:proofErr w:type="spellEnd"/>
            <w:r w:rsidRPr="00584432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proofErr w:type="gramStart"/>
            <w:r w:rsidRPr="00584432">
              <w:rPr>
                <w:rFonts w:ascii="Times New Roman" w:hAnsi="Times New Roman" w:cs="Times New Roman"/>
                <w:bCs/>
              </w:rPr>
              <w:t>муници-пальным</w:t>
            </w:r>
            <w:proofErr w:type="spellEnd"/>
            <w:proofErr w:type="gramEnd"/>
            <w:r w:rsidRPr="00584432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584432">
              <w:rPr>
                <w:rFonts w:ascii="Times New Roman" w:hAnsi="Times New Roman" w:cs="Times New Roman"/>
                <w:bCs/>
              </w:rPr>
              <w:t>иму-ществом</w:t>
            </w:r>
            <w:proofErr w:type="spellEnd"/>
            <w:r w:rsidRPr="00584432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584432">
              <w:rPr>
                <w:rFonts w:ascii="Times New Roman" w:hAnsi="Times New Roman" w:cs="Times New Roman"/>
                <w:bCs/>
              </w:rPr>
              <w:t>Админи-страции</w:t>
            </w:r>
            <w:proofErr w:type="spellEnd"/>
            <w:r w:rsidRPr="00584432">
              <w:rPr>
                <w:rFonts w:ascii="Times New Roman" w:hAnsi="Times New Roman" w:cs="Times New Roman"/>
                <w:bCs/>
              </w:rPr>
              <w:t xml:space="preserve"> Октябрь-</w:t>
            </w:r>
            <w:proofErr w:type="spellStart"/>
            <w:r w:rsidRPr="00584432">
              <w:rPr>
                <w:rFonts w:ascii="Times New Roman" w:hAnsi="Times New Roman" w:cs="Times New Roman"/>
                <w:bCs/>
              </w:rPr>
              <w:t>ского</w:t>
            </w:r>
            <w:proofErr w:type="spellEnd"/>
            <w:r w:rsidRPr="00584432">
              <w:rPr>
                <w:rFonts w:ascii="Times New Roman" w:hAnsi="Times New Roman" w:cs="Times New Roman"/>
                <w:bCs/>
              </w:rPr>
              <w:t xml:space="preserve"> района</w:t>
            </w:r>
            <w:r w:rsidRPr="00584432">
              <w:rPr>
                <w:rFonts w:ascii="Times New Roman" w:hAnsi="Times New Roman" w:cs="Times New Roman"/>
                <w:bCs/>
                <w:spacing w:val="-2"/>
              </w:rPr>
              <w:t xml:space="preserve"> (</w:t>
            </w:r>
            <w:r w:rsidR="0049449C" w:rsidRPr="00584432">
              <w:rPr>
                <w:rFonts w:ascii="Times New Roman" w:hAnsi="Times New Roman" w:cs="Times New Roman"/>
                <w:bCs/>
                <w:spacing w:val="-2"/>
              </w:rPr>
              <w:t xml:space="preserve">муниципальное унитарное пред-приятие </w:t>
            </w:r>
            <w:proofErr w:type="spellStart"/>
            <w:r w:rsidR="0049449C" w:rsidRPr="00584432">
              <w:rPr>
                <w:rFonts w:ascii="Times New Roman" w:hAnsi="Times New Roman" w:cs="Times New Roman"/>
                <w:bCs/>
                <w:spacing w:val="-2"/>
              </w:rPr>
              <w:t>Октя-брьского</w:t>
            </w:r>
            <w:proofErr w:type="spellEnd"/>
            <w:r w:rsidR="0049449C" w:rsidRPr="00584432">
              <w:rPr>
                <w:rFonts w:ascii="Times New Roman" w:hAnsi="Times New Roman" w:cs="Times New Roman"/>
                <w:bCs/>
                <w:spacing w:val="-2"/>
              </w:rPr>
              <w:t xml:space="preserve"> района «</w:t>
            </w:r>
            <w:proofErr w:type="spellStart"/>
            <w:r w:rsidR="0049449C" w:rsidRPr="00584432">
              <w:rPr>
                <w:rFonts w:ascii="Times New Roman" w:hAnsi="Times New Roman" w:cs="Times New Roman"/>
                <w:bCs/>
                <w:spacing w:val="-2"/>
              </w:rPr>
              <w:t>Промтрансснаб</w:t>
            </w:r>
            <w:proofErr w:type="spellEnd"/>
            <w:r w:rsidR="0049449C" w:rsidRPr="00584432">
              <w:rPr>
                <w:rFonts w:ascii="Times New Roman" w:hAnsi="Times New Roman" w:cs="Times New Roman"/>
                <w:bCs/>
                <w:spacing w:val="-2"/>
              </w:rPr>
              <w:t>»</w:t>
            </w:r>
            <w:r w:rsidRPr="00584432">
              <w:rPr>
                <w:rFonts w:ascii="Times New Roman" w:hAnsi="Times New Roman" w:cs="Times New Roman"/>
                <w:bCs/>
                <w:spacing w:val="-2"/>
              </w:rPr>
              <w:t>)</w:t>
            </w:r>
          </w:p>
        </w:tc>
        <w:tc>
          <w:tcPr>
            <w:tcW w:w="567" w:type="dxa"/>
          </w:tcPr>
          <w:p w:rsidR="0049449C" w:rsidRPr="00584432" w:rsidRDefault="007911E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914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1134" w:type="dxa"/>
          </w:tcPr>
          <w:p w:rsidR="0049449C" w:rsidRPr="00584432" w:rsidRDefault="0049449C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 w:rsidRPr="00584432">
              <w:rPr>
                <w:rFonts w:ascii="Times New Roman" w:hAnsi="Times New Roman" w:cs="Times New Roman"/>
                <w:spacing w:val="-18"/>
                <w:kern w:val="1"/>
              </w:rPr>
              <w:t>-</w:t>
            </w:r>
          </w:p>
        </w:tc>
        <w:tc>
          <w:tcPr>
            <w:tcW w:w="567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1" w:type="dxa"/>
          </w:tcPr>
          <w:p w:rsidR="0049449C" w:rsidRPr="00584432" w:rsidRDefault="00731475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584432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8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584432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51" w:type="dxa"/>
          </w:tcPr>
          <w:p w:rsidR="0049449C" w:rsidRPr="00584432" w:rsidRDefault="00731475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584432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</w:tr>
      <w:tr w:rsidR="00AF4933" w:rsidRPr="00584432" w:rsidTr="00AF4933">
        <w:tblPrEx>
          <w:tblCellMar>
            <w:left w:w="57" w:type="dxa"/>
            <w:right w:w="57" w:type="dxa"/>
          </w:tblCellMar>
        </w:tblPrEx>
        <w:tc>
          <w:tcPr>
            <w:tcW w:w="1560" w:type="dxa"/>
            <w:vMerge w:val="restart"/>
          </w:tcPr>
          <w:p w:rsidR="007E6718" w:rsidRPr="00584432" w:rsidRDefault="007E6718">
            <w:pPr>
              <w:snapToGrid w:val="0"/>
              <w:jc w:val="both"/>
              <w:rPr>
                <w:rFonts w:ascii="Times New Roman" w:eastAsia="Calibri" w:hAnsi="Times New Roman" w:cs="Times New Roman"/>
                <w:kern w:val="1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</w:rPr>
              <w:t>Подпрограмма 1</w:t>
            </w:r>
          </w:p>
          <w:p w:rsidR="007E6718" w:rsidRPr="00584432" w:rsidRDefault="007E6718" w:rsidP="00AF4933">
            <w:pPr>
              <w:snapToGrid w:val="0"/>
              <w:jc w:val="both"/>
              <w:rPr>
                <w:rFonts w:ascii="Times New Roman" w:eastAsia="Calibri" w:hAnsi="Times New Roman" w:cs="Times New Roman"/>
                <w:kern w:val="1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</w:rPr>
              <w:t xml:space="preserve">«Адаптация приоритетных объектов социальной инфраструктуры, транспортной и инженерной инфраструктуры </w:t>
            </w:r>
            <w:r w:rsidRPr="00584432">
              <w:rPr>
                <w:rFonts w:ascii="Times New Roman" w:eastAsia="Calibri" w:hAnsi="Times New Roman" w:cs="Times New Roman"/>
                <w:kern w:val="1"/>
              </w:rPr>
              <w:lastRenderedPageBreak/>
              <w:t xml:space="preserve">для </w:t>
            </w:r>
            <w:proofErr w:type="spellStart"/>
            <w:proofErr w:type="gramStart"/>
            <w:r w:rsidRPr="00584432">
              <w:rPr>
                <w:rFonts w:ascii="Times New Roman" w:eastAsia="Calibri" w:hAnsi="Times New Roman" w:cs="Times New Roman"/>
                <w:kern w:val="1"/>
              </w:rPr>
              <w:t>беспрепят</w:t>
            </w:r>
            <w:r w:rsidR="00AF4933" w:rsidRPr="00584432">
              <w:rPr>
                <w:rFonts w:ascii="Times New Roman" w:eastAsia="Calibri" w:hAnsi="Times New Roman" w:cs="Times New Roman"/>
                <w:kern w:val="1"/>
              </w:rPr>
              <w:t>-</w:t>
            </w:r>
            <w:r w:rsidRPr="00584432">
              <w:rPr>
                <w:rFonts w:ascii="Times New Roman" w:eastAsia="Calibri" w:hAnsi="Times New Roman" w:cs="Times New Roman"/>
                <w:kern w:val="1"/>
              </w:rPr>
              <w:t>ственного</w:t>
            </w:r>
            <w:proofErr w:type="spellEnd"/>
            <w:proofErr w:type="gramEnd"/>
            <w:r w:rsidRPr="00584432">
              <w:rPr>
                <w:rFonts w:ascii="Times New Roman" w:eastAsia="Calibri" w:hAnsi="Times New Roman" w:cs="Times New Roman"/>
                <w:kern w:val="1"/>
              </w:rPr>
              <w:t xml:space="preserve"> </w:t>
            </w:r>
            <w:proofErr w:type="spellStart"/>
            <w:r w:rsidRPr="00584432">
              <w:rPr>
                <w:rFonts w:ascii="Times New Roman" w:eastAsia="Calibri" w:hAnsi="Times New Roman" w:cs="Times New Roman"/>
                <w:kern w:val="1"/>
              </w:rPr>
              <w:t>дос</w:t>
            </w:r>
            <w:proofErr w:type="spellEnd"/>
            <w:r w:rsidR="00AF4933" w:rsidRPr="00584432">
              <w:rPr>
                <w:rFonts w:ascii="Times New Roman" w:eastAsia="Calibri" w:hAnsi="Times New Roman" w:cs="Times New Roman"/>
                <w:kern w:val="1"/>
              </w:rPr>
              <w:t>-</w:t>
            </w:r>
            <w:r w:rsidRPr="00584432">
              <w:rPr>
                <w:rFonts w:ascii="Times New Roman" w:eastAsia="Calibri" w:hAnsi="Times New Roman" w:cs="Times New Roman"/>
                <w:kern w:val="1"/>
              </w:rPr>
              <w:t xml:space="preserve">тупа и </w:t>
            </w:r>
            <w:proofErr w:type="spellStart"/>
            <w:r w:rsidRPr="00584432">
              <w:rPr>
                <w:rFonts w:ascii="Times New Roman" w:eastAsia="Calibri" w:hAnsi="Times New Roman" w:cs="Times New Roman"/>
                <w:kern w:val="1"/>
              </w:rPr>
              <w:t>получе</w:t>
            </w:r>
            <w:r w:rsidR="00AF4933" w:rsidRPr="00584432">
              <w:rPr>
                <w:rFonts w:ascii="Times New Roman" w:eastAsia="Calibri" w:hAnsi="Times New Roman" w:cs="Times New Roman"/>
                <w:kern w:val="1"/>
              </w:rPr>
              <w:t>-</w:t>
            </w:r>
            <w:r w:rsidRPr="00584432">
              <w:rPr>
                <w:rFonts w:ascii="Times New Roman" w:eastAsia="Calibri" w:hAnsi="Times New Roman" w:cs="Times New Roman"/>
                <w:kern w:val="1"/>
              </w:rPr>
              <w:t>ния</w:t>
            </w:r>
            <w:proofErr w:type="spellEnd"/>
            <w:r w:rsidRPr="00584432">
              <w:rPr>
                <w:rFonts w:ascii="Times New Roman" w:eastAsia="Calibri" w:hAnsi="Times New Roman" w:cs="Times New Roman"/>
                <w:kern w:val="1"/>
              </w:rPr>
              <w:t xml:space="preserve"> услуг </w:t>
            </w:r>
            <w:proofErr w:type="spellStart"/>
            <w:r w:rsidRPr="00584432">
              <w:rPr>
                <w:rFonts w:ascii="Times New Roman" w:eastAsia="Calibri" w:hAnsi="Times New Roman" w:cs="Times New Roman"/>
                <w:kern w:val="1"/>
              </w:rPr>
              <w:t>инва</w:t>
            </w:r>
            <w:r w:rsidR="00AF4933" w:rsidRPr="00584432">
              <w:rPr>
                <w:rFonts w:ascii="Times New Roman" w:eastAsia="Calibri" w:hAnsi="Times New Roman" w:cs="Times New Roman"/>
                <w:kern w:val="1"/>
              </w:rPr>
              <w:t>-</w:t>
            </w:r>
            <w:r w:rsidRPr="00584432">
              <w:rPr>
                <w:rFonts w:ascii="Times New Roman" w:eastAsia="Calibri" w:hAnsi="Times New Roman" w:cs="Times New Roman"/>
                <w:kern w:val="1"/>
              </w:rPr>
              <w:t>лидами</w:t>
            </w:r>
            <w:proofErr w:type="spellEnd"/>
            <w:r w:rsidRPr="00584432">
              <w:rPr>
                <w:rFonts w:ascii="Times New Roman" w:eastAsia="Calibri" w:hAnsi="Times New Roman" w:cs="Times New Roman"/>
                <w:kern w:val="1"/>
              </w:rPr>
              <w:t xml:space="preserve"> и </w:t>
            </w:r>
            <w:proofErr w:type="spellStart"/>
            <w:r w:rsidRPr="00584432">
              <w:rPr>
                <w:rFonts w:ascii="Times New Roman" w:eastAsia="Calibri" w:hAnsi="Times New Roman" w:cs="Times New Roman"/>
                <w:kern w:val="1"/>
              </w:rPr>
              <w:t>други</w:t>
            </w:r>
            <w:proofErr w:type="spellEnd"/>
            <w:r w:rsidR="004B2160" w:rsidRPr="00584432">
              <w:rPr>
                <w:rFonts w:ascii="Times New Roman" w:eastAsia="Calibri" w:hAnsi="Times New Roman" w:cs="Times New Roman"/>
                <w:kern w:val="1"/>
              </w:rPr>
              <w:t>-</w:t>
            </w:r>
            <w:r w:rsidRPr="00584432">
              <w:rPr>
                <w:rFonts w:ascii="Times New Roman" w:eastAsia="Calibri" w:hAnsi="Times New Roman" w:cs="Times New Roman"/>
                <w:kern w:val="1"/>
              </w:rPr>
              <w:t xml:space="preserve">ми </w:t>
            </w:r>
            <w:proofErr w:type="spellStart"/>
            <w:r w:rsidRPr="00584432">
              <w:rPr>
                <w:rFonts w:ascii="Times New Roman" w:eastAsia="Calibri" w:hAnsi="Times New Roman" w:cs="Times New Roman"/>
                <w:kern w:val="1"/>
              </w:rPr>
              <w:t>маломобиль</w:t>
            </w:r>
            <w:r w:rsidR="00AF4933" w:rsidRPr="00584432">
              <w:rPr>
                <w:rFonts w:ascii="Times New Roman" w:eastAsia="Calibri" w:hAnsi="Times New Roman" w:cs="Times New Roman"/>
                <w:kern w:val="1"/>
              </w:rPr>
              <w:t>-</w:t>
            </w:r>
            <w:r w:rsidRPr="00584432">
              <w:rPr>
                <w:rFonts w:ascii="Times New Roman" w:eastAsia="Calibri" w:hAnsi="Times New Roman" w:cs="Times New Roman"/>
                <w:kern w:val="1"/>
              </w:rPr>
              <w:t>ными</w:t>
            </w:r>
            <w:proofErr w:type="spellEnd"/>
            <w:r w:rsidRPr="00584432">
              <w:rPr>
                <w:rFonts w:ascii="Times New Roman" w:eastAsia="Calibri" w:hAnsi="Times New Roman" w:cs="Times New Roman"/>
                <w:kern w:val="1"/>
              </w:rPr>
              <w:t xml:space="preserve"> группами населения»</w:t>
            </w:r>
          </w:p>
        </w:tc>
        <w:tc>
          <w:tcPr>
            <w:tcW w:w="1701" w:type="dxa"/>
          </w:tcPr>
          <w:p w:rsidR="007E6718" w:rsidRPr="00584432" w:rsidRDefault="007E6718">
            <w:pPr>
              <w:snapToGrid w:val="0"/>
              <w:jc w:val="both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lastRenderedPageBreak/>
              <w:t>всего</w:t>
            </w:r>
          </w:p>
          <w:p w:rsidR="007E6718" w:rsidRPr="00584432" w:rsidRDefault="007E6718">
            <w:pPr>
              <w:snapToGrid w:val="0"/>
              <w:jc w:val="both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в том числе:</w:t>
            </w:r>
          </w:p>
        </w:tc>
        <w:tc>
          <w:tcPr>
            <w:tcW w:w="567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1134" w:type="dxa"/>
          </w:tcPr>
          <w:p w:rsidR="007E6718" w:rsidRPr="00584432" w:rsidRDefault="007E6718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 w:rsidRPr="00584432">
              <w:rPr>
                <w:rFonts w:ascii="Times New Roman" w:hAnsi="Times New Roman" w:cs="Times New Roman"/>
                <w:spacing w:val="-18"/>
                <w:kern w:val="1"/>
              </w:rPr>
              <w:t>-</w:t>
            </w:r>
          </w:p>
        </w:tc>
        <w:tc>
          <w:tcPr>
            <w:tcW w:w="567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1" w:type="dxa"/>
          </w:tcPr>
          <w:p w:rsidR="007E6718" w:rsidRPr="00584432" w:rsidRDefault="00114EC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6235,2</w:t>
            </w:r>
          </w:p>
        </w:tc>
        <w:tc>
          <w:tcPr>
            <w:tcW w:w="708" w:type="dxa"/>
          </w:tcPr>
          <w:p w:rsidR="007E6718" w:rsidRPr="00584432" w:rsidRDefault="00467AE4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20,8</w:t>
            </w:r>
          </w:p>
        </w:tc>
        <w:tc>
          <w:tcPr>
            <w:tcW w:w="851" w:type="dxa"/>
          </w:tcPr>
          <w:p w:rsidR="007E6718" w:rsidRPr="00584432" w:rsidRDefault="00B53C0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6212,2</w:t>
            </w:r>
          </w:p>
        </w:tc>
        <w:tc>
          <w:tcPr>
            <w:tcW w:w="709" w:type="dxa"/>
          </w:tcPr>
          <w:p w:rsidR="007E6718" w:rsidRPr="00584432" w:rsidRDefault="00106AD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2,2</w:t>
            </w:r>
          </w:p>
        </w:tc>
        <w:tc>
          <w:tcPr>
            <w:tcW w:w="708" w:type="dxa"/>
          </w:tcPr>
          <w:p w:rsidR="007E6718" w:rsidRPr="00584432" w:rsidRDefault="00114EC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114EC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AF4933" w:rsidRPr="00584432" w:rsidTr="00AF4933">
        <w:tblPrEx>
          <w:tblCellMar>
            <w:left w:w="57" w:type="dxa"/>
            <w:right w:w="57" w:type="dxa"/>
          </w:tblCellMar>
        </w:tblPrEx>
        <w:tc>
          <w:tcPr>
            <w:tcW w:w="1560" w:type="dxa"/>
            <w:vMerge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01" w:type="dxa"/>
          </w:tcPr>
          <w:p w:rsidR="007E6718" w:rsidRPr="00584432" w:rsidRDefault="007E6718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pacing w:val="-2"/>
                <w:kern w:val="1"/>
              </w:rPr>
            </w:pPr>
            <w:proofErr w:type="gramStart"/>
            <w:r w:rsidRPr="00584432">
              <w:rPr>
                <w:rFonts w:ascii="Times New Roman" w:hAnsi="Times New Roman" w:cs="Times New Roman"/>
                <w:spacing w:val="-2"/>
                <w:kern w:val="1"/>
              </w:rPr>
              <w:t>муниципальное</w:t>
            </w:r>
            <w:proofErr w:type="gramEnd"/>
            <w:r w:rsidRPr="00584432">
              <w:rPr>
                <w:rFonts w:ascii="Times New Roman" w:hAnsi="Times New Roman" w:cs="Times New Roman"/>
                <w:spacing w:val="-2"/>
                <w:kern w:val="1"/>
              </w:rPr>
              <w:t xml:space="preserve"> бюджетное </w:t>
            </w:r>
            <w:proofErr w:type="spellStart"/>
            <w:r w:rsidRPr="00584432">
              <w:rPr>
                <w:rFonts w:ascii="Times New Roman" w:hAnsi="Times New Roman" w:cs="Times New Roman"/>
                <w:spacing w:val="-2"/>
                <w:kern w:val="1"/>
              </w:rPr>
              <w:t>учре-ждение</w:t>
            </w:r>
            <w:proofErr w:type="spellEnd"/>
            <w:r w:rsidRPr="00584432">
              <w:rPr>
                <w:rFonts w:ascii="Times New Roman" w:hAnsi="Times New Roman" w:cs="Times New Roman"/>
                <w:spacing w:val="-2"/>
                <w:kern w:val="1"/>
              </w:rPr>
              <w:t xml:space="preserve"> здраво-охранения «Цен-тральная район-</w:t>
            </w:r>
            <w:proofErr w:type="spellStart"/>
            <w:r w:rsidRPr="00584432">
              <w:rPr>
                <w:rFonts w:ascii="Times New Roman" w:hAnsi="Times New Roman" w:cs="Times New Roman"/>
                <w:spacing w:val="-2"/>
                <w:kern w:val="1"/>
              </w:rPr>
              <w:t>ная</w:t>
            </w:r>
            <w:proofErr w:type="spellEnd"/>
            <w:r w:rsidRPr="00584432">
              <w:rPr>
                <w:rFonts w:ascii="Times New Roman" w:hAnsi="Times New Roman" w:cs="Times New Roman"/>
                <w:spacing w:val="-2"/>
                <w:kern w:val="1"/>
              </w:rPr>
              <w:t xml:space="preserve"> больница» Октябрьского района</w:t>
            </w:r>
          </w:p>
        </w:tc>
        <w:tc>
          <w:tcPr>
            <w:tcW w:w="567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914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1134" w:type="dxa"/>
          </w:tcPr>
          <w:p w:rsidR="007E6718" w:rsidRPr="00584432" w:rsidRDefault="007E6718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 w:rsidRPr="00584432">
              <w:rPr>
                <w:rFonts w:ascii="Times New Roman" w:hAnsi="Times New Roman" w:cs="Times New Roman"/>
                <w:spacing w:val="-18"/>
                <w:kern w:val="1"/>
              </w:rPr>
              <w:t>-</w:t>
            </w:r>
          </w:p>
        </w:tc>
        <w:tc>
          <w:tcPr>
            <w:tcW w:w="567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1" w:type="dxa"/>
          </w:tcPr>
          <w:p w:rsidR="007E6718" w:rsidRPr="00584432" w:rsidRDefault="00833AF7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708" w:type="dxa"/>
          </w:tcPr>
          <w:p w:rsidR="007E6718" w:rsidRPr="00584432" w:rsidRDefault="00833AF7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1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AF4933" w:rsidRPr="00584432" w:rsidTr="00AF4933">
        <w:tblPrEx>
          <w:tblCellMar>
            <w:left w:w="57" w:type="dxa"/>
            <w:right w:w="57" w:type="dxa"/>
          </w:tblCellMar>
        </w:tblPrEx>
        <w:trPr>
          <w:trHeight w:val="1215"/>
        </w:trPr>
        <w:tc>
          <w:tcPr>
            <w:tcW w:w="1560" w:type="dxa"/>
            <w:vMerge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01" w:type="dxa"/>
          </w:tcPr>
          <w:p w:rsidR="007E6718" w:rsidRPr="00584432" w:rsidRDefault="00344F40" w:rsidP="00344F40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pacing w:val="-2"/>
                <w:kern w:val="1"/>
              </w:rPr>
            </w:pPr>
            <w:r w:rsidRPr="00584432">
              <w:rPr>
                <w:rFonts w:ascii="Times New Roman" w:hAnsi="Times New Roman" w:cs="Times New Roman"/>
                <w:spacing w:val="-2"/>
              </w:rPr>
              <w:t>финансово-</w:t>
            </w:r>
            <w:proofErr w:type="spellStart"/>
            <w:r w:rsidRPr="00584432">
              <w:rPr>
                <w:rFonts w:ascii="Times New Roman" w:hAnsi="Times New Roman" w:cs="Times New Roman"/>
                <w:spacing w:val="-2"/>
              </w:rPr>
              <w:t>эконо</w:t>
            </w:r>
            <w:proofErr w:type="spellEnd"/>
            <w:r w:rsidRPr="00584432">
              <w:rPr>
                <w:rFonts w:ascii="Times New Roman" w:hAnsi="Times New Roman" w:cs="Times New Roman"/>
                <w:spacing w:val="-2"/>
              </w:rPr>
              <w:t>-</w:t>
            </w:r>
            <w:proofErr w:type="spellStart"/>
            <w:r w:rsidRPr="00584432">
              <w:rPr>
                <w:rFonts w:ascii="Times New Roman" w:hAnsi="Times New Roman" w:cs="Times New Roman"/>
                <w:spacing w:val="-2"/>
              </w:rPr>
              <w:t>мическое</w:t>
            </w:r>
            <w:proofErr w:type="spellEnd"/>
            <w:r w:rsidRPr="00584432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gramStart"/>
            <w:r w:rsidRPr="00584432">
              <w:rPr>
                <w:rFonts w:ascii="Times New Roman" w:hAnsi="Times New Roman" w:cs="Times New Roman"/>
                <w:spacing w:val="-2"/>
              </w:rPr>
              <w:t>управ-</w:t>
            </w:r>
            <w:proofErr w:type="spellStart"/>
            <w:r w:rsidRPr="00584432">
              <w:rPr>
                <w:rFonts w:ascii="Times New Roman" w:hAnsi="Times New Roman" w:cs="Times New Roman"/>
                <w:spacing w:val="-2"/>
              </w:rPr>
              <w:t>ление</w:t>
            </w:r>
            <w:proofErr w:type="spellEnd"/>
            <w:proofErr w:type="gramEnd"/>
            <w:r w:rsidRPr="00584432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584432">
              <w:rPr>
                <w:rFonts w:ascii="Times New Roman" w:hAnsi="Times New Roman" w:cs="Times New Roman"/>
                <w:spacing w:val="-2"/>
              </w:rPr>
              <w:t>Админист</w:t>
            </w:r>
            <w:proofErr w:type="spellEnd"/>
            <w:r w:rsidRPr="00584432">
              <w:rPr>
                <w:rFonts w:ascii="Times New Roman" w:hAnsi="Times New Roman" w:cs="Times New Roman"/>
                <w:spacing w:val="-2"/>
              </w:rPr>
              <w:t>-рации Октябрь-</w:t>
            </w:r>
            <w:proofErr w:type="spellStart"/>
            <w:r w:rsidRPr="00584432">
              <w:rPr>
                <w:rFonts w:ascii="Times New Roman" w:hAnsi="Times New Roman" w:cs="Times New Roman"/>
                <w:spacing w:val="-2"/>
              </w:rPr>
              <w:t>ского</w:t>
            </w:r>
            <w:proofErr w:type="spellEnd"/>
            <w:r w:rsidRPr="00584432">
              <w:rPr>
                <w:rFonts w:ascii="Times New Roman" w:hAnsi="Times New Roman" w:cs="Times New Roman"/>
                <w:spacing w:val="-2"/>
              </w:rPr>
              <w:t xml:space="preserve"> района</w:t>
            </w:r>
          </w:p>
        </w:tc>
        <w:tc>
          <w:tcPr>
            <w:tcW w:w="567" w:type="dxa"/>
          </w:tcPr>
          <w:p w:rsidR="007E6718" w:rsidRPr="00584432" w:rsidRDefault="00FB6FE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904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1134" w:type="dxa"/>
          </w:tcPr>
          <w:p w:rsidR="007E6718" w:rsidRPr="00584432" w:rsidRDefault="007E6718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 w:rsidRPr="00584432">
              <w:rPr>
                <w:rFonts w:ascii="Times New Roman" w:hAnsi="Times New Roman" w:cs="Times New Roman"/>
                <w:spacing w:val="-18"/>
                <w:kern w:val="1"/>
              </w:rPr>
              <w:t>-</w:t>
            </w:r>
          </w:p>
        </w:tc>
        <w:tc>
          <w:tcPr>
            <w:tcW w:w="567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1" w:type="dxa"/>
          </w:tcPr>
          <w:p w:rsidR="007E6718" w:rsidRPr="00584432" w:rsidRDefault="00B53C08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6189,2</w:t>
            </w:r>
          </w:p>
        </w:tc>
        <w:tc>
          <w:tcPr>
            <w:tcW w:w="708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851" w:type="dxa"/>
          </w:tcPr>
          <w:p w:rsidR="007E6718" w:rsidRPr="00584432" w:rsidRDefault="00B53C08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6189,2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AF4933" w:rsidRPr="00584432" w:rsidTr="00AF4933">
        <w:tblPrEx>
          <w:tblCellMar>
            <w:left w:w="57" w:type="dxa"/>
            <w:right w:w="57" w:type="dxa"/>
          </w:tblCellMar>
        </w:tblPrEx>
        <w:trPr>
          <w:trHeight w:val="1410"/>
        </w:trPr>
        <w:tc>
          <w:tcPr>
            <w:tcW w:w="1560" w:type="dxa"/>
            <w:vMerge/>
          </w:tcPr>
          <w:p w:rsidR="00344F40" w:rsidRPr="00584432" w:rsidRDefault="00344F4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01" w:type="dxa"/>
          </w:tcPr>
          <w:p w:rsidR="00344F40" w:rsidRPr="00584432" w:rsidRDefault="00344F40" w:rsidP="005F3B48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pacing w:val="-2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 xml:space="preserve">отдел культуры, физической </w:t>
            </w:r>
            <w:proofErr w:type="gramStart"/>
            <w:r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куль-туры</w:t>
            </w:r>
            <w:proofErr w:type="gramEnd"/>
            <w:r w:rsidR="005F3B48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 xml:space="preserve"> и</w:t>
            </w:r>
            <w:r w:rsidR="00757A7A">
              <w:rPr>
                <w:rFonts w:ascii="Times New Roman" w:hAnsi="Times New Roman" w:cs="Times New Roman"/>
                <w:bCs/>
                <w:spacing w:val="-2"/>
                <w:kern w:val="1"/>
              </w:rPr>
              <w:t xml:space="preserve"> спорта Администрации Октябрь</w:t>
            </w:r>
            <w:r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ского района</w:t>
            </w:r>
          </w:p>
        </w:tc>
        <w:tc>
          <w:tcPr>
            <w:tcW w:w="567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906</w:t>
            </w:r>
          </w:p>
        </w:tc>
        <w:tc>
          <w:tcPr>
            <w:tcW w:w="709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1134" w:type="dxa"/>
          </w:tcPr>
          <w:p w:rsidR="00344F40" w:rsidRPr="00584432" w:rsidRDefault="00344F40" w:rsidP="00344F40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 w:rsidRPr="00584432">
              <w:rPr>
                <w:rFonts w:ascii="Times New Roman" w:hAnsi="Times New Roman" w:cs="Times New Roman"/>
                <w:spacing w:val="-18"/>
                <w:kern w:val="1"/>
              </w:rPr>
              <w:t>-</w:t>
            </w:r>
          </w:p>
        </w:tc>
        <w:tc>
          <w:tcPr>
            <w:tcW w:w="567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1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708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851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709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AF4933" w:rsidRPr="00584432" w:rsidTr="00AF4933">
        <w:tblPrEx>
          <w:tblCellMar>
            <w:left w:w="57" w:type="dxa"/>
            <w:right w:w="57" w:type="dxa"/>
          </w:tblCellMar>
        </w:tblPrEx>
        <w:tc>
          <w:tcPr>
            <w:tcW w:w="1560" w:type="dxa"/>
            <w:vMerge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01" w:type="dxa"/>
          </w:tcPr>
          <w:p w:rsidR="007E6718" w:rsidRPr="00584432" w:rsidRDefault="007E6718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  <w:spacing w:val="-2"/>
              </w:rPr>
              <w:t>о</w:t>
            </w:r>
            <w:r w:rsidRPr="00584432">
              <w:rPr>
                <w:rFonts w:ascii="Times New Roman" w:hAnsi="Times New Roman" w:cs="Times New Roman"/>
              </w:rPr>
              <w:t xml:space="preserve">тдел </w:t>
            </w:r>
            <w:proofErr w:type="spellStart"/>
            <w:proofErr w:type="gramStart"/>
            <w:r w:rsidRPr="00584432">
              <w:rPr>
                <w:rFonts w:ascii="Times New Roman" w:hAnsi="Times New Roman" w:cs="Times New Roman"/>
              </w:rPr>
              <w:t>образова-ния</w:t>
            </w:r>
            <w:proofErr w:type="spellEnd"/>
            <w:proofErr w:type="gramEnd"/>
            <w:r w:rsidRPr="005844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4432">
              <w:rPr>
                <w:rFonts w:ascii="Times New Roman" w:hAnsi="Times New Roman" w:cs="Times New Roman"/>
              </w:rPr>
              <w:t>Админи-страции</w:t>
            </w:r>
            <w:proofErr w:type="spellEnd"/>
            <w:r w:rsidRPr="005844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4432">
              <w:rPr>
                <w:rFonts w:ascii="Times New Roman" w:hAnsi="Times New Roman" w:cs="Times New Roman"/>
              </w:rPr>
              <w:t>Октя-брьского</w:t>
            </w:r>
            <w:proofErr w:type="spellEnd"/>
            <w:r w:rsidRPr="00584432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567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907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1134" w:type="dxa"/>
          </w:tcPr>
          <w:p w:rsidR="007E6718" w:rsidRPr="00584432" w:rsidRDefault="007E6718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 w:rsidRPr="00584432">
              <w:rPr>
                <w:rFonts w:ascii="Times New Roman" w:hAnsi="Times New Roman" w:cs="Times New Roman"/>
                <w:spacing w:val="-18"/>
                <w:kern w:val="1"/>
              </w:rPr>
              <w:t>-</w:t>
            </w:r>
          </w:p>
        </w:tc>
        <w:tc>
          <w:tcPr>
            <w:tcW w:w="567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1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708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851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AF4933" w:rsidRPr="00584432" w:rsidTr="00AF4933">
        <w:tblPrEx>
          <w:tblCellMar>
            <w:left w:w="57" w:type="dxa"/>
            <w:right w:w="57" w:type="dxa"/>
          </w:tblCellMar>
        </w:tblPrEx>
        <w:trPr>
          <w:trHeight w:val="1185"/>
        </w:trPr>
        <w:tc>
          <w:tcPr>
            <w:tcW w:w="1560" w:type="dxa"/>
            <w:vMerge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01" w:type="dxa"/>
          </w:tcPr>
          <w:p w:rsidR="007911EF" w:rsidRPr="00584432" w:rsidRDefault="007911EF" w:rsidP="007911EF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</w:rPr>
              <w:t xml:space="preserve"> </w:t>
            </w:r>
            <w:r w:rsidRPr="00584432">
              <w:rPr>
                <w:rFonts w:ascii="Times New Roman" w:hAnsi="Times New Roman" w:cs="Times New Roman"/>
                <w:bCs/>
              </w:rPr>
              <w:t xml:space="preserve">комитет </w:t>
            </w:r>
            <w:proofErr w:type="gramStart"/>
            <w:r w:rsidRPr="00584432">
              <w:rPr>
                <w:rFonts w:ascii="Times New Roman" w:hAnsi="Times New Roman" w:cs="Times New Roman"/>
                <w:bCs/>
              </w:rPr>
              <w:t>по</w:t>
            </w:r>
            <w:proofErr w:type="gramEnd"/>
            <w:r w:rsidRPr="00584432">
              <w:rPr>
                <w:rFonts w:ascii="Times New Roman" w:hAnsi="Times New Roman" w:cs="Times New Roman"/>
                <w:bCs/>
              </w:rPr>
              <w:t xml:space="preserve"> управ</w:t>
            </w:r>
          </w:p>
          <w:p w:rsidR="007E6718" w:rsidRPr="00584432" w:rsidRDefault="007911EF" w:rsidP="007911EF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2"/>
              </w:rPr>
            </w:pPr>
            <w:proofErr w:type="spellStart"/>
            <w:r w:rsidRPr="00584432">
              <w:rPr>
                <w:rFonts w:ascii="Times New Roman" w:hAnsi="Times New Roman" w:cs="Times New Roman"/>
                <w:bCs/>
              </w:rPr>
              <w:t>лению</w:t>
            </w:r>
            <w:proofErr w:type="spellEnd"/>
            <w:r w:rsidRPr="00584432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proofErr w:type="gramStart"/>
            <w:r w:rsidRPr="00584432">
              <w:rPr>
                <w:rFonts w:ascii="Times New Roman" w:hAnsi="Times New Roman" w:cs="Times New Roman"/>
                <w:bCs/>
              </w:rPr>
              <w:t>муници-пальным</w:t>
            </w:r>
            <w:proofErr w:type="spellEnd"/>
            <w:proofErr w:type="gramEnd"/>
            <w:r w:rsidRPr="00584432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584432">
              <w:rPr>
                <w:rFonts w:ascii="Times New Roman" w:hAnsi="Times New Roman" w:cs="Times New Roman"/>
                <w:bCs/>
              </w:rPr>
              <w:t>иму-ществом</w:t>
            </w:r>
            <w:proofErr w:type="spellEnd"/>
            <w:r w:rsidRPr="00584432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584432">
              <w:rPr>
                <w:rFonts w:ascii="Times New Roman" w:hAnsi="Times New Roman" w:cs="Times New Roman"/>
                <w:bCs/>
              </w:rPr>
              <w:t>Админи-страции</w:t>
            </w:r>
            <w:proofErr w:type="spellEnd"/>
            <w:r w:rsidRPr="00584432">
              <w:rPr>
                <w:rFonts w:ascii="Times New Roman" w:hAnsi="Times New Roman" w:cs="Times New Roman"/>
                <w:bCs/>
              </w:rPr>
              <w:t xml:space="preserve"> Октябрь-</w:t>
            </w:r>
            <w:proofErr w:type="spellStart"/>
            <w:r w:rsidRPr="00584432">
              <w:rPr>
                <w:rFonts w:ascii="Times New Roman" w:hAnsi="Times New Roman" w:cs="Times New Roman"/>
                <w:bCs/>
              </w:rPr>
              <w:t>ского</w:t>
            </w:r>
            <w:proofErr w:type="spellEnd"/>
            <w:r w:rsidRPr="00584432">
              <w:rPr>
                <w:rFonts w:ascii="Times New Roman" w:hAnsi="Times New Roman" w:cs="Times New Roman"/>
                <w:bCs/>
              </w:rPr>
              <w:t xml:space="preserve"> района</w:t>
            </w:r>
            <w:r w:rsidRPr="00584432">
              <w:rPr>
                <w:rFonts w:ascii="Times New Roman" w:hAnsi="Times New Roman" w:cs="Times New Roman"/>
                <w:bCs/>
                <w:spacing w:val="-2"/>
              </w:rPr>
              <w:t xml:space="preserve"> (</w:t>
            </w:r>
            <w:r w:rsidR="007E6718" w:rsidRPr="00584432">
              <w:rPr>
                <w:rFonts w:ascii="Times New Roman" w:hAnsi="Times New Roman" w:cs="Times New Roman"/>
                <w:bCs/>
                <w:spacing w:val="-2"/>
              </w:rPr>
              <w:t xml:space="preserve">муниципальное унитарное пред-приятие </w:t>
            </w:r>
            <w:proofErr w:type="spellStart"/>
            <w:r w:rsidR="007E6718" w:rsidRPr="00584432">
              <w:rPr>
                <w:rFonts w:ascii="Times New Roman" w:hAnsi="Times New Roman" w:cs="Times New Roman"/>
                <w:bCs/>
                <w:spacing w:val="-2"/>
              </w:rPr>
              <w:t>Октя-брьского</w:t>
            </w:r>
            <w:proofErr w:type="spellEnd"/>
            <w:r w:rsidR="007E6718" w:rsidRPr="00584432">
              <w:rPr>
                <w:rFonts w:ascii="Times New Roman" w:hAnsi="Times New Roman" w:cs="Times New Roman"/>
                <w:bCs/>
                <w:spacing w:val="-2"/>
              </w:rPr>
              <w:t xml:space="preserve"> района «</w:t>
            </w:r>
            <w:proofErr w:type="spellStart"/>
            <w:r w:rsidR="007E6718" w:rsidRPr="00584432">
              <w:rPr>
                <w:rFonts w:ascii="Times New Roman" w:hAnsi="Times New Roman" w:cs="Times New Roman"/>
                <w:bCs/>
                <w:spacing w:val="-2"/>
              </w:rPr>
              <w:t>Промтрансснаб</w:t>
            </w:r>
            <w:proofErr w:type="spellEnd"/>
            <w:r w:rsidR="007E6718" w:rsidRPr="00584432">
              <w:rPr>
                <w:rFonts w:ascii="Times New Roman" w:hAnsi="Times New Roman" w:cs="Times New Roman"/>
                <w:bCs/>
                <w:spacing w:val="-2"/>
              </w:rPr>
              <w:t>»</w:t>
            </w:r>
            <w:r w:rsidRPr="00584432">
              <w:rPr>
                <w:rFonts w:ascii="Times New Roman" w:hAnsi="Times New Roman" w:cs="Times New Roman"/>
                <w:bCs/>
                <w:spacing w:val="-2"/>
              </w:rPr>
              <w:t>)</w:t>
            </w:r>
          </w:p>
        </w:tc>
        <w:tc>
          <w:tcPr>
            <w:tcW w:w="567" w:type="dxa"/>
          </w:tcPr>
          <w:p w:rsidR="007E6718" w:rsidRPr="00584432" w:rsidRDefault="007911E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914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1134" w:type="dxa"/>
          </w:tcPr>
          <w:p w:rsidR="007E6718" w:rsidRPr="00584432" w:rsidRDefault="007E6718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 w:rsidRPr="00584432">
              <w:rPr>
                <w:rFonts w:ascii="Times New Roman" w:hAnsi="Times New Roman" w:cs="Times New Roman"/>
                <w:spacing w:val="-18"/>
                <w:kern w:val="1"/>
              </w:rPr>
              <w:t>-</w:t>
            </w:r>
          </w:p>
        </w:tc>
        <w:tc>
          <w:tcPr>
            <w:tcW w:w="567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1" w:type="dxa"/>
          </w:tcPr>
          <w:p w:rsidR="007E6718" w:rsidRPr="00584432" w:rsidRDefault="00731475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708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851" w:type="dxa"/>
          </w:tcPr>
          <w:p w:rsidR="007E6718" w:rsidRPr="00584432" w:rsidRDefault="00731475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AF4933" w:rsidRPr="00584432" w:rsidTr="00AF4933">
        <w:tblPrEx>
          <w:tblCellMar>
            <w:left w:w="57" w:type="dxa"/>
            <w:right w:w="57" w:type="dxa"/>
          </w:tblCellMar>
        </w:tblPrEx>
        <w:trPr>
          <w:trHeight w:val="1124"/>
        </w:trPr>
        <w:tc>
          <w:tcPr>
            <w:tcW w:w="1560" w:type="dxa"/>
            <w:vMerge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01" w:type="dxa"/>
          </w:tcPr>
          <w:p w:rsidR="007E6718" w:rsidRPr="00584432" w:rsidRDefault="007E6718" w:rsidP="007E6718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2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 xml:space="preserve">управление </w:t>
            </w:r>
            <w:proofErr w:type="gramStart"/>
            <w:r w:rsidRPr="00584432">
              <w:rPr>
                <w:rFonts w:ascii="Times New Roman" w:hAnsi="Times New Roman" w:cs="Times New Roman"/>
                <w:kern w:val="1"/>
              </w:rPr>
              <w:t>со-</w:t>
            </w:r>
            <w:proofErr w:type="spellStart"/>
            <w:r w:rsidRPr="00584432">
              <w:rPr>
                <w:rFonts w:ascii="Times New Roman" w:hAnsi="Times New Roman" w:cs="Times New Roman"/>
                <w:kern w:val="1"/>
              </w:rPr>
              <w:t>циальной</w:t>
            </w:r>
            <w:proofErr w:type="spellEnd"/>
            <w:proofErr w:type="gramEnd"/>
            <w:r w:rsidRPr="00584432">
              <w:rPr>
                <w:rFonts w:ascii="Times New Roman" w:hAnsi="Times New Roman" w:cs="Times New Roman"/>
                <w:kern w:val="1"/>
              </w:rPr>
              <w:t xml:space="preserve"> защиты населения </w:t>
            </w:r>
            <w:proofErr w:type="spellStart"/>
            <w:r w:rsidRPr="00584432">
              <w:rPr>
                <w:rFonts w:ascii="Times New Roman" w:hAnsi="Times New Roman" w:cs="Times New Roman"/>
                <w:kern w:val="1"/>
              </w:rPr>
              <w:t>Адми-нистрации</w:t>
            </w:r>
            <w:proofErr w:type="spellEnd"/>
            <w:r w:rsidRPr="00584432">
              <w:rPr>
                <w:rFonts w:ascii="Times New Roman" w:hAnsi="Times New Roman" w:cs="Times New Roman"/>
                <w:kern w:val="1"/>
              </w:rPr>
              <w:t xml:space="preserve"> </w:t>
            </w:r>
            <w:proofErr w:type="spellStart"/>
            <w:r w:rsidRPr="00584432">
              <w:rPr>
                <w:rFonts w:ascii="Times New Roman" w:hAnsi="Times New Roman" w:cs="Times New Roman"/>
                <w:kern w:val="1"/>
              </w:rPr>
              <w:t>Октя-брьского</w:t>
            </w:r>
            <w:proofErr w:type="spellEnd"/>
            <w:r w:rsidRPr="00584432">
              <w:rPr>
                <w:rFonts w:ascii="Times New Roman" w:hAnsi="Times New Roman" w:cs="Times New Roman"/>
                <w:kern w:val="1"/>
              </w:rPr>
              <w:t xml:space="preserve"> района</w:t>
            </w:r>
          </w:p>
        </w:tc>
        <w:tc>
          <w:tcPr>
            <w:tcW w:w="567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709" w:type="dxa"/>
          </w:tcPr>
          <w:p w:rsidR="007E6718" w:rsidRPr="00584432" w:rsidRDefault="007E6718" w:rsidP="007E671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1134" w:type="dxa"/>
          </w:tcPr>
          <w:p w:rsidR="007E6718" w:rsidRPr="00584432" w:rsidRDefault="007E6718" w:rsidP="007E6718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 w:rsidRPr="00584432">
              <w:rPr>
                <w:rFonts w:ascii="Times New Roman" w:hAnsi="Times New Roman" w:cs="Times New Roman"/>
                <w:spacing w:val="-18"/>
                <w:kern w:val="1"/>
              </w:rPr>
              <w:t>-</w:t>
            </w:r>
          </w:p>
        </w:tc>
        <w:tc>
          <w:tcPr>
            <w:tcW w:w="567" w:type="dxa"/>
          </w:tcPr>
          <w:p w:rsidR="007E6718" w:rsidRPr="00584432" w:rsidRDefault="007E6718" w:rsidP="007E671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1" w:type="dxa"/>
          </w:tcPr>
          <w:p w:rsidR="007E6718" w:rsidRPr="00584432" w:rsidRDefault="00114ECC" w:rsidP="007E6718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34</w:t>
            </w:r>
            <w:r w:rsidR="00106AD6" w:rsidRPr="00584432">
              <w:rPr>
                <w:rFonts w:ascii="Times New Roman" w:hAnsi="Times New Roman" w:cs="Times New Roman"/>
                <w:bCs/>
              </w:rPr>
              <w:t>,5</w:t>
            </w:r>
          </w:p>
        </w:tc>
        <w:tc>
          <w:tcPr>
            <w:tcW w:w="708" w:type="dxa"/>
          </w:tcPr>
          <w:p w:rsidR="007E6718" w:rsidRPr="00584432" w:rsidRDefault="007E6718" w:rsidP="007E6718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2</w:t>
            </w:r>
            <w:r w:rsidR="004B2160" w:rsidRPr="00584432">
              <w:rPr>
                <w:rFonts w:ascii="Times New Roman" w:hAnsi="Times New Roman" w:cs="Times New Roman"/>
                <w:bCs/>
              </w:rPr>
              <w:t>0,8</w:t>
            </w:r>
          </w:p>
        </w:tc>
        <w:tc>
          <w:tcPr>
            <w:tcW w:w="851" w:type="dxa"/>
          </w:tcPr>
          <w:p w:rsidR="007E6718" w:rsidRPr="00584432" w:rsidRDefault="005A725C" w:rsidP="007E6718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11,5</w:t>
            </w:r>
          </w:p>
        </w:tc>
        <w:tc>
          <w:tcPr>
            <w:tcW w:w="709" w:type="dxa"/>
          </w:tcPr>
          <w:p w:rsidR="007E6718" w:rsidRPr="00584432" w:rsidRDefault="00106AD6" w:rsidP="007E6718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2,2</w:t>
            </w:r>
          </w:p>
        </w:tc>
        <w:tc>
          <w:tcPr>
            <w:tcW w:w="708" w:type="dxa"/>
          </w:tcPr>
          <w:p w:rsidR="007E6718" w:rsidRPr="00584432" w:rsidRDefault="00114ECC" w:rsidP="007E6718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114ECC" w:rsidP="007E6718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 w:rsidP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 w:rsidP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7E6718" w:rsidRPr="00584432" w:rsidRDefault="007E6718" w:rsidP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 w:rsidP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 w:rsidP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 w:rsidP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7E6718" w:rsidRPr="00584432" w:rsidRDefault="007E6718" w:rsidP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AF4933" w:rsidRPr="00584432" w:rsidTr="00AF4933">
        <w:tblPrEx>
          <w:tblCellMar>
            <w:left w:w="57" w:type="dxa"/>
            <w:right w:w="57" w:type="dxa"/>
          </w:tblCellMar>
        </w:tblPrEx>
        <w:tc>
          <w:tcPr>
            <w:tcW w:w="1560" w:type="dxa"/>
            <w:vMerge w:val="restart"/>
          </w:tcPr>
          <w:p w:rsidR="00522519" w:rsidRPr="00584432" w:rsidRDefault="00123E34" w:rsidP="00AF4933">
            <w:pPr>
              <w:snapToGrid w:val="0"/>
              <w:jc w:val="both"/>
              <w:rPr>
                <w:rFonts w:ascii="Times New Roman" w:hAnsi="Times New Roman" w:cs="Times New Roman"/>
                <w:bCs/>
                <w:spacing w:val="-2"/>
                <w:kern w:val="1"/>
              </w:rPr>
            </w:pPr>
            <w:proofErr w:type="gramStart"/>
            <w:r w:rsidRPr="00584432">
              <w:rPr>
                <w:rFonts w:ascii="Times New Roman" w:hAnsi="Times New Roman" w:cs="Times New Roman"/>
                <w:kern w:val="1"/>
              </w:rPr>
              <w:t>Основное мероприятие</w:t>
            </w:r>
            <w:r w:rsidR="00522519" w:rsidRPr="00584432">
              <w:rPr>
                <w:rFonts w:ascii="Times New Roman" w:hAnsi="Times New Roman" w:cs="Times New Roman"/>
                <w:kern w:val="1"/>
              </w:rPr>
              <w:t xml:space="preserve"> 1.1 </w:t>
            </w:r>
            <w:r w:rsidR="00522519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 xml:space="preserve">Адаптация для инвалидов и других </w:t>
            </w:r>
            <w:proofErr w:type="spellStart"/>
            <w:r w:rsidR="00522519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маломо</w:t>
            </w:r>
            <w:r w:rsidR="00AF4933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-</w:t>
            </w:r>
            <w:r w:rsidR="00522519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бильных</w:t>
            </w:r>
            <w:proofErr w:type="spellEnd"/>
            <w:r w:rsidR="00522519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 xml:space="preserve"> групп населения </w:t>
            </w:r>
            <w:proofErr w:type="spellStart"/>
            <w:r w:rsidR="00522519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прио</w:t>
            </w:r>
            <w:r w:rsidR="00AF4933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-</w:t>
            </w:r>
            <w:r w:rsidR="00522519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ритетных</w:t>
            </w:r>
            <w:proofErr w:type="spellEnd"/>
            <w:r w:rsidR="00522519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 xml:space="preserve"> </w:t>
            </w:r>
            <w:proofErr w:type="spellStart"/>
            <w:r w:rsidR="00522519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обьек-</w:t>
            </w:r>
            <w:r w:rsidR="00522519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lastRenderedPageBreak/>
              <w:t>тов</w:t>
            </w:r>
            <w:proofErr w:type="spellEnd"/>
            <w:r w:rsidR="00522519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 xml:space="preserve"> и услуг социальной инфраструктуры путём </w:t>
            </w:r>
            <w:proofErr w:type="spellStart"/>
            <w:r w:rsidR="00522519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дообору</w:t>
            </w:r>
            <w:r w:rsidR="00AF4933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-</w:t>
            </w:r>
            <w:r w:rsidR="00522519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дования</w:t>
            </w:r>
            <w:proofErr w:type="spellEnd"/>
            <w:r w:rsidR="00522519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 xml:space="preserve"> и уста</w:t>
            </w:r>
            <w:r w:rsidR="00AF4933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-</w:t>
            </w:r>
            <w:proofErr w:type="spellStart"/>
            <w:r w:rsidR="00522519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новки</w:t>
            </w:r>
            <w:proofErr w:type="spellEnd"/>
            <w:r w:rsidR="00522519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 xml:space="preserve"> </w:t>
            </w:r>
            <w:proofErr w:type="spellStart"/>
            <w:r w:rsidR="00522519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техничес</w:t>
            </w:r>
            <w:proofErr w:type="spellEnd"/>
            <w:r w:rsidR="00AF4933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-</w:t>
            </w:r>
            <w:r w:rsidR="00522519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ких средств адаптации (создание физической и информационной доступности зданий, устрой-</w:t>
            </w:r>
            <w:proofErr w:type="spellStart"/>
            <w:r w:rsidR="00522519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ство</w:t>
            </w:r>
            <w:proofErr w:type="spellEnd"/>
            <w:r w:rsidR="00522519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 xml:space="preserve"> санитарно-гигиенических комнат, отделка помещений </w:t>
            </w:r>
            <w:proofErr w:type="spellStart"/>
            <w:r w:rsidR="00522519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ви</w:t>
            </w:r>
            <w:r w:rsidR="00AF4933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-</w:t>
            </w:r>
            <w:r w:rsidR="00522519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зуальными</w:t>
            </w:r>
            <w:proofErr w:type="spellEnd"/>
            <w:r w:rsidR="00522519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 xml:space="preserve"> и тактильными средствами, установка подъёмников, поручней, ограждений, пандусов.</w:t>
            </w:r>
            <w:proofErr w:type="gramEnd"/>
          </w:p>
        </w:tc>
        <w:tc>
          <w:tcPr>
            <w:tcW w:w="1701" w:type="dxa"/>
          </w:tcPr>
          <w:p w:rsidR="00522519" w:rsidRPr="00584432" w:rsidRDefault="00522519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2"/>
                <w:kern w:val="1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lastRenderedPageBreak/>
              <w:t xml:space="preserve">всего </w:t>
            </w:r>
          </w:p>
          <w:p w:rsidR="00522519" w:rsidRPr="00584432" w:rsidRDefault="00522519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2"/>
                <w:kern w:val="1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в том числе:</w:t>
            </w:r>
          </w:p>
        </w:tc>
        <w:tc>
          <w:tcPr>
            <w:tcW w:w="567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1134" w:type="dxa"/>
          </w:tcPr>
          <w:p w:rsidR="00522519" w:rsidRPr="00584432" w:rsidRDefault="00522519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 w:rsidRPr="00584432">
              <w:rPr>
                <w:rFonts w:ascii="Times New Roman" w:hAnsi="Times New Roman" w:cs="Times New Roman"/>
                <w:spacing w:val="-18"/>
                <w:kern w:val="1"/>
              </w:rPr>
              <w:t>-</w:t>
            </w:r>
          </w:p>
        </w:tc>
        <w:tc>
          <w:tcPr>
            <w:tcW w:w="567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1" w:type="dxa"/>
          </w:tcPr>
          <w:p w:rsidR="00522519" w:rsidRPr="00584432" w:rsidRDefault="00B53C08" w:rsidP="00731475">
            <w:pPr>
              <w:snapToGrid w:val="0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6210,0</w:t>
            </w:r>
          </w:p>
        </w:tc>
        <w:tc>
          <w:tcPr>
            <w:tcW w:w="708" w:type="dxa"/>
          </w:tcPr>
          <w:p w:rsidR="00522519" w:rsidRPr="00584432" w:rsidRDefault="00833AF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20,8</w:t>
            </w:r>
          </w:p>
        </w:tc>
        <w:tc>
          <w:tcPr>
            <w:tcW w:w="851" w:type="dxa"/>
          </w:tcPr>
          <w:p w:rsidR="00522519" w:rsidRPr="00584432" w:rsidRDefault="00B53C08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6189,2</w:t>
            </w:r>
          </w:p>
        </w:tc>
        <w:tc>
          <w:tcPr>
            <w:tcW w:w="709" w:type="dxa"/>
          </w:tcPr>
          <w:p w:rsidR="00522519" w:rsidRPr="00584432" w:rsidRDefault="00A33EE2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708" w:type="dxa"/>
          </w:tcPr>
          <w:p w:rsidR="00522519" w:rsidRPr="00584432" w:rsidRDefault="00A33EE2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AF4933" w:rsidRPr="00584432" w:rsidTr="00AF4933">
        <w:tblPrEx>
          <w:tblCellMar>
            <w:left w:w="57" w:type="dxa"/>
            <w:right w:w="57" w:type="dxa"/>
          </w:tblCellMar>
        </w:tblPrEx>
        <w:tc>
          <w:tcPr>
            <w:tcW w:w="1560" w:type="dxa"/>
            <w:vMerge/>
          </w:tcPr>
          <w:p w:rsidR="00522519" w:rsidRPr="00584432" w:rsidRDefault="00522519" w:rsidP="004B2160">
            <w:pPr>
              <w:snapToGrid w:val="0"/>
              <w:jc w:val="both"/>
            </w:pPr>
          </w:p>
        </w:tc>
        <w:tc>
          <w:tcPr>
            <w:tcW w:w="1701" w:type="dxa"/>
          </w:tcPr>
          <w:p w:rsidR="00522519" w:rsidRPr="00584432" w:rsidRDefault="00522519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2"/>
                <w:kern w:val="1"/>
              </w:rPr>
            </w:pPr>
            <w:proofErr w:type="gramStart"/>
            <w:r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муниципальное</w:t>
            </w:r>
            <w:proofErr w:type="gramEnd"/>
            <w:r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 xml:space="preserve"> бюджетное </w:t>
            </w:r>
            <w:proofErr w:type="spellStart"/>
            <w:r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учре-ждение</w:t>
            </w:r>
            <w:proofErr w:type="spellEnd"/>
            <w:r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 xml:space="preserve"> здраво-охранения «Цен-тральная район-</w:t>
            </w:r>
            <w:proofErr w:type="spellStart"/>
            <w:r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ная</w:t>
            </w:r>
            <w:proofErr w:type="spellEnd"/>
            <w:r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 xml:space="preserve"> больница» Октябрьского </w:t>
            </w:r>
            <w:r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lastRenderedPageBreak/>
              <w:t>района»</w:t>
            </w:r>
          </w:p>
        </w:tc>
        <w:tc>
          <w:tcPr>
            <w:tcW w:w="567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lastRenderedPageBreak/>
              <w:t>914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1134" w:type="dxa"/>
          </w:tcPr>
          <w:p w:rsidR="00522519" w:rsidRPr="00584432" w:rsidRDefault="00522519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 w:rsidRPr="00584432">
              <w:rPr>
                <w:rFonts w:ascii="Times New Roman" w:hAnsi="Times New Roman" w:cs="Times New Roman"/>
                <w:spacing w:val="-18"/>
                <w:kern w:val="1"/>
              </w:rPr>
              <w:t>-</w:t>
            </w:r>
          </w:p>
        </w:tc>
        <w:tc>
          <w:tcPr>
            <w:tcW w:w="567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1" w:type="dxa"/>
          </w:tcPr>
          <w:p w:rsidR="00522519" w:rsidRPr="00584432" w:rsidRDefault="00833AF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</w:tcPr>
          <w:p w:rsidR="00522519" w:rsidRPr="00584432" w:rsidRDefault="00833AF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AF4933" w:rsidRPr="00584432" w:rsidTr="00AF4933">
        <w:tblPrEx>
          <w:tblCellMar>
            <w:left w:w="57" w:type="dxa"/>
            <w:right w:w="57" w:type="dxa"/>
          </w:tblCellMar>
        </w:tblPrEx>
        <w:trPr>
          <w:trHeight w:val="1365"/>
        </w:trPr>
        <w:tc>
          <w:tcPr>
            <w:tcW w:w="1560" w:type="dxa"/>
            <w:vMerge/>
          </w:tcPr>
          <w:p w:rsidR="00522519" w:rsidRPr="00584432" w:rsidRDefault="00522519" w:rsidP="004B2160">
            <w:pPr>
              <w:snapToGrid w:val="0"/>
              <w:jc w:val="both"/>
            </w:pPr>
          </w:p>
        </w:tc>
        <w:tc>
          <w:tcPr>
            <w:tcW w:w="1701" w:type="dxa"/>
          </w:tcPr>
          <w:p w:rsidR="00522519" w:rsidRPr="00584432" w:rsidRDefault="00466FB6" w:rsidP="00466FB6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2"/>
                <w:kern w:val="1"/>
              </w:rPr>
            </w:pPr>
            <w:r w:rsidRPr="00584432">
              <w:rPr>
                <w:rFonts w:ascii="Times New Roman" w:hAnsi="Times New Roman" w:cs="Times New Roman"/>
                <w:spacing w:val="-2"/>
              </w:rPr>
              <w:t>финансово-</w:t>
            </w:r>
            <w:proofErr w:type="spellStart"/>
            <w:r w:rsidRPr="00584432">
              <w:rPr>
                <w:rFonts w:ascii="Times New Roman" w:hAnsi="Times New Roman" w:cs="Times New Roman"/>
                <w:spacing w:val="-2"/>
              </w:rPr>
              <w:t>эконо</w:t>
            </w:r>
            <w:proofErr w:type="spellEnd"/>
            <w:r w:rsidRPr="00584432">
              <w:rPr>
                <w:rFonts w:ascii="Times New Roman" w:hAnsi="Times New Roman" w:cs="Times New Roman"/>
                <w:spacing w:val="-2"/>
              </w:rPr>
              <w:t>-</w:t>
            </w:r>
            <w:proofErr w:type="spellStart"/>
            <w:r w:rsidRPr="00584432">
              <w:rPr>
                <w:rFonts w:ascii="Times New Roman" w:hAnsi="Times New Roman" w:cs="Times New Roman"/>
                <w:spacing w:val="-2"/>
              </w:rPr>
              <w:t>мическое</w:t>
            </w:r>
            <w:proofErr w:type="spellEnd"/>
            <w:r w:rsidRPr="00584432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gramStart"/>
            <w:r w:rsidRPr="00584432">
              <w:rPr>
                <w:rFonts w:ascii="Times New Roman" w:hAnsi="Times New Roman" w:cs="Times New Roman"/>
                <w:spacing w:val="-2"/>
              </w:rPr>
              <w:t>управ-</w:t>
            </w:r>
            <w:proofErr w:type="spellStart"/>
            <w:r w:rsidRPr="00584432">
              <w:rPr>
                <w:rFonts w:ascii="Times New Roman" w:hAnsi="Times New Roman" w:cs="Times New Roman"/>
                <w:spacing w:val="-2"/>
              </w:rPr>
              <w:t>ление</w:t>
            </w:r>
            <w:proofErr w:type="spellEnd"/>
            <w:proofErr w:type="gramEnd"/>
            <w:r w:rsidRPr="00584432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584432">
              <w:rPr>
                <w:rFonts w:ascii="Times New Roman" w:hAnsi="Times New Roman" w:cs="Times New Roman"/>
                <w:spacing w:val="-2"/>
              </w:rPr>
              <w:t>Админист</w:t>
            </w:r>
            <w:proofErr w:type="spellEnd"/>
            <w:r w:rsidRPr="00584432">
              <w:rPr>
                <w:rFonts w:ascii="Times New Roman" w:hAnsi="Times New Roman" w:cs="Times New Roman"/>
                <w:spacing w:val="-2"/>
              </w:rPr>
              <w:t>-рации Октябрь-</w:t>
            </w:r>
            <w:proofErr w:type="spellStart"/>
            <w:r w:rsidRPr="00584432">
              <w:rPr>
                <w:rFonts w:ascii="Times New Roman" w:hAnsi="Times New Roman" w:cs="Times New Roman"/>
                <w:spacing w:val="-2"/>
              </w:rPr>
              <w:t>ского</w:t>
            </w:r>
            <w:proofErr w:type="spellEnd"/>
            <w:r w:rsidRPr="00584432">
              <w:rPr>
                <w:rFonts w:ascii="Times New Roman" w:hAnsi="Times New Roman" w:cs="Times New Roman"/>
                <w:spacing w:val="-2"/>
              </w:rPr>
              <w:t xml:space="preserve"> района</w:t>
            </w:r>
          </w:p>
        </w:tc>
        <w:tc>
          <w:tcPr>
            <w:tcW w:w="567" w:type="dxa"/>
          </w:tcPr>
          <w:p w:rsidR="00344F40" w:rsidRPr="00584432" w:rsidRDefault="00344F4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  <w:p w:rsidR="00344F40" w:rsidRPr="00584432" w:rsidRDefault="00344F4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  <w:p w:rsidR="00344F40" w:rsidRPr="00584432" w:rsidRDefault="00344F4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  <w:p w:rsidR="00344F40" w:rsidRPr="00584432" w:rsidRDefault="00466FB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904</w:t>
            </w:r>
          </w:p>
          <w:p w:rsidR="00344F40" w:rsidRPr="00584432" w:rsidRDefault="00344F4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1134" w:type="dxa"/>
          </w:tcPr>
          <w:p w:rsidR="00522519" w:rsidRPr="00584432" w:rsidRDefault="00522519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 w:rsidRPr="00584432">
              <w:rPr>
                <w:rFonts w:ascii="Times New Roman" w:hAnsi="Times New Roman" w:cs="Times New Roman"/>
                <w:spacing w:val="-18"/>
                <w:kern w:val="1"/>
              </w:rPr>
              <w:t>-</w:t>
            </w:r>
          </w:p>
        </w:tc>
        <w:tc>
          <w:tcPr>
            <w:tcW w:w="567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1" w:type="dxa"/>
          </w:tcPr>
          <w:p w:rsidR="00522519" w:rsidRPr="00584432" w:rsidRDefault="00B53C0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6189,2</w:t>
            </w:r>
          </w:p>
        </w:tc>
        <w:tc>
          <w:tcPr>
            <w:tcW w:w="708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522519" w:rsidRPr="00584432" w:rsidRDefault="00B53C08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6189,2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AF4933" w:rsidRPr="00584432" w:rsidTr="00AF4933">
        <w:tblPrEx>
          <w:tblCellMar>
            <w:left w:w="57" w:type="dxa"/>
            <w:right w:w="57" w:type="dxa"/>
          </w:tblCellMar>
        </w:tblPrEx>
        <w:trPr>
          <w:trHeight w:val="1470"/>
        </w:trPr>
        <w:tc>
          <w:tcPr>
            <w:tcW w:w="1560" w:type="dxa"/>
            <w:vMerge/>
          </w:tcPr>
          <w:p w:rsidR="00344F40" w:rsidRPr="00584432" w:rsidRDefault="00344F40" w:rsidP="004B2160">
            <w:pPr>
              <w:snapToGrid w:val="0"/>
              <w:jc w:val="both"/>
            </w:pPr>
          </w:p>
        </w:tc>
        <w:tc>
          <w:tcPr>
            <w:tcW w:w="1701" w:type="dxa"/>
          </w:tcPr>
          <w:p w:rsidR="00344F40" w:rsidRPr="00584432" w:rsidRDefault="00344F40" w:rsidP="005F3B48">
            <w:pPr>
              <w:snapToGri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2"/>
                <w:kern w:val="1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отде</w:t>
            </w:r>
            <w:r w:rsidR="005F3B48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л культуры, физической культуры  и</w:t>
            </w:r>
            <w:r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 xml:space="preserve"> спорта Администрации Октябрьского района</w:t>
            </w:r>
          </w:p>
        </w:tc>
        <w:tc>
          <w:tcPr>
            <w:tcW w:w="567" w:type="dxa"/>
          </w:tcPr>
          <w:p w:rsidR="00344F40" w:rsidRPr="00584432" w:rsidRDefault="00344F4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  <w:p w:rsidR="00344F40" w:rsidRPr="00584432" w:rsidRDefault="00344F4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  <w:p w:rsidR="00344F40" w:rsidRPr="00584432" w:rsidRDefault="00344F4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906</w:t>
            </w:r>
          </w:p>
        </w:tc>
        <w:tc>
          <w:tcPr>
            <w:tcW w:w="709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1134" w:type="dxa"/>
          </w:tcPr>
          <w:p w:rsidR="00344F40" w:rsidRPr="00584432" w:rsidRDefault="00344F40" w:rsidP="00344F40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  <w:p w:rsidR="00466FB6" w:rsidRPr="00584432" w:rsidRDefault="00466FB6" w:rsidP="00344F40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  <w:p w:rsidR="00466FB6" w:rsidRPr="00584432" w:rsidRDefault="00466FB6" w:rsidP="00344F40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  <w:p w:rsidR="00466FB6" w:rsidRPr="00584432" w:rsidRDefault="00466FB6" w:rsidP="00344F40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 w:rsidRPr="00584432">
              <w:rPr>
                <w:rFonts w:ascii="Times New Roman" w:hAnsi="Times New Roman" w:cs="Times New Roman"/>
                <w:spacing w:val="-18"/>
                <w:kern w:val="1"/>
              </w:rPr>
              <w:t>-</w:t>
            </w:r>
          </w:p>
        </w:tc>
        <w:tc>
          <w:tcPr>
            <w:tcW w:w="567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1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AF4933" w:rsidRPr="00584432" w:rsidTr="00AF4933">
        <w:tblPrEx>
          <w:tblCellMar>
            <w:left w:w="57" w:type="dxa"/>
            <w:right w:w="57" w:type="dxa"/>
          </w:tblCellMar>
        </w:tblPrEx>
        <w:tc>
          <w:tcPr>
            <w:tcW w:w="1560" w:type="dxa"/>
            <w:vMerge/>
          </w:tcPr>
          <w:p w:rsidR="00522519" w:rsidRPr="00584432" w:rsidRDefault="00522519" w:rsidP="004B2160">
            <w:pPr>
              <w:snapToGrid w:val="0"/>
              <w:jc w:val="both"/>
            </w:pPr>
          </w:p>
        </w:tc>
        <w:tc>
          <w:tcPr>
            <w:tcW w:w="1701" w:type="dxa"/>
          </w:tcPr>
          <w:p w:rsidR="00522519" w:rsidRPr="00584432" w:rsidRDefault="00522519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2"/>
                <w:kern w:val="1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907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1134" w:type="dxa"/>
          </w:tcPr>
          <w:p w:rsidR="00522519" w:rsidRPr="00584432" w:rsidRDefault="00522519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 w:rsidRPr="00584432">
              <w:rPr>
                <w:rFonts w:ascii="Times New Roman" w:hAnsi="Times New Roman" w:cs="Times New Roman"/>
                <w:spacing w:val="-18"/>
                <w:kern w:val="1"/>
              </w:rPr>
              <w:t>-</w:t>
            </w:r>
          </w:p>
        </w:tc>
        <w:tc>
          <w:tcPr>
            <w:tcW w:w="567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1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22519" w:rsidP="0035425E">
            <w:pPr>
              <w:snapToGrid w:val="0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 xml:space="preserve">     -</w:t>
            </w:r>
          </w:p>
        </w:tc>
        <w:tc>
          <w:tcPr>
            <w:tcW w:w="708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AF4933" w:rsidRPr="00584432" w:rsidTr="00AF4933">
        <w:tblPrEx>
          <w:tblCellMar>
            <w:left w:w="57" w:type="dxa"/>
            <w:right w:w="57" w:type="dxa"/>
          </w:tblCellMar>
        </w:tblPrEx>
        <w:trPr>
          <w:trHeight w:val="1305"/>
        </w:trPr>
        <w:tc>
          <w:tcPr>
            <w:tcW w:w="1560" w:type="dxa"/>
            <w:vMerge/>
          </w:tcPr>
          <w:p w:rsidR="00522519" w:rsidRPr="00584432" w:rsidRDefault="00522519" w:rsidP="004B2160">
            <w:pPr>
              <w:snapToGrid w:val="0"/>
              <w:jc w:val="both"/>
            </w:pPr>
          </w:p>
        </w:tc>
        <w:tc>
          <w:tcPr>
            <w:tcW w:w="1701" w:type="dxa"/>
          </w:tcPr>
          <w:p w:rsidR="007911EF" w:rsidRPr="00584432" w:rsidRDefault="007911EF" w:rsidP="007911EF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 xml:space="preserve"> </w:t>
            </w:r>
            <w:r w:rsidRPr="00584432">
              <w:rPr>
                <w:rFonts w:ascii="Times New Roman" w:hAnsi="Times New Roman" w:cs="Times New Roman"/>
                <w:bCs/>
              </w:rPr>
              <w:t xml:space="preserve">комитет </w:t>
            </w:r>
            <w:proofErr w:type="gramStart"/>
            <w:r w:rsidRPr="00584432">
              <w:rPr>
                <w:rFonts w:ascii="Times New Roman" w:hAnsi="Times New Roman" w:cs="Times New Roman"/>
                <w:bCs/>
              </w:rPr>
              <w:t>по</w:t>
            </w:r>
            <w:proofErr w:type="gramEnd"/>
            <w:r w:rsidRPr="00584432">
              <w:rPr>
                <w:rFonts w:ascii="Times New Roman" w:hAnsi="Times New Roman" w:cs="Times New Roman"/>
                <w:bCs/>
              </w:rPr>
              <w:t xml:space="preserve"> управ</w:t>
            </w:r>
          </w:p>
          <w:p w:rsidR="00522519" w:rsidRPr="00584432" w:rsidRDefault="007911EF" w:rsidP="007911EF">
            <w:pPr>
              <w:snapToGri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2"/>
                <w:kern w:val="1"/>
              </w:rPr>
            </w:pPr>
            <w:proofErr w:type="spellStart"/>
            <w:r w:rsidRPr="00584432">
              <w:rPr>
                <w:rFonts w:ascii="Times New Roman" w:hAnsi="Times New Roman" w:cs="Times New Roman"/>
                <w:bCs/>
              </w:rPr>
              <w:t>лению</w:t>
            </w:r>
            <w:proofErr w:type="spellEnd"/>
            <w:r w:rsidRPr="00584432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proofErr w:type="gramStart"/>
            <w:r w:rsidRPr="00584432">
              <w:rPr>
                <w:rFonts w:ascii="Times New Roman" w:hAnsi="Times New Roman" w:cs="Times New Roman"/>
                <w:bCs/>
              </w:rPr>
              <w:t>муници-пальным</w:t>
            </w:r>
            <w:proofErr w:type="spellEnd"/>
            <w:proofErr w:type="gramEnd"/>
            <w:r w:rsidRPr="00584432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584432">
              <w:rPr>
                <w:rFonts w:ascii="Times New Roman" w:hAnsi="Times New Roman" w:cs="Times New Roman"/>
                <w:bCs/>
              </w:rPr>
              <w:t>иму-ществом</w:t>
            </w:r>
            <w:proofErr w:type="spellEnd"/>
            <w:r w:rsidRPr="00584432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584432">
              <w:rPr>
                <w:rFonts w:ascii="Times New Roman" w:hAnsi="Times New Roman" w:cs="Times New Roman"/>
                <w:bCs/>
              </w:rPr>
              <w:t>Админи-страции</w:t>
            </w:r>
            <w:proofErr w:type="spellEnd"/>
            <w:r w:rsidRPr="00584432">
              <w:rPr>
                <w:rFonts w:ascii="Times New Roman" w:hAnsi="Times New Roman" w:cs="Times New Roman"/>
                <w:bCs/>
              </w:rPr>
              <w:t xml:space="preserve"> Октябрь-</w:t>
            </w:r>
            <w:proofErr w:type="spellStart"/>
            <w:r w:rsidRPr="00584432">
              <w:rPr>
                <w:rFonts w:ascii="Times New Roman" w:hAnsi="Times New Roman" w:cs="Times New Roman"/>
                <w:bCs/>
              </w:rPr>
              <w:t>ского</w:t>
            </w:r>
            <w:proofErr w:type="spellEnd"/>
            <w:r w:rsidRPr="00584432">
              <w:rPr>
                <w:rFonts w:ascii="Times New Roman" w:hAnsi="Times New Roman" w:cs="Times New Roman"/>
                <w:bCs/>
              </w:rPr>
              <w:t xml:space="preserve"> района</w:t>
            </w:r>
            <w:r w:rsidRPr="00584432">
              <w:rPr>
                <w:rFonts w:ascii="Times New Roman" w:hAnsi="Times New Roman" w:cs="Times New Roman"/>
                <w:bCs/>
                <w:spacing w:val="-2"/>
              </w:rPr>
              <w:t xml:space="preserve"> (</w:t>
            </w:r>
            <w:r w:rsidR="00522519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муниципальное унитарное предприятие Октябрьского района «</w:t>
            </w:r>
            <w:proofErr w:type="spellStart"/>
            <w:r w:rsidR="00522519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Промтрансснаб</w:t>
            </w:r>
            <w:proofErr w:type="spellEnd"/>
            <w:r w:rsidR="00522519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»</w:t>
            </w:r>
            <w:r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)</w:t>
            </w:r>
          </w:p>
        </w:tc>
        <w:tc>
          <w:tcPr>
            <w:tcW w:w="567" w:type="dxa"/>
          </w:tcPr>
          <w:p w:rsidR="00522519" w:rsidRPr="00584432" w:rsidRDefault="007911E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914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1134" w:type="dxa"/>
          </w:tcPr>
          <w:p w:rsidR="00522519" w:rsidRPr="00584432" w:rsidRDefault="00522519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 w:rsidRPr="00584432">
              <w:rPr>
                <w:rFonts w:ascii="Times New Roman" w:hAnsi="Times New Roman" w:cs="Times New Roman"/>
                <w:spacing w:val="-18"/>
                <w:kern w:val="1"/>
              </w:rPr>
              <w:t>-</w:t>
            </w:r>
          </w:p>
        </w:tc>
        <w:tc>
          <w:tcPr>
            <w:tcW w:w="567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1" w:type="dxa"/>
          </w:tcPr>
          <w:p w:rsidR="00522519" w:rsidRPr="00584432" w:rsidRDefault="00A33EE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522519" w:rsidRPr="00584432" w:rsidRDefault="00A33EE2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708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AF4933" w:rsidRPr="00584432" w:rsidTr="00AF4933">
        <w:tblPrEx>
          <w:tblCellMar>
            <w:left w:w="57" w:type="dxa"/>
            <w:right w:w="57" w:type="dxa"/>
          </w:tblCellMar>
        </w:tblPrEx>
        <w:trPr>
          <w:trHeight w:val="1159"/>
        </w:trPr>
        <w:tc>
          <w:tcPr>
            <w:tcW w:w="1560" w:type="dxa"/>
            <w:vMerge/>
          </w:tcPr>
          <w:p w:rsidR="00522519" w:rsidRPr="00584432" w:rsidRDefault="00522519" w:rsidP="004B2160">
            <w:pPr>
              <w:snapToGrid w:val="0"/>
              <w:jc w:val="both"/>
            </w:pPr>
          </w:p>
        </w:tc>
        <w:tc>
          <w:tcPr>
            <w:tcW w:w="1701" w:type="dxa"/>
          </w:tcPr>
          <w:p w:rsidR="00522519" w:rsidRPr="00584432" w:rsidRDefault="00522519" w:rsidP="00522519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2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 xml:space="preserve">управление </w:t>
            </w:r>
            <w:proofErr w:type="gramStart"/>
            <w:r w:rsidRPr="00584432">
              <w:rPr>
                <w:rFonts w:ascii="Times New Roman" w:hAnsi="Times New Roman" w:cs="Times New Roman"/>
                <w:kern w:val="1"/>
              </w:rPr>
              <w:t>со-</w:t>
            </w:r>
            <w:proofErr w:type="spellStart"/>
            <w:r w:rsidRPr="00584432">
              <w:rPr>
                <w:rFonts w:ascii="Times New Roman" w:hAnsi="Times New Roman" w:cs="Times New Roman"/>
                <w:kern w:val="1"/>
              </w:rPr>
              <w:t>циальной</w:t>
            </w:r>
            <w:proofErr w:type="spellEnd"/>
            <w:proofErr w:type="gramEnd"/>
            <w:r w:rsidRPr="00584432">
              <w:rPr>
                <w:rFonts w:ascii="Times New Roman" w:hAnsi="Times New Roman" w:cs="Times New Roman"/>
                <w:kern w:val="1"/>
              </w:rPr>
              <w:t xml:space="preserve"> защиты населения </w:t>
            </w:r>
            <w:proofErr w:type="spellStart"/>
            <w:r w:rsidRPr="00584432">
              <w:rPr>
                <w:rFonts w:ascii="Times New Roman" w:hAnsi="Times New Roman" w:cs="Times New Roman"/>
                <w:kern w:val="1"/>
              </w:rPr>
              <w:t>Адми-нистрации</w:t>
            </w:r>
            <w:proofErr w:type="spellEnd"/>
            <w:r w:rsidRPr="00584432">
              <w:rPr>
                <w:rFonts w:ascii="Times New Roman" w:hAnsi="Times New Roman" w:cs="Times New Roman"/>
                <w:kern w:val="1"/>
              </w:rPr>
              <w:t xml:space="preserve"> </w:t>
            </w:r>
            <w:proofErr w:type="spellStart"/>
            <w:r w:rsidRPr="00584432">
              <w:rPr>
                <w:rFonts w:ascii="Times New Roman" w:hAnsi="Times New Roman" w:cs="Times New Roman"/>
                <w:kern w:val="1"/>
              </w:rPr>
              <w:t>Октя-брьского</w:t>
            </w:r>
            <w:proofErr w:type="spellEnd"/>
            <w:r w:rsidRPr="00584432">
              <w:rPr>
                <w:rFonts w:ascii="Times New Roman" w:hAnsi="Times New Roman" w:cs="Times New Roman"/>
                <w:kern w:val="1"/>
              </w:rPr>
              <w:t xml:space="preserve"> района</w:t>
            </w:r>
          </w:p>
        </w:tc>
        <w:tc>
          <w:tcPr>
            <w:tcW w:w="567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709" w:type="dxa"/>
          </w:tcPr>
          <w:p w:rsidR="00522519" w:rsidRPr="00584432" w:rsidRDefault="00522519" w:rsidP="0052251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1134" w:type="dxa"/>
          </w:tcPr>
          <w:p w:rsidR="00522519" w:rsidRPr="00584432" w:rsidRDefault="00522519" w:rsidP="00522519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 w:rsidRPr="00584432">
              <w:rPr>
                <w:rFonts w:ascii="Times New Roman" w:hAnsi="Times New Roman" w:cs="Times New Roman"/>
                <w:spacing w:val="-18"/>
                <w:kern w:val="1"/>
              </w:rPr>
              <w:t>-</w:t>
            </w:r>
          </w:p>
        </w:tc>
        <w:tc>
          <w:tcPr>
            <w:tcW w:w="567" w:type="dxa"/>
          </w:tcPr>
          <w:p w:rsidR="00522519" w:rsidRPr="00584432" w:rsidRDefault="00522519" w:rsidP="0052251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1" w:type="dxa"/>
          </w:tcPr>
          <w:p w:rsidR="00522519" w:rsidRPr="00584432" w:rsidRDefault="00522519" w:rsidP="0052251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8,1</w:t>
            </w:r>
          </w:p>
        </w:tc>
        <w:tc>
          <w:tcPr>
            <w:tcW w:w="708" w:type="dxa"/>
          </w:tcPr>
          <w:p w:rsidR="00522519" w:rsidRPr="00584432" w:rsidRDefault="00522519" w:rsidP="0052251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8,1</w:t>
            </w:r>
          </w:p>
        </w:tc>
        <w:tc>
          <w:tcPr>
            <w:tcW w:w="851" w:type="dxa"/>
          </w:tcPr>
          <w:p w:rsidR="00522519" w:rsidRPr="00584432" w:rsidRDefault="00A33EE2" w:rsidP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A33EE2" w:rsidP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522519" w:rsidRPr="00584432" w:rsidRDefault="00A33EE2" w:rsidP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C4CA1" w:rsidP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C4CA1" w:rsidP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C4CA1" w:rsidP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522519" w:rsidRPr="00584432" w:rsidRDefault="005C4CA1" w:rsidP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C4CA1" w:rsidP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C4CA1" w:rsidP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C4CA1" w:rsidP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522519" w:rsidRPr="00584432" w:rsidRDefault="005C4CA1" w:rsidP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AF4933" w:rsidRPr="00584432" w:rsidTr="00AF4933">
        <w:tblPrEx>
          <w:tblCellMar>
            <w:left w:w="57" w:type="dxa"/>
            <w:right w:w="57" w:type="dxa"/>
          </w:tblCellMar>
        </w:tblPrEx>
        <w:tc>
          <w:tcPr>
            <w:tcW w:w="1560" w:type="dxa"/>
          </w:tcPr>
          <w:p w:rsidR="00CE3E2E" w:rsidRPr="00584432" w:rsidRDefault="00123E34" w:rsidP="00AF4933">
            <w:pPr>
              <w:snapToGrid w:val="0"/>
              <w:jc w:val="both"/>
              <w:rPr>
                <w:rFonts w:ascii="Times New Roman" w:hAnsi="Times New Roman" w:cs="Times New Roman"/>
                <w:bCs/>
                <w:spacing w:val="-2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</w:rPr>
              <w:t xml:space="preserve">Основное мероприятие 1.7  </w:t>
            </w:r>
            <w:r w:rsidR="00CE3E2E" w:rsidRPr="00584432">
              <w:rPr>
                <w:rFonts w:ascii="Times New Roman" w:hAnsi="Times New Roman" w:cs="Times New Roman"/>
                <w:bCs/>
                <w:spacing w:val="-2"/>
              </w:rPr>
              <w:t xml:space="preserve">Приобретение рельефной мнемосхемы помещения </w:t>
            </w:r>
            <w:r w:rsidR="00CE3E2E" w:rsidRPr="00584432">
              <w:rPr>
                <w:rFonts w:ascii="Times New Roman" w:hAnsi="Times New Roman" w:cs="Times New Roman"/>
                <w:bCs/>
                <w:spacing w:val="-2"/>
              </w:rPr>
              <w:lastRenderedPageBreak/>
              <w:t>УСЗН (</w:t>
            </w:r>
            <w:proofErr w:type="gramStart"/>
            <w:r w:rsidR="00CE3E2E" w:rsidRPr="00584432">
              <w:rPr>
                <w:rFonts w:ascii="Times New Roman" w:hAnsi="Times New Roman" w:cs="Times New Roman"/>
                <w:bCs/>
                <w:spacing w:val="-2"/>
              </w:rPr>
              <w:t>тактильная</w:t>
            </w:r>
            <w:proofErr w:type="gramEnd"/>
            <w:r w:rsidR="00CE3E2E" w:rsidRPr="00584432">
              <w:rPr>
                <w:rFonts w:ascii="Times New Roman" w:hAnsi="Times New Roman" w:cs="Times New Roman"/>
                <w:bCs/>
                <w:spacing w:val="-2"/>
              </w:rPr>
              <w:t>, шрифт Брайля, материал-пластик, цвет-много-цветная, размер 470*610мм, в комплект входят крепежные элементы)</w:t>
            </w:r>
          </w:p>
        </w:tc>
        <w:tc>
          <w:tcPr>
            <w:tcW w:w="1701" w:type="dxa"/>
          </w:tcPr>
          <w:p w:rsidR="00CE3E2E" w:rsidRPr="00584432" w:rsidRDefault="00CE3E2E" w:rsidP="000103CA">
            <w:pPr>
              <w:widowControl/>
              <w:shd w:val="clear" w:color="auto" w:fill="FFFFFF"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lastRenderedPageBreak/>
              <w:t xml:space="preserve">управление </w:t>
            </w:r>
            <w:proofErr w:type="gramStart"/>
            <w:r w:rsidRPr="00584432">
              <w:rPr>
                <w:rFonts w:ascii="Times New Roman" w:hAnsi="Times New Roman" w:cs="Times New Roman"/>
                <w:kern w:val="1"/>
              </w:rPr>
              <w:t>со-</w:t>
            </w:r>
            <w:proofErr w:type="spellStart"/>
            <w:r w:rsidRPr="00584432">
              <w:rPr>
                <w:rFonts w:ascii="Times New Roman" w:hAnsi="Times New Roman" w:cs="Times New Roman"/>
                <w:kern w:val="1"/>
              </w:rPr>
              <w:t>циальной</w:t>
            </w:r>
            <w:proofErr w:type="spellEnd"/>
            <w:proofErr w:type="gramEnd"/>
            <w:r w:rsidRPr="00584432">
              <w:rPr>
                <w:rFonts w:ascii="Times New Roman" w:hAnsi="Times New Roman" w:cs="Times New Roman"/>
                <w:kern w:val="1"/>
              </w:rPr>
              <w:t xml:space="preserve"> защиты населения </w:t>
            </w:r>
            <w:proofErr w:type="spellStart"/>
            <w:r w:rsidRPr="00584432">
              <w:rPr>
                <w:rFonts w:ascii="Times New Roman" w:hAnsi="Times New Roman" w:cs="Times New Roman"/>
                <w:kern w:val="1"/>
              </w:rPr>
              <w:t>Адми-нистрации</w:t>
            </w:r>
            <w:proofErr w:type="spellEnd"/>
            <w:r w:rsidRPr="00584432">
              <w:rPr>
                <w:rFonts w:ascii="Times New Roman" w:hAnsi="Times New Roman" w:cs="Times New Roman"/>
                <w:kern w:val="1"/>
              </w:rPr>
              <w:t xml:space="preserve"> </w:t>
            </w:r>
            <w:proofErr w:type="spellStart"/>
            <w:r w:rsidRPr="00584432">
              <w:rPr>
                <w:rFonts w:ascii="Times New Roman" w:hAnsi="Times New Roman" w:cs="Times New Roman"/>
                <w:kern w:val="1"/>
              </w:rPr>
              <w:t>Октяб-рьского</w:t>
            </w:r>
            <w:proofErr w:type="spellEnd"/>
            <w:r w:rsidRPr="00584432">
              <w:rPr>
                <w:rFonts w:ascii="Times New Roman" w:hAnsi="Times New Roman" w:cs="Times New Roman"/>
                <w:kern w:val="1"/>
              </w:rPr>
              <w:t xml:space="preserve"> района</w:t>
            </w:r>
          </w:p>
        </w:tc>
        <w:tc>
          <w:tcPr>
            <w:tcW w:w="567" w:type="dxa"/>
          </w:tcPr>
          <w:p w:rsidR="00CE3E2E" w:rsidRPr="00584432" w:rsidRDefault="00CE3E2E" w:rsidP="000103CA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709" w:type="dxa"/>
          </w:tcPr>
          <w:p w:rsidR="00CE3E2E" w:rsidRPr="00584432" w:rsidRDefault="00E95673" w:rsidP="000103CA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10.06</w:t>
            </w:r>
          </w:p>
        </w:tc>
        <w:tc>
          <w:tcPr>
            <w:tcW w:w="1134" w:type="dxa"/>
          </w:tcPr>
          <w:p w:rsidR="00CE3E2E" w:rsidRPr="00584432" w:rsidRDefault="00E95673" w:rsidP="000103CA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 w:rsidRPr="00584432">
              <w:rPr>
                <w:rFonts w:ascii="Times New Roman" w:hAnsi="Times New Roman" w:cs="Times New Roman"/>
                <w:spacing w:val="-18"/>
                <w:kern w:val="1"/>
              </w:rPr>
              <w:t>05.1.00.23160</w:t>
            </w:r>
          </w:p>
        </w:tc>
        <w:tc>
          <w:tcPr>
            <w:tcW w:w="567" w:type="dxa"/>
          </w:tcPr>
          <w:p w:rsidR="00CE3E2E" w:rsidRPr="00584432" w:rsidRDefault="00FB6FEC" w:rsidP="000103CA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240</w:t>
            </w:r>
          </w:p>
        </w:tc>
        <w:tc>
          <w:tcPr>
            <w:tcW w:w="851" w:type="dxa"/>
          </w:tcPr>
          <w:p w:rsidR="00CE3E2E" w:rsidRPr="00584432" w:rsidRDefault="00CE3E2E" w:rsidP="000103C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8,1</w:t>
            </w:r>
          </w:p>
        </w:tc>
        <w:tc>
          <w:tcPr>
            <w:tcW w:w="708" w:type="dxa"/>
          </w:tcPr>
          <w:p w:rsidR="00CE3E2E" w:rsidRPr="00584432" w:rsidRDefault="00CE3E2E" w:rsidP="000103C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8,1</w:t>
            </w:r>
          </w:p>
        </w:tc>
        <w:tc>
          <w:tcPr>
            <w:tcW w:w="851" w:type="dxa"/>
          </w:tcPr>
          <w:p w:rsidR="00CE3E2E" w:rsidRPr="00584432" w:rsidRDefault="00CE3E2E" w:rsidP="000103CA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709" w:type="dxa"/>
          </w:tcPr>
          <w:p w:rsidR="00CE3E2E" w:rsidRPr="00584432" w:rsidRDefault="00CE3E2E" w:rsidP="000103CA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708" w:type="dxa"/>
          </w:tcPr>
          <w:p w:rsidR="00CE3E2E" w:rsidRPr="00584432" w:rsidRDefault="00CE3E2E" w:rsidP="000103CA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CE3E2E" w:rsidRPr="00584432" w:rsidRDefault="00CE3E2E" w:rsidP="000103CA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CE3E2E" w:rsidRPr="00584432" w:rsidRDefault="00CE3E2E" w:rsidP="000103CA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CE3E2E" w:rsidRPr="00584432" w:rsidRDefault="00CE3E2E" w:rsidP="000103CA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CE3E2E" w:rsidRPr="00584432" w:rsidRDefault="00CE3E2E" w:rsidP="000103CA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CE3E2E" w:rsidRPr="00584432" w:rsidRDefault="00CE3E2E" w:rsidP="000103CA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CE3E2E" w:rsidRPr="00584432" w:rsidRDefault="00CE3E2E" w:rsidP="000103CA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CE3E2E" w:rsidRPr="00584432" w:rsidRDefault="00CE3E2E" w:rsidP="000103CA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CE3E2E" w:rsidRPr="00584432" w:rsidRDefault="00CE3E2E" w:rsidP="000103CA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AF4933" w:rsidRPr="00584432" w:rsidTr="00AF4933">
        <w:tblPrEx>
          <w:tblCellMar>
            <w:left w:w="57" w:type="dxa"/>
            <w:right w:w="57" w:type="dxa"/>
          </w:tblCellMar>
        </w:tblPrEx>
        <w:tc>
          <w:tcPr>
            <w:tcW w:w="1560" w:type="dxa"/>
          </w:tcPr>
          <w:p w:rsidR="00123E34" w:rsidRPr="00584432" w:rsidRDefault="00123E34" w:rsidP="00E959C9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lastRenderedPageBreak/>
              <w:t>Основное мероприятие 1.8</w:t>
            </w:r>
          </w:p>
          <w:p w:rsidR="00E959C9" w:rsidRPr="00584432" w:rsidRDefault="008F02A9" w:rsidP="00E959C9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584432">
              <w:rPr>
                <w:rFonts w:ascii="Times New Roman" w:hAnsi="Times New Roman" w:cs="Times New Roman"/>
              </w:rPr>
              <w:t xml:space="preserve">Мероприятия по адаптации </w:t>
            </w:r>
            <w:proofErr w:type="spellStart"/>
            <w:r w:rsidR="00A27B3F" w:rsidRPr="00584432">
              <w:rPr>
                <w:rFonts w:ascii="Times New Roman" w:hAnsi="Times New Roman" w:cs="Times New Roman"/>
              </w:rPr>
              <w:t>муниципальных</w:t>
            </w:r>
            <w:r w:rsidRPr="00584432">
              <w:rPr>
                <w:rFonts w:ascii="Times New Roman" w:hAnsi="Times New Roman" w:cs="Times New Roman"/>
              </w:rPr>
              <w:t>объектов</w:t>
            </w:r>
            <w:proofErr w:type="spellEnd"/>
            <w:r w:rsidRPr="00584432">
              <w:rPr>
                <w:rFonts w:ascii="Times New Roman" w:hAnsi="Times New Roman" w:cs="Times New Roman"/>
              </w:rPr>
              <w:t xml:space="preserve"> социальной </w:t>
            </w:r>
            <w:r w:rsidR="00A27B3F" w:rsidRPr="00584432">
              <w:rPr>
                <w:rFonts w:ascii="Times New Roman" w:hAnsi="Times New Roman" w:cs="Times New Roman"/>
              </w:rPr>
              <w:t xml:space="preserve">направленности для инвалидов и других маломобильных групп населения, в </w:t>
            </w:r>
            <w:r w:rsidR="004D3120" w:rsidRPr="00584432">
              <w:rPr>
                <w:rFonts w:ascii="Times New Roman" w:hAnsi="Times New Roman" w:cs="Times New Roman"/>
              </w:rPr>
              <w:t>том числе:</w:t>
            </w:r>
            <w:r w:rsidR="00383ABE" w:rsidRPr="00584432">
              <w:rPr>
                <w:rFonts w:ascii="Times New Roman" w:hAnsi="Times New Roman" w:cs="Times New Roman"/>
              </w:rPr>
              <w:t xml:space="preserve"> </w:t>
            </w:r>
            <w:r w:rsidR="004D3120" w:rsidRPr="00584432">
              <w:rPr>
                <w:rFonts w:ascii="Times New Roman" w:hAnsi="Times New Roman" w:cs="Times New Roman"/>
              </w:rPr>
              <w:t>с</w:t>
            </w:r>
            <w:r w:rsidR="00383ABE" w:rsidRPr="00584432">
              <w:rPr>
                <w:rFonts w:ascii="Times New Roman" w:hAnsi="Times New Roman" w:cs="Times New Roman"/>
              </w:rPr>
              <w:t xml:space="preserve">оздание </w:t>
            </w:r>
            <w:r w:rsidR="004D3120" w:rsidRPr="00584432">
              <w:rPr>
                <w:rFonts w:ascii="Times New Roman" w:hAnsi="Times New Roman" w:cs="Times New Roman"/>
              </w:rPr>
              <w:t xml:space="preserve">архитектурной </w:t>
            </w:r>
            <w:r w:rsidR="00383ABE" w:rsidRPr="00584432">
              <w:rPr>
                <w:rFonts w:ascii="Times New Roman" w:hAnsi="Times New Roman" w:cs="Times New Roman"/>
              </w:rPr>
              <w:t>доступности</w:t>
            </w:r>
            <w:r w:rsidR="004D3120" w:rsidRPr="00584432">
              <w:rPr>
                <w:rFonts w:ascii="Times New Roman" w:hAnsi="Times New Roman" w:cs="Times New Roman"/>
              </w:rPr>
              <w:t xml:space="preserve"> </w:t>
            </w:r>
            <w:r w:rsidR="00383ABE" w:rsidRPr="00584432">
              <w:rPr>
                <w:rFonts w:ascii="Times New Roman" w:hAnsi="Times New Roman" w:cs="Times New Roman"/>
              </w:rPr>
              <w:t xml:space="preserve">здания и </w:t>
            </w:r>
            <w:proofErr w:type="spellStart"/>
            <w:r w:rsidR="00383ABE" w:rsidRPr="00584432">
              <w:rPr>
                <w:rFonts w:ascii="Times New Roman" w:hAnsi="Times New Roman" w:cs="Times New Roman"/>
              </w:rPr>
              <w:t>терри</w:t>
            </w:r>
            <w:proofErr w:type="spellEnd"/>
            <w:r w:rsidR="00AF4933" w:rsidRPr="00584432">
              <w:rPr>
                <w:rFonts w:ascii="Times New Roman" w:hAnsi="Times New Roman" w:cs="Times New Roman"/>
              </w:rPr>
              <w:t>-</w:t>
            </w:r>
            <w:r w:rsidR="00383ABE" w:rsidRPr="00584432">
              <w:rPr>
                <w:rFonts w:ascii="Times New Roman" w:hAnsi="Times New Roman" w:cs="Times New Roman"/>
              </w:rPr>
              <w:t>тории МУК «Алексеевский сельский Дом культуры»</w:t>
            </w:r>
            <w:r w:rsidR="002A1F46" w:rsidRPr="00584432">
              <w:rPr>
                <w:rFonts w:ascii="Times New Roman" w:hAnsi="Times New Roman" w:cs="Times New Roman"/>
              </w:rPr>
              <w:t xml:space="preserve"> в х. Ильичевка</w:t>
            </w:r>
            <w:r w:rsidR="00383ABE" w:rsidRPr="00584432">
              <w:rPr>
                <w:rFonts w:ascii="Times New Roman" w:hAnsi="Times New Roman" w:cs="Times New Roman"/>
              </w:rPr>
              <w:t xml:space="preserve">, </w:t>
            </w:r>
            <w:r w:rsidR="004D3120" w:rsidRPr="00584432">
              <w:rPr>
                <w:rFonts w:ascii="Times New Roman" w:hAnsi="Times New Roman" w:cs="Times New Roman"/>
              </w:rPr>
              <w:t xml:space="preserve"> </w:t>
            </w:r>
            <w:r w:rsidR="00E959C9" w:rsidRPr="00584432">
              <w:rPr>
                <w:rFonts w:ascii="Times New Roman" w:hAnsi="Times New Roman" w:cs="Times New Roman"/>
              </w:rPr>
              <w:t>с</w:t>
            </w:r>
            <w:r w:rsidR="004D3120" w:rsidRPr="00584432">
              <w:rPr>
                <w:rFonts w:ascii="Times New Roman" w:hAnsi="Times New Roman" w:cs="Times New Roman"/>
              </w:rPr>
              <w:t>оздание архи</w:t>
            </w:r>
            <w:r w:rsidR="00E959C9" w:rsidRPr="00584432">
              <w:rPr>
                <w:rFonts w:ascii="Times New Roman" w:hAnsi="Times New Roman" w:cs="Times New Roman"/>
              </w:rPr>
              <w:t>-</w:t>
            </w:r>
            <w:proofErr w:type="spellStart"/>
            <w:r w:rsidR="004D3120" w:rsidRPr="00584432">
              <w:rPr>
                <w:rFonts w:ascii="Times New Roman" w:hAnsi="Times New Roman" w:cs="Times New Roman"/>
              </w:rPr>
              <w:t>тектурной</w:t>
            </w:r>
            <w:proofErr w:type="spellEnd"/>
            <w:r w:rsidR="004D3120" w:rsidRPr="005844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D3120" w:rsidRPr="00584432">
              <w:rPr>
                <w:rFonts w:ascii="Times New Roman" w:hAnsi="Times New Roman" w:cs="Times New Roman"/>
              </w:rPr>
              <w:t>дос</w:t>
            </w:r>
            <w:r w:rsidR="00AF4933" w:rsidRPr="00584432">
              <w:rPr>
                <w:rFonts w:ascii="Times New Roman" w:hAnsi="Times New Roman" w:cs="Times New Roman"/>
              </w:rPr>
              <w:t>-</w:t>
            </w:r>
            <w:r w:rsidR="004D3120" w:rsidRPr="00584432">
              <w:rPr>
                <w:rFonts w:ascii="Times New Roman" w:hAnsi="Times New Roman" w:cs="Times New Roman"/>
              </w:rPr>
              <w:t>тупности</w:t>
            </w:r>
            <w:proofErr w:type="spellEnd"/>
            <w:r w:rsidR="004D3120" w:rsidRPr="00584432">
              <w:rPr>
                <w:rFonts w:ascii="Times New Roman" w:hAnsi="Times New Roman" w:cs="Times New Roman"/>
              </w:rPr>
              <w:t xml:space="preserve"> с уст</w:t>
            </w:r>
            <w:r w:rsidR="00AF4933" w:rsidRPr="00584432">
              <w:rPr>
                <w:rFonts w:ascii="Times New Roman" w:hAnsi="Times New Roman" w:cs="Times New Roman"/>
              </w:rPr>
              <w:t>-</w:t>
            </w:r>
            <w:proofErr w:type="spellStart"/>
            <w:r w:rsidR="004D3120" w:rsidRPr="00584432">
              <w:rPr>
                <w:rFonts w:ascii="Times New Roman" w:hAnsi="Times New Roman" w:cs="Times New Roman"/>
              </w:rPr>
              <w:t>ройством</w:t>
            </w:r>
            <w:proofErr w:type="spellEnd"/>
            <w:r w:rsidR="004D3120" w:rsidRPr="005844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D3120" w:rsidRPr="00584432">
              <w:rPr>
                <w:rFonts w:ascii="Times New Roman" w:hAnsi="Times New Roman" w:cs="Times New Roman"/>
              </w:rPr>
              <w:t>выг</w:t>
            </w:r>
            <w:r w:rsidR="00AF4933" w:rsidRPr="00584432">
              <w:rPr>
                <w:rFonts w:ascii="Times New Roman" w:hAnsi="Times New Roman" w:cs="Times New Roman"/>
              </w:rPr>
              <w:t>-</w:t>
            </w:r>
            <w:r w:rsidR="004D3120" w:rsidRPr="00584432">
              <w:rPr>
                <w:rFonts w:ascii="Times New Roman" w:hAnsi="Times New Roman" w:cs="Times New Roman"/>
              </w:rPr>
              <w:t>реба</w:t>
            </w:r>
            <w:proofErr w:type="spellEnd"/>
            <w:r w:rsidR="004D3120" w:rsidRPr="00584432">
              <w:rPr>
                <w:rFonts w:ascii="Times New Roman" w:hAnsi="Times New Roman" w:cs="Times New Roman"/>
              </w:rPr>
              <w:t xml:space="preserve"> и устрой</w:t>
            </w:r>
            <w:r w:rsidR="00E959C9" w:rsidRPr="00584432">
              <w:rPr>
                <w:rFonts w:ascii="Times New Roman" w:hAnsi="Times New Roman" w:cs="Times New Roman"/>
              </w:rPr>
              <w:t>-</w:t>
            </w:r>
            <w:proofErr w:type="spellStart"/>
            <w:r w:rsidR="004D3120" w:rsidRPr="00584432">
              <w:rPr>
                <w:rFonts w:ascii="Times New Roman" w:hAnsi="Times New Roman" w:cs="Times New Roman"/>
              </w:rPr>
              <w:t>ством</w:t>
            </w:r>
            <w:proofErr w:type="spellEnd"/>
            <w:r w:rsidR="004D3120" w:rsidRPr="00584432">
              <w:rPr>
                <w:rFonts w:ascii="Times New Roman" w:hAnsi="Times New Roman" w:cs="Times New Roman"/>
              </w:rPr>
              <w:t xml:space="preserve"> наружных сетей в СДК х. </w:t>
            </w:r>
            <w:r w:rsidR="004D3120" w:rsidRPr="00584432">
              <w:rPr>
                <w:rFonts w:ascii="Times New Roman" w:hAnsi="Times New Roman" w:cs="Times New Roman"/>
              </w:rPr>
              <w:lastRenderedPageBreak/>
              <w:t xml:space="preserve">Киреевка,  </w:t>
            </w:r>
            <w:proofErr w:type="spellStart"/>
            <w:r w:rsidR="00E959C9" w:rsidRPr="00584432">
              <w:rPr>
                <w:rFonts w:ascii="Times New Roman" w:hAnsi="Times New Roman" w:cs="Times New Roman"/>
              </w:rPr>
              <w:t>с</w:t>
            </w:r>
            <w:r w:rsidR="004D3120" w:rsidRPr="00584432">
              <w:rPr>
                <w:rFonts w:ascii="Times New Roman" w:hAnsi="Times New Roman" w:cs="Times New Roman"/>
              </w:rPr>
              <w:t>оз</w:t>
            </w:r>
            <w:r w:rsidR="00AF4933" w:rsidRPr="00584432">
              <w:rPr>
                <w:rFonts w:ascii="Times New Roman" w:hAnsi="Times New Roman" w:cs="Times New Roman"/>
              </w:rPr>
              <w:t>-</w:t>
            </w:r>
            <w:r w:rsidR="004D3120" w:rsidRPr="00584432">
              <w:rPr>
                <w:rFonts w:ascii="Times New Roman" w:hAnsi="Times New Roman" w:cs="Times New Roman"/>
              </w:rPr>
              <w:t>дание</w:t>
            </w:r>
            <w:proofErr w:type="spellEnd"/>
            <w:r w:rsidR="004D3120" w:rsidRPr="005844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D3120" w:rsidRPr="00584432">
              <w:rPr>
                <w:rFonts w:ascii="Times New Roman" w:hAnsi="Times New Roman" w:cs="Times New Roman"/>
              </w:rPr>
              <w:t>архитек</w:t>
            </w:r>
            <w:r w:rsidR="00AF4933" w:rsidRPr="00584432">
              <w:rPr>
                <w:rFonts w:ascii="Times New Roman" w:hAnsi="Times New Roman" w:cs="Times New Roman"/>
              </w:rPr>
              <w:t>-</w:t>
            </w:r>
            <w:r w:rsidR="004D3120" w:rsidRPr="00584432">
              <w:rPr>
                <w:rFonts w:ascii="Times New Roman" w:hAnsi="Times New Roman" w:cs="Times New Roman"/>
              </w:rPr>
              <w:t>турной</w:t>
            </w:r>
            <w:proofErr w:type="spellEnd"/>
            <w:r w:rsidR="004D3120" w:rsidRPr="005844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D3120" w:rsidRPr="00584432">
              <w:rPr>
                <w:rFonts w:ascii="Times New Roman" w:hAnsi="Times New Roman" w:cs="Times New Roman"/>
              </w:rPr>
              <w:t>дос</w:t>
            </w:r>
            <w:r w:rsidR="00E959C9" w:rsidRPr="00584432">
              <w:rPr>
                <w:rFonts w:ascii="Times New Roman" w:hAnsi="Times New Roman" w:cs="Times New Roman"/>
              </w:rPr>
              <w:t>-</w:t>
            </w:r>
            <w:r w:rsidR="004D3120" w:rsidRPr="00584432">
              <w:rPr>
                <w:rFonts w:ascii="Times New Roman" w:hAnsi="Times New Roman" w:cs="Times New Roman"/>
              </w:rPr>
              <w:t>тупности</w:t>
            </w:r>
            <w:proofErr w:type="spellEnd"/>
            <w:r w:rsidR="004D3120" w:rsidRPr="00584432">
              <w:rPr>
                <w:rFonts w:ascii="Times New Roman" w:hAnsi="Times New Roman" w:cs="Times New Roman"/>
              </w:rPr>
              <w:t xml:space="preserve"> (в </w:t>
            </w:r>
            <w:proofErr w:type="spellStart"/>
            <w:r w:rsidR="004D3120" w:rsidRPr="00584432">
              <w:rPr>
                <w:rFonts w:ascii="Times New Roman" w:hAnsi="Times New Roman" w:cs="Times New Roman"/>
              </w:rPr>
              <w:t>т.ч</w:t>
            </w:r>
            <w:proofErr w:type="spellEnd"/>
            <w:r w:rsidR="004D3120" w:rsidRPr="00584432">
              <w:rPr>
                <w:rFonts w:ascii="Times New Roman" w:hAnsi="Times New Roman" w:cs="Times New Roman"/>
              </w:rPr>
              <w:t xml:space="preserve">. устройство канализации) в СДК ст. </w:t>
            </w:r>
            <w:proofErr w:type="spellStart"/>
            <w:r w:rsidR="004D3120" w:rsidRPr="00584432">
              <w:rPr>
                <w:rFonts w:ascii="Times New Roman" w:hAnsi="Times New Roman" w:cs="Times New Roman"/>
              </w:rPr>
              <w:t>Бессер</w:t>
            </w:r>
            <w:r w:rsidR="00AF4933" w:rsidRPr="00584432">
              <w:rPr>
                <w:rFonts w:ascii="Times New Roman" w:hAnsi="Times New Roman" w:cs="Times New Roman"/>
              </w:rPr>
              <w:t>-</w:t>
            </w:r>
            <w:r w:rsidR="004D3120" w:rsidRPr="00584432">
              <w:rPr>
                <w:rFonts w:ascii="Times New Roman" w:hAnsi="Times New Roman" w:cs="Times New Roman"/>
              </w:rPr>
              <w:t>геневская</w:t>
            </w:r>
            <w:proofErr w:type="spellEnd"/>
            <w:r w:rsidR="00E959C9" w:rsidRPr="00584432">
              <w:rPr>
                <w:rFonts w:ascii="Times New Roman" w:hAnsi="Times New Roman" w:cs="Times New Roman"/>
              </w:rPr>
              <w:t xml:space="preserve">, </w:t>
            </w:r>
            <w:proofErr w:type="gramEnd"/>
          </w:p>
          <w:p w:rsidR="00E959C9" w:rsidRPr="00584432" w:rsidRDefault="00AF4933" w:rsidP="00E959C9">
            <w:pPr>
              <w:jc w:val="both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с</w:t>
            </w:r>
            <w:r w:rsidR="00E959C9" w:rsidRPr="00584432">
              <w:rPr>
                <w:rFonts w:ascii="Times New Roman" w:hAnsi="Times New Roman" w:cs="Times New Roman"/>
              </w:rPr>
              <w:t xml:space="preserve">оздание </w:t>
            </w:r>
            <w:proofErr w:type="gramStart"/>
            <w:r w:rsidR="00E959C9" w:rsidRPr="00584432">
              <w:rPr>
                <w:rFonts w:ascii="Times New Roman" w:hAnsi="Times New Roman" w:cs="Times New Roman"/>
              </w:rPr>
              <w:t>архи</w:t>
            </w:r>
            <w:r w:rsidRPr="00584432">
              <w:rPr>
                <w:rFonts w:ascii="Times New Roman" w:hAnsi="Times New Roman" w:cs="Times New Roman"/>
              </w:rPr>
              <w:t>-</w:t>
            </w:r>
            <w:proofErr w:type="spellStart"/>
            <w:r w:rsidR="00E959C9" w:rsidRPr="00584432">
              <w:rPr>
                <w:rFonts w:ascii="Times New Roman" w:hAnsi="Times New Roman" w:cs="Times New Roman"/>
              </w:rPr>
              <w:t>тектурной</w:t>
            </w:r>
            <w:proofErr w:type="spellEnd"/>
            <w:proofErr w:type="gramEnd"/>
            <w:r w:rsidR="00E959C9" w:rsidRPr="005844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959C9" w:rsidRPr="00584432">
              <w:rPr>
                <w:rFonts w:ascii="Times New Roman" w:hAnsi="Times New Roman" w:cs="Times New Roman"/>
              </w:rPr>
              <w:t>дос</w:t>
            </w:r>
            <w:r w:rsidRPr="00584432">
              <w:rPr>
                <w:rFonts w:ascii="Times New Roman" w:hAnsi="Times New Roman" w:cs="Times New Roman"/>
              </w:rPr>
              <w:t>-</w:t>
            </w:r>
            <w:r w:rsidR="00E959C9" w:rsidRPr="00584432">
              <w:rPr>
                <w:rFonts w:ascii="Times New Roman" w:hAnsi="Times New Roman" w:cs="Times New Roman"/>
              </w:rPr>
              <w:t>тупности</w:t>
            </w:r>
            <w:proofErr w:type="spellEnd"/>
            <w:r w:rsidR="00E959C9" w:rsidRPr="00584432">
              <w:rPr>
                <w:rFonts w:ascii="Times New Roman" w:hAnsi="Times New Roman" w:cs="Times New Roman"/>
              </w:rPr>
              <w:t xml:space="preserve"> в филиале МУК «</w:t>
            </w:r>
            <w:proofErr w:type="spellStart"/>
            <w:r w:rsidR="00E959C9" w:rsidRPr="00584432">
              <w:rPr>
                <w:rFonts w:ascii="Times New Roman" w:hAnsi="Times New Roman" w:cs="Times New Roman"/>
              </w:rPr>
              <w:t>Краснолучский</w:t>
            </w:r>
            <w:proofErr w:type="spellEnd"/>
            <w:r w:rsidR="00E959C9" w:rsidRPr="00584432">
              <w:rPr>
                <w:rFonts w:ascii="Times New Roman" w:hAnsi="Times New Roman" w:cs="Times New Roman"/>
              </w:rPr>
              <w:t xml:space="preserve"> СДК», сельский клуб х. Озерки, создание архитектурной доступности в филиале МУК «</w:t>
            </w:r>
            <w:proofErr w:type="spellStart"/>
            <w:r w:rsidR="00E959C9" w:rsidRPr="00584432">
              <w:rPr>
                <w:rFonts w:ascii="Times New Roman" w:hAnsi="Times New Roman" w:cs="Times New Roman"/>
              </w:rPr>
              <w:t>Краснолучский</w:t>
            </w:r>
            <w:proofErr w:type="spellEnd"/>
            <w:r w:rsidR="00E959C9" w:rsidRPr="00584432">
              <w:rPr>
                <w:rFonts w:ascii="Times New Roman" w:hAnsi="Times New Roman" w:cs="Times New Roman"/>
              </w:rPr>
              <w:t xml:space="preserve"> СДК», сельский клуб х. Ягодин</w:t>
            </w:r>
            <w:r w:rsidRPr="00584432">
              <w:rPr>
                <w:rFonts w:ascii="Times New Roman" w:hAnsi="Times New Roman" w:cs="Times New Roman"/>
              </w:rPr>
              <w:t>-</w:t>
            </w:r>
            <w:r w:rsidR="00E959C9" w:rsidRPr="00584432">
              <w:rPr>
                <w:rFonts w:ascii="Times New Roman" w:hAnsi="Times New Roman" w:cs="Times New Roman"/>
              </w:rPr>
              <w:t>ка,  создание архитектурной доступности в филиале МУК «</w:t>
            </w:r>
            <w:proofErr w:type="spellStart"/>
            <w:r w:rsidR="00E959C9" w:rsidRPr="00584432">
              <w:rPr>
                <w:rFonts w:ascii="Times New Roman" w:hAnsi="Times New Roman" w:cs="Times New Roman"/>
              </w:rPr>
              <w:t>Краснолучский</w:t>
            </w:r>
            <w:proofErr w:type="spellEnd"/>
            <w:r w:rsidR="00E959C9" w:rsidRPr="00584432">
              <w:rPr>
                <w:rFonts w:ascii="Times New Roman" w:hAnsi="Times New Roman" w:cs="Times New Roman"/>
              </w:rPr>
              <w:t xml:space="preserve"> СДК», сельский клуб х. </w:t>
            </w:r>
            <w:proofErr w:type="spellStart"/>
            <w:r w:rsidR="00E959C9" w:rsidRPr="00584432">
              <w:rPr>
                <w:rFonts w:ascii="Times New Roman" w:hAnsi="Times New Roman" w:cs="Times New Roman"/>
              </w:rPr>
              <w:t>Перво</w:t>
            </w:r>
            <w:proofErr w:type="spellEnd"/>
            <w:r w:rsidRPr="00584432">
              <w:rPr>
                <w:rFonts w:ascii="Times New Roman" w:hAnsi="Times New Roman" w:cs="Times New Roman"/>
              </w:rPr>
              <w:t>-</w:t>
            </w:r>
            <w:r w:rsidR="00E959C9" w:rsidRPr="00584432">
              <w:rPr>
                <w:rFonts w:ascii="Times New Roman" w:hAnsi="Times New Roman" w:cs="Times New Roman"/>
              </w:rPr>
              <w:t xml:space="preserve">майский, </w:t>
            </w:r>
          </w:p>
          <w:p w:rsidR="008F02A9" w:rsidRPr="00584432" w:rsidRDefault="00E959C9" w:rsidP="00AF4933">
            <w:pPr>
              <w:jc w:val="both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 xml:space="preserve">создание </w:t>
            </w:r>
            <w:proofErr w:type="gramStart"/>
            <w:r w:rsidRPr="00584432">
              <w:rPr>
                <w:rFonts w:ascii="Times New Roman" w:hAnsi="Times New Roman" w:cs="Times New Roman"/>
              </w:rPr>
              <w:t>архи</w:t>
            </w:r>
            <w:r w:rsidR="00AF4933" w:rsidRPr="00584432">
              <w:rPr>
                <w:rFonts w:ascii="Times New Roman" w:hAnsi="Times New Roman" w:cs="Times New Roman"/>
              </w:rPr>
              <w:t>-</w:t>
            </w:r>
            <w:proofErr w:type="spellStart"/>
            <w:r w:rsidRPr="00584432">
              <w:rPr>
                <w:rFonts w:ascii="Times New Roman" w:hAnsi="Times New Roman" w:cs="Times New Roman"/>
              </w:rPr>
              <w:t>тектурной</w:t>
            </w:r>
            <w:proofErr w:type="spellEnd"/>
            <w:proofErr w:type="gramEnd"/>
            <w:r w:rsidRPr="00584432">
              <w:rPr>
                <w:rFonts w:ascii="Times New Roman" w:hAnsi="Times New Roman" w:cs="Times New Roman"/>
              </w:rPr>
              <w:t xml:space="preserve"> доступности в филиале МУК «Новозарянский СДК» СДК х. Маркин, создание архитектурной доступности в </w:t>
            </w:r>
            <w:r w:rsidRPr="00584432">
              <w:rPr>
                <w:rFonts w:ascii="Times New Roman" w:hAnsi="Times New Roman" w:cs="Times New Roman"/>
              </w:rPr>
              <w:lastRenderedPageBreak/>
              <w:t xml:space="preserve">филиале МУК «Новозарянский СДК» СДК п. Мокрый Лог, создание архитектурной доступности маломобильных групп </w:t>
            </w:r>
            <w:proofErr w:type="spellStart"/>
            <w:r w:rsidRPr="00584432">
              <w:rPr>
                <w:rFonts w:ascii="Times New Roman" w:hAnsi="Times New Roman" w:cs="Times New Roman"/>
              </w:rPr>
              <w:t>насе</w:t>
            </w:r>
            <w:r w:rsidR="009F4AEA" w:rsidRPr="00584432">
              <w:rPr>
                <w:rFonts w:ascii="Times New Roman" w:hAnsi="Times New Roman" w:cs="Times New Roman"/>
              </w:rPr>
              <w:t>-</w:t>
            </w:r>
            <w:r w:rsidRPr="00584432">
              <w:rPr>
                <w:rFonts w:ascii="Times New Roman" w:hAnsi="Times New Roman" w:cs="Times New Roman"/>
              </w:rPr>
              <w:t>ления</w:t>
            </w:r>
            <w:proofErr w:type="spellEnd"/>
            <w:r w:rsidRPr="00584432">
              <w:rPr>
                <w:rFonts w:ascii="Times New Roman" w:hAnsi="Times New Roman" w:cs="Times New Roman"/>
              </w:rPr>
              <w:t xml:space="preserve"> в СДК п. Казачьи Лагери. </w:t>
            </w:r>
          </w:p>
        </w:tc>
        <w:tc>
          <w:tcPr>
            <w:tcW w:w="1701" w:type="dxa"/>
          </w:tcPr>
          <w:p w:rsidR="008F02A9" w:rsidRPr="00584432" w:rsidRDefault="00466FB6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2"/>
                <w:kern w:val="1"/>
              </w:rPr>
            </w:pPr>
            <w:r w:rsidRPr="00584432">
              <w:rPr>
                <w:rFonts w:ascii="Times New Roman" w:hAnsi="Times New Roman" w:cs="Times New Roman"/>
                <w:spacing w:val="-2"/>
              </w:rPr>
              <w:lastRenderedPageBreak/>
              <w:t>финансово-</w:t>
            </w:r>
            <w:proofErr w:type="spellStart"/>
            <w:r w:rsidRPr="00584432">
              <w:rPr>
                <w:rFonts w:ascii="Times New Roman" w:hAnsi="Times New Roman" w:cs="Times New Roman"/>
                <w:spacing w:val="-2"/>
              </w:rPr>
              <w:t>эконо</w:t>
            </w:r>
            <w:proofErr w:type="spellEnd"/>
            <w:r w:rsidRPr="00584432">
              <w:rPr>
                <w:rFonts w:ascii="Times New Roman" w:hAnsi="Times New Roman" w:cs="Times New Roman"/>
                <w:spacing w:val="-2"/>
              </w:rPr>
              <w:t>-</w:t>
            </w:r>
            <w:proofErr w:type="spellStart"/>
            <w:r w:rsidRPr="00584432">
              <w:rPr>
                <w:rFonts w:ascii="Times New Roman" w:hAnsi="Times New Roman" w:cs="Times New Roman"/>
                <w:spacing w:val="-2"/>
              </w:rPr>
              <w:t>мическое</w:t>
            </w:r>
            <w:proofErr w:type="spellEnd"/>
            <w:r w:rsidRPr="00584432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gramStart"/>
            <w:r w:rsidRPr="00584432">
              <w:rPr>
                <w:rFonts w:ascii="Times New Roman" w:hAnsi="Times New Roman" w:cs="Times New Roman"/>
                <w:spacing w:val="-2"/>
              </w:rPr>
              <w:t>управ-</w:t>
            </w:r>
            <w:proofErr w:type="spellStart"/>
            <w:r w:rsidRPr="00584432">
              <w:rPr>
                <w:rFonts w:ascii="Times New Roman" w:hAnsi="Times New Roman" w:cs="Times New Roman"/>
                <w:spacing w:val="-2"/>
              </w:rPr>
              <w:t>ление</w:t>
            </w:r>
            <w:proofErr w:type="spellEnd"/>
            <w:proofErr w:type="gramEnd"/>
            <w:r w:rsidRPr="00584432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584432">
              <w:rPr>
                <w:rFonts w:ascii="Times New Roman" w:hAnsi="Times New Roman" w:cs="Times New Roman"/>
                <w:spacing w:val="-2"/>
              </w:rPr>
              <w:t>Админист</w:t>
            </w:r>
            <w:proofErr w:type="spellEnd"/>
            <w:r w:rsidRPr="00584432">
              <w:rPr>
                <w:rFonts w:ascii="Times New Roman" w:hAnsi="Times New Roman" w:cs="Times New Roman"/>
                <w:spacing w:val="-2"/>
              </w:rPr>
              <w:t>-рации Октябрь-</w:t>
            </w:r>
            <w:proofErr w:type="spellStart"/>
            <w:r w:rsidRPr="00584432">
              <w:rPr>
                <w:rFonts w:ascii="Times New Roman" w:hAnsi="Times New Roman" w:cs="Times New Roman"/>
                <w:spacing w:val="-2"/>
              </w:rPr>
              <w:t>ского</w:t>
            </w:r>
            <w:proofErr w:type="spellEnd"/>
            <w:r w:rsidRPr="00584432">
              <w:rPr>
                <w:rFonts w:ascii="Times New Roman" w:hAnsi="Times New Roman" w:cs="Times New Roman"/>
                <w:spacing w:val="-2"/>
              </w:rPr>
              <w:t xml:space="preserve"> района</w:t>
            </w:r>
          </w:p>
        </w:tc>
        <w:tc>
          <w:tcPr>
            <w:tcW w:w="567" w:type="dxa"/>
          </w:tcPr>
          <w:p w:rsidR="008F02A9" w:rsidRPr="00584432" w:rsidRDefault="00FB6FE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904</w:t>
            </w:r>
          </w:p>
        </w:tc>
        <w:tc>
          <w:tcPr>
            <w:tcW w:w="709" w:type="dxa"/>
          </w:tcPr>
          <w:p w:rsidR="008F02A9" w:rsidRPr="00584432" w:rsidRDefault="008B26E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08</w:t>
            </w:r>
            <w:r w:rsidR="00FB6FEC" w:rsidRPr="00584432">
              <w:rPr>
                <w:rFonts w:ascii="Times New Roman" w:hAnsi="Times New Roman" w:cs="Times New Roman"/>
                <w:kern w:val="1"/>
              </w:rPr>
              <w:t>.01</w:t>
            </w:r>
          </w:p>
        </w:tc>
        <w:tc>
          <w:tcPr>
            <w:tcW w:w="1134" w:type="dxa"/>
          </w:tcPr>
          <w:p w:rsidR="008F02A9" w:rsidRPr="00584432" w:rsidRDefault="008B26E2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  <w:lang w:val="en-US"/>
              </w:rPr>
            </w:pPr>
            <w:r w:rsidRPr="00584432">
              <w:rPr>
                <w:rFonts w:ascii="Times New Roman" w:hAnsi="Times New Roman" w:cs="Times New Roman"/>
                <w:spacing w:val="-18"/>
                <w:kern w:val="1"/>
              </w:rPr>
              <w:t>05.1.00.</w:t>
            </w:r>
            <w:r w:rsidR="005C4CA1" w:rsidRPr="00584432"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S4290</w:t>
            </w:r>
          </w:p>
        </w:tc>
        <w:tc>
          <w:tcPr>
            <w:tcW w:w="567" w:type="dxa"/>
          </w:tcPr>
          <w:p w:rsidR="008F02A9" w:rsidRPr="00584432" w:rsidRDefault="005C4CA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 w:rsidRPr="00584432">
              <w:rPr>
                <w:rFonts w:ascii="Times New Roman" w:hAnsi="Times New Roman" w:cs="Times New Roman"/>
                <w:kern w:val="1"/>
                <w:lang w:val="en-US"/>
              </w:rPr>
              <w:t>540</w:t>
            </w:r>
          </w:p>
        </w:tc>
        <w:tc>
          <w:tcPr>
            <w:tcW w:w="851" w:type="dxa"/>
          </w:tcPr>
          <w:p w:rsidR="008F02A9" w:rsidRPr="00584432" w:rsidRDefault="00FB0A9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6189,2</w:t>
            </w:r>
          </w:p>
        </w:tc>
        <w:tc>
          <w:tcPr>
            <w:tcW w:w="708" w:type="dxa"/>
          </w:tcPr>
          <w:p w:rsidR="008F02A9" w:rsidRPr="00584432" w:rsidRDefault="005C4CA1" w:rsidP="005C4CA1">
            <w:pPr>
              <w:snapToGrid w:val="0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 xml:space="preserve">     -</w:t>
            </w:r>
          </w:p>
        </w:tc>
        <w:tc>
          <w:tcPr>
            <w:tcW w:w="851" w:type="dxa"/>
          </w:tcPr>
          <w:p w:rsidR="008F02A9" w:rsidRPr="00584432" w:rsidRDefault="00FB0A9D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6189,2</w:t>
            </w:r>
          </w:p>
        </w:tc>
        <w:tc>
          <w:tcPr>
            <w:tcW w:w="709" w:type="dxa"/>
          </w:tcPr>
          <w:p w:rsidR="008F02A9" w:rsidRPr="00584432" w:rsidRDefault="005C4CA1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8F02A9" w:rsidRPr="00584432" w:rsidRDefault="005C4CA1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8F02A9" w:rsidRPr="00584432" w:rsidRDefault="005C4CA1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8F02A9" w:rsidRPr="00584432" w:rsidRDefault="005C4CA1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8F02A9" w:rsidRPr="00584432" w:rsidRDefault="005C4CA1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8F02A9" w:rsidRPr="00584432" w:rsidRDefault="005C4CA1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8F02A9" w:rsidRPr="00584432" w:rsidRDefault="005C4CA1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8F02A9" w:rsidRPr="00584432" w:rsidRDefault="005C4CA1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8F02A9" w:rsidRPr="00584432" w:rsidRDefault="005C4CA1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8F02A9" w:rsidRPr="00584432" w:rsidRDefault="005C4CA1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AF4933" w:rsidRPr="00584432" w:rsidTr="00AF4933">
        <w:tblPrEx>
          <w:tblCellMar>
            <w:left w:w="57" w:type="dxa"/>
            <w:right w:w="57" w:type="dxa"/>
          </w:tblCellMar>
        </w:tblPrEx>
        <w:trPr>
          <w:trHeight w:val="70"/>
        </w:trPr>
        <w:tc>
          <w:tcPr>
            <w:tcW w:w="1560" w:type="dxa"/>
            <w:vMerge w:val="restart"/>
          </w:tcPr>
          <w:p w:rsidR="00DF7200" w:rsidRPr="00584432" w:rsidRDefault="00123E34">
            <w:pPr>
              <w:snapToGrid w:val="0"/>
              <w:jc w:val="both"/>
              <w:rPr>
                <w:rFonts w:ascii="Times New Roman" w:hAnsi="Times New Roman" w:cs="Times New Roman"/>
                <w:bCs/>
                <w:spacing w:val="-2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</w:rPr>
              <w:lastRenderedPageBreak/>
              <w:t>Основное мероприятие 1.4</w:t>
            </w:r>
          </w:p>
          <w:p w:rsidR="00DF7200" w:rsidRPr="00584432" w:rsidRDefault="00DF7200" w:rsidP="00353D82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</w:rPr>
              <w:t>Выплата компенсации инвалидам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1701" w:type="dxa"/>
          </w:tcPr>
          <w:p w:rsidR="00DF7200" w:rsidRPr="00584432" w:rsidRDefault="00DF7200" w:rsidP="000103CA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2"/>
                <w:kern w:val="1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 xml:space="preserve">всего </w:t>
            </w:r>
          </w:p>
          <w:p w:rsidR="00DF7200" w:rsidRPr="00584432" w:rsidRDefault="00DF7200" w:rsidP="000103CA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2"/>
                <w:kern w:val="1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в том числе:</w:t>
            </w:r>
          </w:p>
        </w:tc>
        <w:tc>
          <w:tcPr>
            <w:tcW w:w="567" w:type="dxa"/>
          </w:tcPr>
          <w:p w:rsidR="00DF7200" w:rsidRPr="00584432" w:rsidRDefault="00DF720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  <w:p w:rsidR="00DF7200" w:rsidRPr="00584432" w:rsidRDefault="00DF720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709" w:type="dxa"/>
          </w:tcPr>
          <w:p w:rsidR="00DF7200" w:rsidRPr="00584432" w:rsidRDefault="00DF720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1134" w:type="dxa"/>
          </w:tcPr>
          <w:p w:rsidR="00DF7200" w:rsidRPr="00584432" w:rsidRDefault="00DF7200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 w:rsidRPr="00584432">
              <w:rPr>
                <w:rFonts w:ascii="Times New Roman" w:hAnsi="Times New Roman" w:cs="Times New Roman"/>
                <w:spacing w:val="-18"/>
                <w:kern w:val="1"/>
              </w:rPr>
              <w:t>-</w:t>
            </w:r>
          </w:p>
        </w:tc>
        <w:tc>
          <w:tcPr>
            <w:tcW w:w="567" w:type="dxa"/>
          </w:tcPr>
          <w:p w:rsidR="00DF7200" w:rsidRPr="00584432" w:rsidRDefault="00DF720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1" w:type="dxa"/>
          </w:tcPr>
          <w:p w:rsidR="00DF7200" w:rsidRPr="00584432" w:rsidRDefault="00114EC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26</w:t>
            </w:r>
            <w:r w:rsidR="005C70DF" w:rsidRPr="00584432">
              <w:rPr>
                <w:rFonts w:ascii="Times New Roman" w:hAnsi="Times New Roman" w:cs="Times New Roman"/>
              </w:rPr>
              <w:t>,4</w:t>
            </w:r>
          </w:p>
        </w:tc>
        <w:tc>
          <w:tcPr>
            <w:tcW w:w="708" w:type="dxa"/>
          </w:tcPr>
          <w:p w:rsidR="00DF7200" w:rsidRPr="00584432" w:rsidRDefault="00DF720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12,7</w:t>
            </w:r>
          </w:p>
        </w:tc>
        <w:tc>
          <w:tcPr>
            <w:tcW w:w="851" w:type="dxa"/>
          </w:tcPr>
          <w:p w:rsidR="00DF7200" w:rsidRPr="00584432" w:rsidRDefault="00744807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11,5</w:t>
            </w:r>
          </w:p>
        </w:tc>
        <w:tc>
          <w:tcPr>
            <w:tcW w:w="709" w:type="dxa"/>
          </w:tcPr>
          <w:p w:rsidR="00DF7200" w:rsidRPr="00584432" w:rsidRDefault="005C70DF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2,2</w:t>
            </w:r>
          </w:p>
        </w:tc>
        <w:tc>
          <w:tcPr>
            <w:tcW w:w="708" w:type="dxa"/>
          </w:tcPr>
          <w:p w:rsidR="00DF7200" w:rsidRPr="00584432" w:rsidRDefault="00114ECC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709" w:type="dxa"/>
          </w:tcPr>
          <w:p w:rsidR="00DF7200" w:rsidRPr="00584432" w:rsidRDefault="00114ECC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709" w:type="dxa"/>
          </w:tcPr>
          <w:p w:rsidR="00DF7200" w:rsidRPr="00584432" w:rsidRDefault="00DF720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DF7200" w:rsidRPr="00584432" w:rsidRDefault="00DF720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DF7200" w:rsidRPr="00584432" w:rsidRDefault="00DF720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DF7200" w:rsidRPr="00584432" w:rsidRDefault="00DF720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DF7200" w:rsidRPr="00584432" w:rsidRDefault="00DF720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DF7200" w:rsidRPr="00584432" w:rsidRDefault="00DF720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DF7200" w:rsidRPr="00584432" w:rsidRDefault="00DF720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AF4933" w:rsidRPr="00584432" w:rsidTr="00AF4933">
        <w:tblPrEx>
          <w:tblCellMar>
            <w:left w:w="57" w:type="dxa"/>
            <w:right w:w="57" w:type="dxa"/>
          </w:tblCellMar>
        </w:tblPrEx>
        <w:trPr>
          <w:trHeight w:val="1275"/>
        </w:trPr>
        <w:tc>
          <w:tcPr>
            <w:tcW w:w="1560" w:type="dxa"/>
            <w:vMerge/>
          </w:tcPr>
          <w:p w:rsidR="00DF7200" w:rsidRPr="00584432" w:rsidRDefault="00DF7200">
            <w:pPr>
              <w:snapToGrid w:val="0"/>
              <w:jc w:val="both"/>
              <w:rPr>
                <w:rFonts w:ascii="Times New Roman" w:hAnsi="Times New Roman" w:cs="Times New Roman"/>
                <w:bCs/>
                <w:spacing w:val="-2"/>
              </w:rPr>
            </w:pPr>
          </w:p>
        </w:tc>
        <w:tc>
          <w:tcPr>
            <w:tcW w:w="1701" w:type="dxa"/>
          </w:tcPr>
          <w:p w:rsidR="00DF7200" w:rsidRPr="00584432" w:rsidRDefault="00DF7200" w:rsidP="00DF7200">
            <w:pPr>
              <w:shd w:val="clear" w:color="auto" w:fill="FFFFFF"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</w:tcPr>
          <w:p w:rsidR="00DF7200" w:rsidRPr="00584432" w:rsidRDefault="00DF7200" w:rsidP="00DF720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709" w:type="dxa"/>
          </w:tcPr>
          <w:p w:rsidR="00522519" w:rsidRPr="00584432" w:rsidRDefault="00522519" w:rsidP="00DF720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134" w:type="dxa"/>
          </w:tcPr>
          <w:p w:rsidR="00DF7200" w:rsidRPr="00584432" w:rsidRDefault="00DF7200" w:rsidP="00DF7200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567" w:type="dxa"/>
          </w:tcPr>
          <w:p w:rsidR="00DF7200" w:rsidRPr="00584432" w:rsidRDefault="00DF7200" w:rsidP="00DF720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51" w:type="dxa"/>
          </w:tcPr>
          <w:p w:rsidR="00426F17" w:rsidRPr="00584432" w:rsidRDefault="00426F17" w:rsidP="00DF720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DF7200" w:rsidRPr="00584432" w:rsidRDefault="00DF7200" w:rsidP="00DF720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DF7200" w:rsidRPr="00584432" w:rsidRDefault="00DF7200" w:rsidP="00DF7200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9" w:type="dxa"/>
          </w:tcPr>
          <w:p w:rsidR="00DF7200" w:rsidRPr="00584432" w:rsidRDefault="00DF7200" w:rsidP="00DF7200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8" w:type="dxa"/>
          </w:tcPr>
          <w:p w:rsidR="00DF7200" w:rsidRPr="00584432" w:rsidRDefault="00DF7200" w:rsidP="00DF720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</w:tcPr>
          <w:p w:rsidR="00DF7200" w:rsidRPr="00584432" w:rsidRDefault="00DF7200" w:rsidP="00DF720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</w:tcPr>
          <w:p w:rsidR="00DF7200" w:rsidRPr="00584432" w:rsidRDefault="00DF7200" w:rsidP="00DF720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</w:tcPr>
          <w:p w:rsidR="00DF7200" w:rsidRPr="00584432" w:rsidRDefault="00DF7200" w:rsidP="00DF720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" w:type="dxa"/>
          </w:tcPr>
          <w:p w:rsidR="00DF7200" w:rsidRPr="00584432" w:rsidRDefault="00DF7200" w:rsidP="00DF720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</w:tcPr>
          <w:p w:rsidR="00DF7200" w:rsidRPr="00584432" w:rsidRDefault="00DF7200" w:rsidP="00DF720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</w:tcPr>
          <w:p w:rsidR="00DF7200" w:rsidRPr="00584432" w:rsidRDefault="00DF7200" w:rsidP="00DF720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</w:tcPr>
          <w:p w:rsidR="00DF7200" w:rsidRPr="00584432" w:rsidRDefault="00DF7200" w:rsidP="00DF720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" w:type="dxa"/>
          </w:tcPr>
          <w:p w:rsidR="00DF7200" w:rsidRPr="00584432" w:rsidRDefault="00DF7200" w:rsidP="00DF720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4933" w:rsidRPr="00584432" w:rsidTr="00AF4933">
        <w:tblPrEx>
          <w:tblCellMar>
            <w:left w:w="57" w:type="dxa"/>
            <w:right w:w="57" w:type="dxa"/>
          </w:tblCellMar>
        </w:tblPrEx>
        <w:tc>
          <w:tcPr>
            <w:tcW w:w="1560" w:type="dxa"/>
          </w:tcPr>
          <w:p w:rsidR="00123E34" w:rsidRPr="00757A7A" w:rsidRDefault="00123E34" w:rsidP="00353D82">
            <w:pPr>
              <w:snapToGrid w:val="0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757A7A">
              <w:rPr>
                <w:rFonts w:ascii="Times New Roman" w:hAnsi="Times New Roman" w:cs="Times New Roman"/>
                <w:lang w:eastAsia="ru-RU"/>
              </w:rPr>
              <w:t>Основное мероприятие 1.5</w:t>
            </w:r>
          </w:p>
          <w:p w:rsidR="00DF7200" w:rsidRPr="00757A7A" w:rsidRDefault="00DF7200" w:rsidP="00353D82">
            <w:pPr>
              <w:snapToGrid w:val="0"/>
              <w:jc w:val="both"/>
              <w:rPr>
                <w:rFonts w:ascii="Times New Roman" w:hAnsi="Times New Roman" w:cs="Times New Roman"/>
                <w:bCs/>
                <w:spacing w:val="-2"/>
              </w:rPr>
            </w:pPr>
            <w:r w:rsidRPr="00757A7A">
              <w:rPr>
                <w:rFonts w:ascii="Times New Roman" w:hAnsi="Times New Roman" w:cs="Times New Roman"/>
                <w:lang w:eastAsia="ru-RU"/>
              </w:rPr>
              <w:t>Осуществление полном</w:t>
            </w:r>
            <w:r w:rsidR="00295CD5" w:rsidRPr="00757A7A">
              <w:rPr>
                <w:rFonts w:ascii="Times New Roman" w:hAnsi="Times New Roman" w:cs="Times New Roman"/>
                <w:lang w:eastAsia="ru-RU"/>
              </w:rPr>
              <w:t>очий на выплату</w:t>
            </w:r>
            <w:r w:rsidRPr="00757A7A">
              <w:rPr>
                <w:rFonts w:ascii="Times New Roman" w:hAnsi="Times New Roman" w:cs="Times New Roman"/>
                <w:lang w:eastAsia="ru-RU"/>
              </w:rPr>
              <w:t xml:space="preserve"> инвалидам компенсаций страховых </w:t>
            </w:r>
            <w:proofErr w:type="gramStart"/>
            <w:r w:rsidRPr="00757A7A">
              <w:rPr>
                <w:rFonts w:ascii="Times New Roman" w:hAnsi="Times New Roman" w:cs="Times New Roman"/>
                <w:lang w:eastAsia="ru-RU"/>
              </w:rPr>
              <w:t>пре-</w:t>
            </w:r>
            <w:proofErr w:type="spellStart"/>
            <w:r w:rsidRPr="00757A7A">
              <w:rPr>
                <w:rFonts w:ascii="Times New Roman" w:hAnsi="Times New Roman" w:cs="Times New Roman"/>
                <w:lang w:eastAsia="ru-RU"/>
              </w:rPr>
              <w:t>мий</w:t>
            </w:r>
            <w:proofErr w:type="spellEnd"/>
            <w:proofErr w:type="gramEnd"/>
            <w:r w:rsidRPr="00757A7A">
              <w:rPr>
                <w:rFonts w:ascii="Times New Roman" w:hAnsi="Times New Roman" w:cs="Times New Roman"/>
                <w:lang w:eastAsia="ru-RU"/>
              </w:rPr>
              <w:t xml:space="preserve"> по </w:t>
            </w:r>
            <w:proofErr w:type="spellStart"/>
            <w:r w:rsidRPr="00757A7A">
              <w:rPr>
                <w:rFonts w:ascii="Times New Roman" w:hAnsi="Times New Roman" w:cs="Times New Roman"/>
                <w:lang w:eastAsia="ru-RU"/>
              </w:rPr>
              <w:t>догово</w:t>
            </w:r>
            <w:proofErr w:type="spellEnd"/>
            <w:r w:rsidR="00353D82" w:rsidRPr="00757A7A">
              <w:rPr>
                <w:rFonts w:ascii="Times New Roman" w:hAnsi="Times New Roman" w:cs="Times New Roman"/>
                <w:lang w:eastAsia="ru-RU"/>
              </w:rPr>
              <w:t>-</w:t>
            </w:r>
            <w:r w:rsidRPr="00757A7A">
              <w:rPr>
                <w:rFonts w:ascii="Times New Roman" w:hAnsi="Times New Roman" w:cs="Times New Roman"/>
                <w:lang w:eastAsia="ru-RU"/>
              </w:rPr>
              <w:t xml:space="preserve">рам </w:t>
            </w:r>
            <w:proofErr w:type="spellStart"/>
            <w:r w:rsidRPr="00757A7A">
              <w:rPr>
                <w:rFonts w:ascii="Times New Roman" w:hAnsi="Times New Roman" w:cs="Times New Roman"/>
                <w:lang w:eastAsia="ru-RU"/>
              </w:rPr>
              <w:t>обязатель</w:t>
            </w:r>
            <w:r w:rsidR="00353D82" w:rsidRPr="00757A7A">
              <w:rPr>
                <w:rFonts w:ascii="Times New Roman" w:hAnsi="Times New Roman" w:cs="Times New Roman"/>
                <w:lang w:eastAsia="ru-RU"/>
              </w:rPr>
              <w:t>-</w:t>
            </w:r>
            <w:r w:rsidRPr="00757A7A">
              <w:rPr>
                <w:rFonts w:ascii="Times New Roman" w:hAnsi="Times New Roman" w:cs="Times New Roman"/>
                <w:lang w:eastAsia="ru-RU"/>
              </w:rPr>
              <w:t>ного</w:t>
            </w:r>
            <w:proofErr w:type="spellEnd"/>
            <w:r w:rsidRPr="00757A7A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57A7A">
              <w:rPr>
                <w:rFonts w:ascii="Times New Roman" w:hAnsi="Times New Roman" w:cs="Times New Roman"/>
                <w:lang w:eastAsia="ru-RU"/>
              </w:rPr>
              <w:t>страхова</w:t>
            </w:r>
            <w:r w:rsidR="00353D82" w:rsidRPr="00757A7A">
              <w:rPr>
                <w:rFonts w:ascii="Times New Roman" w:hAnsi="Times New Roman" w:cs="Times New Roman"/>
                <w:lang w:eastAsia="ru-RU"/>
              </w:rPr>
              <w:t>-</w:t>
            </w:r>
            <w:r w:rsidRPr="00757A7A">
              <w:rPr>
                <w:rFonts w:ascii="Times New Roman" w:hAnsi="Times New Roman" w:cs="Times New Roman"/>
                <w:lang w:eastAsia="ru-RU"/>
              </w:rPr>
              <w:t>ния</w:t>
            </w:r>
            <w:proofErr w:type="spellEnd"/>
            <w:r w:rsidRPr="00757A7A">
              <w:rPr>
                <w:rFonts w:ascii="Times New Roman" w:hAnsi="Times New Roman" w:cs="Times New Roman"/>
                <w:lang w:eastAsia="ru-RU"/>
              </w:rPr>
              <w:t xml:space="preserve"> граждан</w:t>
            </w:r>
            <w:r w:rsidR="00353D82" w:rsidRPr="00757A7A">
              <w:rPr>
                <w:rFonts w:ascii="Times New Roman" w:hAnsi="Times New Roman" w:cs="Times New Roman"/>
                <w:lang w:eastAsia="ru-RU"/>
              </w:rPr>
              <w:t>-</w:t>
            </w:r>
            <w:proofErr w:type="spellStart"/>
            <w:r w:rsidRPr="00757A7A">
              <w:rPr>
                <w:rFonts w:ascii="Times New Roman" w:hAnsi="Times New Roman" w:cs="Times New Roman"/>
                <w:lang w:eastAsia="ru-RU"/>
              </w:rPr>
              <w:t>ской</w:t>
            </w:r>
            <w:proofErr w:type="spellEnd"/>
            <w:r w:rsidRPr="00757A7A">
              <w:rPr>
                <w:rFonts w:ascii="Times New Roman" w:hAnsi="Times New Roman" w:cs="Times New Roman"/>
                <w:lang w:eastAsia="ru-RU"/>
              </w:rPr>
              <w:t xml:space="preserve"> ответствен</w:t>
            </w:r>
            <w:r w:rsidR="00353D82" w:rsidRPr="00757A7A">
              <w:rPr>
                <w:rFonts w:ascii="Times New Roman" w:hAnsi="Times New Roman" w:cs="Times New Roman"/>
                <w:lang w:eastAsia="ru-RU"/>
              </w:rPr>
              <w:t>-</w:t>
            </w:r>
            <w:proofErr w:type="spellStart"/>
            <w:r w:rsidRPr="00757A7A">
              <w:rPr>
                <w:rFonts w:ascii="Times New Roman" w:hAnsi="Times New Roman" w:cs="Times New Roman"/>
                <w:lang w:eastAsia="ru-RU"/>
              </w:rPr>
              <w:t>ности</w:t>
            </w:r>
            <w:proofErr w:type="spellEnd"/>
            <w:r w:rsidRPr="00757A7A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57A7A">
              <w:rPr>
                <w:rFonts w:ascii="Times New Roman" w:hAnsi="Times New Roman" w:cs="Times New Roman"/>
                <w:lang w:eastAsia="ru-RU"/>
              </w:rPr>
              <w:t>владель</w:t>
            </w:r>
            <w:r w:rsidR="00353D82" w:rsidRPr="00757A7A">
              <w:rPr>
                <w:rFonts w:ascii="Times New Roman" w:hAnsi="Times New Roman" w:cs="Times New Roman"/>
                <w:lang w:eastAsia="ru-RU"/>
              </w:rPr>
              <w:t>-</w:t>
            </w:r>
            <w:r w:rsidRPr="00757A7A">
              <w:rPr>
                <w:rFonts w:ascii="Times New Roman" w:hAnsi="Times New Roman" w:cs="Times New Roman"/>
                <w:lang w:eastAsia="ru-RU"/>
              </w:rPr>
              <w:lastRenderedPageBreak/>
              <w:t>цев</w:t>
            </w:r>
            <w:proofErr w:type="spellEnd"/>
            <w:r w:rsidRPr="00757A7A">
              <w:rPr>
                <w:rFonts w:ascii="Times New Roman" w:hAnsi="Times New Roman" w:cs="Times New Roman"/>
                <w:lang w:eastAsia="ru-RU"/>
              </w:rPr>
              <w:t xml:space="preserve"> транспорт-</w:t>
            </w:r>
            <w:proofErr w:type="spellStart"/>
            <w:r w:rsidRPr="00757A7A">
              <w:rPr>
                <w:rFonts w:ascii="Times New Roman" w:hAnsi="Times New Roman" w:cs="Times New Roman"/>
                <w:lang w:eastAsia="ru-RU"/>
              </w:rPr>
              <w:t>ных</w:t>
            </w:r>
            <w:proofErr w:type="spellEnd"/>
            <w:r w:rsidRPr="00757A7A">
              <w:rPr>
                <w:rFonts w:ascii="Times New Roman" w:hAnsi="Times New Roman" w:cs="Times New Roman"/>
                <w:lang w:eastAsia="ru-RU"/>
              </w:rPr>
              <w:t xml:space="preserve"> средств</w:t>
            </w:r>
            <w:r w:rsidR="008F02A9" w:rsidRPr="00757A7A">
              <w:rPr>
                <w:rFonts w:ascii="Times New Roman" w:hAnsi="Times New Roman" w:cs="Times New Roman"/>
                <w:lang w:eastAsia="ru-RU"/>
              </w:rPr>
              <w:t>.</w:t>
            </w:r>
            <w:r w:rsidRPr="00757A7A"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:rsidR="00DF7200" w:rsidRPr="00584432" w:rsidRDefault="00DF7200">
            <w:pPr>
              <w:widowControl/>
              <w:shd w:val="clear" w:color="auto" w:fill="FFFFFF"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lastRenderedPageBreak/>
              <w:t xml:space="preserve">управление </w:t>
            </w:r>
            <w:proofErr w:type="gramStart"/>
            <w:r w:rsidRPr="00584432">
              <w:rPr>
                <w:rFonts w:ascii="Times New Roman" w:hAnsi="Times New Roman" w:cs="Times New Roman"/>
                <w:kern w:val="1"/>
              </w:rPr>
              <w:t>со-</w:t>
            </w:r>
            <w:proofErr w:type="spellStart"/>
            <w:r w:rsidRPr="00584432">
              <w:rPr>
                <w:rFonts w:ascii="Times New Roman" w:hAnsi="Times New Roman" w:cs="Times New Roman"/>
                <w:kern w:val="1"/>
              </w:rPr>
              <w:t>циальной</w:t>
            </w:r>
            <w:proofErr w:type="spellEnd"/>
            <w:proofErr w:type="gramEnd"/>
            <w:r w:rsidRPr="00584432">
              <w:rPr>
                <w:rFonts w:ascii="Times New Roman" w:hAnsi="Times New Roman" w:cs="Times New Roman"/>
                <w:kern w:val="1"/>
              </w:rPr>
              <w:t xml:space="preserve"> защиты населения </w:t>
            </w:r>
            <w:proofErr w:type="spellStart"/>
            <w:r w:rsidRPr="00584432">
              <w:rPr>
                <w:rFonts w:ascii="Times New Roman" w:hAnsi="Times New Roman" w:cs="Times New Roman"/>
                <w:kern w:val="1"/>
              </w:rPr>
              <w:t>Адми-нистрации</w:t>
            </w:r>
            <w:proofErr w:type="spellEnd"/>
            <w:r w:rsidRPr="00584432">
              <w:rPr>
                <w:rFonts w:ascii="Times New Roman" w:hAnsi="Times New Roman" w:cs="Times New Roman"/>
                <w:kern w:val="1"/>
              </w:rPr>
              <w:t xml:space="preserve"> </w:t>
            </w:r>
            <w:proofErr w:type="spellStart"/>
            <w:r w:rsidRPr="00584432">
              <w:rPr>
                <w:rFonts w:ascii="Times New Roman" w:hAnsi="Times New Roman" w:cs="Times New Roman"/>
                <w:kern w:val="1"/>
              </w:rPr>
              <w:t>Октяб-рьского</w:t>
            </w:r>
            <w:proofErr w:type="spellEnd"/>
            <w:r w:rsidRPr="00584432">
              <w:rPr>
                <w:rFonts w:ascii="Times New Roman" w:hAnsi="Times New Roman" w:cs="Times New Roman"/>
                <w:kern w:val="1"/>
              </w:rPr>
              <w:t xml:space="preserve"> района</w:t>
            </w:r>
          </w:p>
        </w:tc>
        <w:tc>
          <w:tcPr>
            <w:tcW w:w="567" w:type="dxa"/>
          </w:tcPr>
          <w:p w:rsidR="00DF7200" w:rsidRPr="00584432" w:rsidRDefault="00DF720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709" w:type="dxa"/>
          </w:tcPr>
          <w:p w:rsidR="00DF7200" w:rsidRPr="00584432" w:rsidRDefault="00E95673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10.03</w:t>
            </w:r>
          </w:p>
        </w:tc>
        <w:tc>
          <w:tcPr>
            <w:tcW w:w="1134" w:type="dxa"/>
          </w:tcPr>
          <w:p w:rsidR="00DF7200" w:rsidRPr="00584432" w:rsidRDefault="00E95673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 w:rsidRPr="00584432">
              <w:rPr>
                <w:rFonts w:ascii="Times New Roman" w:hAnsi="Times New Roman" w:cs="Times New Roman"/>
                <w:spacing w:val="-18"/>
                <w:kern w:val="1"/>
              </w:rPr>
              <w:t>05.1.00.52800</w:t>
            </w:r>
          </w:p>
        </w:tc>
        <w:tc>
          <w:tcPr>
            <w:tcW w:w="567" w:type="dxa"/>
          </w:tcPr>
          <w:p w:rsidR="00DF7200" w:rsidRPr="00584432" w:rsidRDefault="00FB6FE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320</w:t>
            </w:r>
          </w:p>
        </w:tc>
        <w:tc>
          <w:tcPr>
            <w:tcW w:w="851" w:type="dxa"/>
          </w:tcPr>
          <w:p w:rsidR="00DF7200" w:rsidRPr="00584432" w:rsidRDefault="00F9034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25,38</w:t>
            </w:r>
          </w:p>
        </w:tc>
        <w:tc>
          <w:tcPr>
            <w:tcW w:w="708" w:type="dxa"/>
          </w:tcPr>
          <w:p w:rsidR="00DF7200" w:rsidRPr="00584432" w:rsidRDefault="00DF720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12,2</w:t>
            </w:r>
          </w:p>
        </w:tc>
        <w:tc>
          <w:tcPr>
            <w:tcW w:w="851" w:type="dxa"/>
          </w:tcPr>
          <w:p w:rsidR="00DF7200" w:rsidRPr="00584432" w:rsidRDefault="00744807" w:rsidP="00744807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11</w:t>
            </w:r>
            <w:r w:rsidR="008F02A9" w:rsidRPr="00584432">
              <w:rPr>
                <w:rFonts w:ascii="Times New Roman" w:hAnsi="Times New Roman" w:cs="Times New Roman"/>
                <w:bCs/>
              </w:rPr>
              <w:t>,</w:t>
            </w:r>
            <w:r w:rsidRPr="00584432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709" w:type="dxa"/>
          </w:tcPr>
          <w:p w:rsidR="00DF7200" w:rsidRPr="00584432" w:rsidRDefault="005C70DF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2,18</w:t>
            </w:r>
          </w:p>
        </w:tc>
        <w:tc>
          <w:tcPr>
            <w:tcW w:w="708" w:type="dxa"/>
          </w:tcPr>
          <w:p w:rsidR="00DF7200" w:rsidRPr="00584432" w:rsidRDefault="00F9034A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709" w:type="dxa"/>
          </w:tcPr>
          <w:p w:rsidR="00DF7200" w:rsidRPr="00584432" w:rsidRDefault="00F9034A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709" w:type="dxa"/>
          </w:tcPr>
          <w:p w:rsidR="00DF7200" w:rsidRPr="00584432" w:rsidRDefault="00F71276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709" w:type="dxa"/>
          </w:tcPr>
          <w:p w:rsidR="00DF7200" w:rsidRPr="00584432" w:rsidRDefault="00F7127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DF7200" w:rsidRPr="00584432" w:rsidRDefault="00F7127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DF7200" w:rsidRPr="00584432" w:rsidRDefault="00F7127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DF7200" w:rsidRPr="00584432" w:rsidRDefault="00F7127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DF7200" w:rsidRPr="00584432" w:rsidRDefault="00F7127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DF7200" w:rsidRPr="00584432" w:rsidRDefault="00F7127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AF4933" w:rsidRPr="00584432" w:rsidTr="00AF4933">
        <w:tblPrEx>
          <w:tblCellMar>
            <w:left w:w="57" w:type="dxa"/>
            <w:right w:w="57" w:type="dxa"/>
          </w:tblCellMar>
        </w:tblPrEx>
        <w:tc>
          <w:tcPr>
            <w:tcW w:w="1560" w:type="dxa"/>
          </w:tcPr>
          <w:p w:rsidR="00DF7200" w:rsidRPr="00757A7A" w:rsidRDefault="00123E34" w:rsidP="00353D82">
            <w:pPr>
              <w:snapToGrid w:val="0"/>
              <w:jc w:val="both"/>
              <w:rPr>
                <w:rFonts w:ascii="Times New Roman" w:hAnsi="Times New Roman" w:cs="Times New Roman"/>
                <w:bCs/>
                <w:spacing w:val="-2"/>
              </w:rPr>
            </w:pPr>
            <w:r w:rsidRPr="00757A7A">
              <w:rPr>
                <w:rFonts w:ascii="Times New Roman" w:hAnsi="Times New Roman" w:cs="Times New Roman"/>
                <w:lang w:eastAsia="ru-RU"/>
              </w:rPr>
              <w:lastRenderedPageBreak/>
              <w:t xml:space="preserve">Основное мероприятие 1.6 </w:t>
            </w:r>
            <w:r w:rsidR="00DF7200" w:rsidRPr="00757A7A">
              <w:rPr>
                <w:rFonts w:ascii="Times New Roman" w:hAnsi="Times New Roman" w:cs="Times New Roman"/>
                <w:lang w:eastAsia="ru-RU"/>
              </w:rPr>
              <w:t>Осуществление пол</w:t>
            </w:r>
            <w:r w:rsidR="00295CD5" w:rsidRPr="00757A7A">
              <w:rPr>
                <w:rFonts w:ascii="Times New Roman" w:hAnsi="Times New Roman" w:cs="Times New Roman"/>
                <w:lang w:eastAsia="ru-RU"/>
              </w:rPr>
              <w:t>номочий на выплату</w:t>
            </w:r>
            <w:r w:rsidR="00DF7200" w:rsidRPr="00757A7A">
              <w:rPr>
                <w:rFonts w:ascii="Times New Roman" w:hAnsi="Times New Roman" w:cs="Times New Roman"/>
                <w:lang w:eastAsia="ru-RU"/>
              </w:rPr>
              <w:t xml:space="preserve"> инвалидам компенсаций страховых </w:t>
            </w:r>
            <w:proofErr w:type="gramStart"/>
            <w:r w:rsidR="00DF7200" w:rsidRPr="00757A7A">
              <w:rPr>
                <w:rFonts w:ascii="Times New Roman" w:hAnsi="Times New Roman" w:cs="Times New Roman"/>
                <w:lang w:eastAsia="ru-RU"/>
              </w:rPr>
              <w:t>пре-</w:t>
            </w:r>
            <w:proofErr w:type="spellStart"/>
            <w:r w:rsidR="00DF7200" w:rsidRPr="00757A7A">
              <w:rPr>
                <w:rFonts w:ascii="Times New Roman" w:hAnsi="Times New Roman" w:cs="Times New Roman"/>
                <w:lang w:eastAsia="ru-RU"/>
              </w:rPr>
              <w:t>мий</w:t>
            </w:r>
            <w:proofErr w:type="spellEnd"/>
            <w:proofErr w:type="gramEnd"/>
            <w:r w:rsidR="00DF7200" w:rsidRPr="00757A7A">
              <w:rPr>
                <w:rFonts w:ascii="Times New Roman" w:hAnsi="Times New Roman" w:cs="Times New Roman"/>
                <w:lang w:eastAsia="ru-RU"/>
              </w:rPr>
              <w:t xml:space="preserve"> по </w:t>
            </w:r>
            <w:proofErr w:type="spellStart"/>
            <w:r w:rsidR="00DF7200" w:rsidRPr="00757A7A">
              <w:rPr>
                <w:rFonts w:ascii="Times New Roman" w:hAnsi="Times New Roman" w:cs="Times New Roman"/>
                <w:lang w:eastAsia="ru-RU"/>
              </w:rPr>
              <w:t>догово</w:t>
            </w:r>
            <w:proofErr w:type="spellEnd"/>
            <w:r w:rsidR="00353D82" w:rsidRPr="00757A7A">
              <w:rPr>
                <w:rFonts w:ascii="Times New Roman" w:hAnsi="Times New Roman" w:cs="Times New Roman"/>
                <w:lang w:eastAsia="ru-RU"/>
              </w:rPr>
              <w:t>-</w:t>
            </w:r>
            <w:r w:rsidR="00DF7200" w:rsidRPr="00757A7A">
              <w:rPr>
                <w:rFonts w:ascii="Times New Roman" w:hAnsi="Times New Roman" w:cs="Times New Roman"/>
                <w:lang w:eastAsia="ru-RU"/>
              </w:rPr>
              <w:t xml:space="preserve">рам </w:t>
            </w:r>
            <w:proofErr w:type="spellStart"/>
            <w:r w:rsidR="00DF7200" w:rsidRPr="00757A7A">
              <w:rPr>
                <w:rFonts w:ascii="Times New Roman" w:hAnsi="Times New Roman" w:cs="Times New Roman"/>
                <w:lang w:eastAsia="ru-RU"/>
              </w:rPr>
              <w:t>обязатель</w:t>
            </w:r>
            <w:r w:rsidR="00353D82" w:rsidRPr="00757A7A">
              <w:rPr>
                <w:rFonts w:ascii="Times New Roman" w:hAnsi="Times New Roman" w:cs="Times New Roman"/>
                <w:lang w:eastAsia="ru-RU"/>
              </w:rPr>
              <w:t>-</w:t>
            </w:r>
            <w:r w:rsidR="00DF7200" w:rsidRPr="00757A7A">
              <w:rPr>
                <w:rFonts w:ascii="Times New Roman" w:hAnsi="Times New Roman" w:cs="Times New Roman"/>
                <w:lang w:eastAsia="ru-RU"/>
              </w:rPr>
              <w:t>ного</w:t>
            </w:r>
            <w:proofErr w:type="spellEnd"/>
            <w:r w:rsidR="00DF7200" w:rsidRPr="00757A7A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="00DF7200" w:rsidRPr="00757A7A">
              <w:rPr>
                <w:rFonts w:ascii="Times New Roman" w:hAnsi="Times New Roman" w:cs="Times New Roman"/>
                <w:lang w:eastAsia="ru-RU"/>
              </w:rPr>
              <w:t>страхова</w:t>
            </w:r>
            <w:r w:rsidR="00353D82" w:rsidRPr="00757A7A">
              <w:rPr>
                <w:rFonts w:ascii="Times New Roman" w:hAnsi="Times New Roman" w:cs="Times New Roman"/>
                <w:lang w:eastAsia="ru-RU"/>
              </w:rPr>
              <w:t>-</w:t>
            </w:r>
            <w:r w:rsidR="00DF7200" w:rsidRPr="00757A7A">
              <w:rPr>
                <w:rFonts w:ascii="Times New Roman" w:hAnsi="Times New Roman" w:cs="Times New Roman"/>
                <w:lang w:eastAsia="ru-RU"/>
              </w:rPr>
              <w:t>ния</w:t>
            </w:r>
            <w:proofErr w:type="spellEnd"/>
            <w:r w:rsidR="00DF7200" w:rsidRPr="00757A7A">
              <w:rPr>
                <w:rFonts w:ascii="Times New Roman" w:hAnsi="Times New Roman" w:cs="Times New Roman"/>
                <w:lang w:eastAsia="ru-RU"/>
              </w:rPr>
              <w:t xml:space="preserve"> граждан</w:t>
            </w:r>
            <w:r w:rsidR="00353D82" w:rsidRPr="00757A7A">
              <w:rPr>
                <w:rFonts w:ascii="Times New Roman" w:hAnsi="Times New Roman" w:cs="Times New Roman"/>
                <w:lang w:eastAsia="ru-RU"/>
              </w:rPr>
              <w:t>-</w:t>
            </w:r>
            <w:proofErr w:type="spellStart"/>
            <w:r w:rsidR="00DF7200" w:rsidRPr="00757A7A">
              <w:rPr>
                <w:rFonts w:ascii="Times New Roman" w:hAnsi="Times New Roman" w:cs="Times New Roman"/>
                <w:lang w:eastAsia="ru-RU"/>
              </w:rPr>
              <w:t>ской</w:t>
            </w:r>
            <w:proofErr w:type="spellEnd"/>
            <w:r w:rsidR="00DF7200" w:rsidRPr="00757A7A">
              <w:rPr>
                <w:rFonts w:ascii="Times New Roman" w:hAnsi="Times New Roman" w:cs="Times New Roman"/>
                <w:lang w:eastAsia="ru-RU"/>
              </w:rPr>
              <w:t xml:space="preserve"> ответствен</w:t>
            </w:r>
            <w:r w:rsidR="00353D82" w:rsidRPr="00757A7A">
              <w:rPr>
                <w:rFonts w:ascii="Times New Roman" w:hAnsi="Times New Roman" w:cs="Times New Roman"/>
                <w:lang w:eastAsia="ru-RU"/>
              </w:rPr>
              <w:t>-</w:t>
            </w:r>
            <w:proofErr w:type="spellStart"/>
            <w:r w:rsidR="00DF7200" w:rsidRPr="00757A7A">
              <w:rPr>
                <w:rFonts w:ascii="Times New Roman" w:hAnsi="Times New Roman" w:cs="Times New Roman"/>
                <w:lang w:eastAsia="ru-RU"/>
              </w:rPr>
              <w:t>ности</w:t>
            </w:r>
            <w:proofErr w:type="spellEnd"/>
            <w:r w:rsidR="00DF7200" w:rsidRPr="00757A7A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="00DF7200" w:rsidRPr="00757A7A">
              <w:rPr>
                <w:rFonts w:ascii="Times New Roman" w:hAnsi="Times New Roman" w:cs="Times New Roman"/>
                <w:lang w:eastAsia="ru-RU"/>
              </w:rPr>
              <w:t>владель</w:t>
            </w:r>
            <w:r w:rsidR="00353D82" w:rsidRPr="00757A7A">
              <w:rPr>
                <w:rFonts w:ascii="Times New Roman" w:hAnsi="Times New Roman" w:cs="Times New Roman"/>
                <w:lang w:eastAsia="ru-RU"/>
              </w:rPr>
              <w:t>-</w:t>
            </w:r>
            <w:r w:rsidR="00DF7200" w:rsidRPr="00757A7A">
              <w:rPr>
                <w:rFonts w:ascii="Times New Roman" w:hAnsi="Times New Roman" w:cs="Times New Roman"/>
                <w:lang w:eastAsia="ru-RU"/>
              </w:rPr>
              <w:t>цев</w:t>
            </w:r>
            <w:proofErr w:type="spellEnd"/>
            <w:r w:rsidR="00DF7200" w:rsidRPr="00757A7A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="00DF7200" w:rsidRPr="00757A7A">
              <w:rPr>
                <w:rFonts w:ascii="Times New Roman" w:hAnsi="Times New Roman" w:cs="Times New Roman"/>
                <w:lang w:eastAsia="ru-RU"/>
              </w:rPr>
              <w:t>транспор-</w:t>
            </w:r>
            <w:r w:rsidR="008F02A9" w:rsidRPr="00757A7A">
              <w:rPr>
                <w:rFonts w:ascii="Times New Roman" w:hAnsi="Times New Roman" w:cs="Times New Roman"/>
                <w:lang w:eastAsia="ru-RU"/>
              </w:rPr>
              <w:t>тных</w:t>
            </w:r>
            <w:proofErr w:type="spellEnd"/>
            <w:r w:rsidR="008F02A9" w:rsidRPr="00757A7A">
              <w:rPr>
                <w:rFonts w:ascii="Times New Roman" w:hAnsi="Times New Roman" w:cs="Times New Roman"/>
                <w:lang w:eastAsia="ru-RU"/>
              </w:rPr>
              <w:t xml:space="preserve"> средств.</w:t>
            </w:r>
          </w:p>
        </w:tc>
        <w:tc>
          <w:tcPr>
            <w:tcW w:w="1701" w:type="dxa"/>
          </w:tcPr>
          <w:p w:rsidR="00DF7200" w:rsidRPr="00584432" w:rsidRDefault="00DF7200">
            <w:pPr>
              <w:widowControl/>
              <w:shd w:val="clear" w:color="auto" w:fill="FFFFFF"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 xml:space="preserve">управление </w:t>
            </w:r>
            <w:proofErr w:type="gramStart"/>
            <w:r w:rsidRPr="00584432">
              <w:rPr>
                <w:rFonts w:ascii="Times New Roman" w:hAnsi="Times New Roman" w:cs="Times New Roman"/>
                <w:kern w:val="1"/>
              </w:rPr>
              <w:t>со-</w:t>
            </w:r>
            <w:proofErr w:type="spellStart"/>
            <w:r w:rsidRPr="00584432">
              <w:rPr>
                <w:rFonts w:ascii="Times New Roman" w:hAnsi="Times New Roman" w:cs="Times New Roman"/>
                <w:kern w:val="1"/>
              </w:rPr>
              <w:t>циальной</w:t>
            </w:r>
            <w:proofErr w:type="spellEnd"/>
            <w:proofErr w:type="gramEnd"/>
            <w:r w:rsidRPr="00584432">
              <w:rPr>
                <w:rFonts w:ascii="Times New Roman" w:hAnsi="Times New Roman" w:cs="Times New Roman"/>
                <w:kern w:val="1"/>
              </w:rPr>
              <w:t xml:space="preserve"> защиты населения </w:t>
            </w:r>
            <w:proofErr w:type="spellStart"/>
            <w:r w:rsidRPr="00584432">
              <w:rPr>
                <w:rFonts w:ascii="Times New Roman" w:hAnsi="Times New Roman" w:cs="Times New Roman"/>
                <w:kern w:val="1"/>
              </w:rPr>
              <w:t>Адми-нистрации</w:t>
            </w:r>
            <w:proofErr w:type="spellEnd"/>
            <w:r w:rsidRPr="00584432">
              <w:rPr>
                <w:rFonts w:ascii="Times New Roman" w:hAnsi="Times New Roman" w:cs="Times New Roman"/>
                <w:kern w:val="1"/>
              </w:rPr>
              <w:t xml:space="preserve"> </w:t>
            </w:r>
            <w:proofErr w:type="spellStart"/>
            <w:r w:rsidRPr="00584432">
              <w:rPr>
                <w:rFonts w:ascii="Times New Roman" w:hAnsi="Times New Roman" w:cs="Times New Roman"/>
                <w:kern w:val="1"/>
              </w:rPr>
              <w:t>Октяб-рьского</w:t>
            </w:r>
            <w:proofErr w:type="spellEnd"/>
            <w:r w:rsidRPr="00584432">
              <w:rPr>
                <w:rFonts w:ascii="Times New Roman" w:hAnsi="Times New Roman" w:cs="Times New Roman"/>
                <w:kern w:val="1"/>
              </w:rPr>
              <w:t xml:space="preserve"> района</w:t>
            </w:r>
          </w:p>
        </w:tc>
        <w:tc>
          <w:tcPr>
            <w:tcW w:w="567" w:type="dxa"/>
          </w:tcPr>
          <w:p w:rsidR="00DF7200" w:rsidRPr="00584432" w:rsidRDefault="00DF720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709" w:type="dxa"/>
          </w:tcPr>
          <w:p w:rsidR="00DF7200" w:rsidRPr="00584432" w:rsidRDefault="00E95673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10.03</w:t>
            </w:r>
          </w:p>
        </w:tc>
        <w:tc>
          <w:tcPr>
            <w:tcW w:w="1134" w:type="dxa"/>
          </w:tcPr>
          <w:p w:rsidR="00DF7200" w:rsidRPr="00584432" w:rsidRDefault="00644D4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 w:rsidRPr="00584432">
              <w:rPr>
                <w:rFonts w:ascii="Times New Roman" w:hAnsi="Times New Roman" w:cs="Times New Roman"/>
                <w:spacing w:val="-18"/>
                <w:kern w:val="1"/>
              </w:rPr>
              <w:t>05.1.00.52800</w:t>
            </w:r>
          </w:p>
        </w:tc>
        <w:tc>
          <w:tcPr>
            <w:tcW w:w="567" w:type="dxa"/>
          </w:tcPr>
          <w:p w:rsidR="00DF7200" w:rsidRPr="00584432" w:rsidRDefault="00FB6FE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240</w:t>
            </w:r>
          </w:p>
        </w:tc>
        <w:tc>
          <w:tcPr>
            <w:tcW w:w="851" w:type="dxa"/>
          </w:tcPr>
          <w:p w:rsidR="00DF7200" w:rsidRPr="00584432" w:rsidRDefault="00F9034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1,0</w:t>
            </w:r>
            <w:r w:rsidR="005C70DF" w:rsidRPr="0058443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</w:tcPr>
          <w:p w:rsidR="00DF7200" w:rsidRPr="00584432" w:rsidRDefault="00DF720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851" w:type="dxa"/>
          </w:tcPr>
          <w:p w:rsidR="00DF7200" w:rsidRPr="00584432" w:rsidRDefault="00DF7200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0,5</w:t>
            </w:r>
          </w:p>
        </w:tc>
        <w:tc>
          <w:tcPr>
            <w:tcW w:w="709" w:type="dxa"/>
          </w:tcPr>
          <w:p w:rsidR="00DF7200" w:rsidRPr="00584432" w:rsidRDefault="005C70DF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0,02</w:t>
            </w:r>
          </w:p>
          <w:p w:rsidR="00DF7200" w:rsidRPr="00584432" w:rsidRDefault="00DF7200" w:rsidP="00D50257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8" w:type="dxa"/>
          </w:tcPr>
          <w:p w:rsidR="00DF7200" w:rsidRPr="00584432" w:rsidRDefault="00F9034A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709" w:type="dxa"/>
          </w:tcPr>
          <w:p w:rsidR="00DF7200" w:rsidRPr="00584432" w:rsidRDefault="00F9034A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709" w:type="dxa"/>
          </w:tcPr>
          <w:p w:rsidR="00DF7200" w:rsidRPr="00584432" w:rsidRDefault="00F7127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DF7200" w:rsidRPr="00584432" w:rsidRDefault="00F7127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DF7200" w:rsidRPr="00584432" w:rsidRDefault="00F7127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DF7200" w:rsidRPr="00584432" w:rsidRDefault="00F7127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DF7200" w:rsidRPr="00584432" w:rsidRDefault="00F7127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DF7200" w:rsidRPr="00584432" w:rsidRDefault="00F7127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DF7200" w:rsidRPr="00584432" w:rsidRDefault="00F7127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</w:tbl>
    <w:p w:rsidR="0049449C" w:rsidRPr="00584432" w:rsidRDefault="0049449C">
      <w:pPr>
        <w:jc w:val="right"/>
      </w:pPr>
    </w:p>
    <w:p w:rsidR="0049449C" w:rsidRPr="00584432" w:rsidRDefault="0049449C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9C5828" w:rsidRPr="00584432" w:rsidRDefault="009C5828">
      <w:pPr>
        <w:ind w:left="11340"/>
        <w:jc w:val="center"/>
        <w:rPr>
          <w:rFonts w:ascii="Times New Roman" w:hAnsi="Times New Roman" w:cs="Times New Roman"/>
          <w:sz w:val="28"/>
          <w:szCs w:val="28"/>
        </w:rPr>
      </w:pPr>
    </w:p>
    <w:p w:rsidR="009C5828" w:rsidRPr="00584432" w:rsidRDefault="009C5828">
      <w:pPr>
        <w:ind w:left="11340"/>
        <w:jc w:val="center"/>
        <w:rPr>
          <w:rFonts w:ascii="Times New Roman" w:hAnsi="Times New Roman" w:cs="Times New Roman"/>
          <w:sz w:val="28"/>
          <w:szCs w:val="28"/>
        </w:rPr>
      </w:pPr>
    </w:p>
    <w:p w:rsidR="009C5828" w:rsidRPr="00584432" w:rsidRDefault="009C5828">
      <w:pPr>
        <w:ind w:left="11340"/>
        <w:jc w:val="center"/>
        <w:rPr>
          <w:rFonts w:ascii="Times New Roman" w:hAnsi="Times New Roman" w:cs="Times New Roman"/>
          <w:sz w:val="28"/>
          <w:szCs w:val="28"/>
        </w:rPr>
      </w:pPr>
    </w:p>
    <w:p w:rsidR="009C5828" w:rsidRPr="00584432" w:rsidRDefault="009C5828">
      <w:pPr>
        <w:ind w:left="11340"/>
        <w:jc w:val="center"/>
        <w:rPr>
          <w:rFonts w:ascii="Times New Roman" w:hAnsi="Times New Roman" w:cs="Times New Roman"/>
          <w:sz w:val="28"/>
          <w:szCs w:val="28"/>
        </w:rPr>
      </w:pPr>
    </w:p>
    <w:p w:rsidR="009C5828" w:rsidRPr="00584432" w:rsidRDefault="009C5828">
      <w:pPr>
        <w:ind w:left="11340"/>
        <w:jc w:val="center"/>
        <w:rPr>
          <w:rFonts w:ascii="Times New Roman" w:hAnsi="Times New Roman" w:cs="Times New Roman"/>
          <w:sz w:val="28"/>
          <w:szCs w:val="28"/>
        </w:rPr>
      </w:pPr>
    </w:p>
    <w:p w:rsidR="009C5828" w:rsidRPr="00584432" w:rsidRDefault="009C5828">
      <w:pPr>
        <w:ind w:left="11340"/>
        <w:jc w:val="center"/>
        <w:rPr>
          <w:rFonts w:ascii="Times New Roman" w:hAnsi="Times New Roman" w:cs="Times New Roman"/>
          <w:sz w:val="28"/>
          <w:szCs w:val="28"/>
        </w:rPr>
      </w:pPr>
    </w:p>
    <w:p w:rsidR="009C5828" w:rsidRPr="00584432" w:rsidRDefault="009C5828">
      <w:pPr>
        <w:ind w:left="11340"/>
        <w:jc w:val="center"/>
        <w:rPr>
          <w:rFonts w:ascii="Times New Roman" w:hAnsi="Times New Roman" w:cs="Times New Roman"/>
          <w:sz w:val="28"/>
          <w:szCs w:val="28"/>
        </w:rPr>
      </w:pPr>
    </w:p>
    <w:p w:rsidR="009C5828" w:rsidRPr="00584432" w:rsidRDefault="009C5828">
      <w:pPr>
        <w:ind w:left="11340"/>
        <w:jc w:val="center"/>
        <w:rPr>
          <w:rFonts w:ascii="Times New Roman" w:hAnsi="Times New Roman" w:cs="Times New Roman"/>
          <w:sz w:val="28"/>
          <w:szCs w:val="28"/>
        </w:rPr>
      </w:pPr>
    </w:p>
    <w:p w:rsidR="009C5828" w:rsidRPr="00584432" w:rsidRDefault="009C5828">
      <w:pPr>
        <w:ind w:left="11340"/>
        <w:jc w:val="center"/>
        <w:rPr>
          <w:rFonts w:ascii="Times New Roman" w:hAnsi="Times New Roman" w:cs="Times New Roman"/>
          <w:sz w:val="28"/>
          <w:szCs w:val="28"/>
        </w:rPr>
      </w:pPr>
    </w:p>
    <w:p w:rsidR="009C5828" w:rsidRPr="00584432" w:rsidRDefault="009C5828">
      <w:pPr>
        <w:ind w:left="11340"/>
        <w:jc w:val="center"/>
        <w:rPr>
          <w:rFonts w:ascii="Times New Roman" w:hAnsi="Times New Roman" w:cs="Times New Roman"/>
          <w:sz w:val="28"/>
          <w:szCs w:val="28"/>
        </w:rPr>
      </w:pPr>
    </w:p>
    <w:p w:rsidR="000F5B35" w:rsidRPr="00584432" w:rsidRDefault="000F5B35">
      <w:pPr>
        <w:ind w:left="11340"/>
        <w:jc w:val="center"/>
        <w:rPr>
          <w:rFonts w:ascii="Times New Roman" w:hAnsi="Times New Roman" w:cs="Times New Roman"/>
          <w:sz w:val="28"/>
          <w:szCs w:val="28"/>
        </w:rPr>
      </w:pPr>
    </w:p>
    <w:p w:rsidR="000F5B35" w:rsidRPr="00584432" w:rsidRDefault="000F5B35">
      <w:pPr>
        <w:ind w:left="11340"/>
        <w:jc w:val="center"/>
        <w:rPr>
          <w:rFonts w:ascii="Times New Roman" w:hAnsi="Times New Roman" w:cs="Times New Roman"/>
          <w:sz w:val="28"/>
          <w:szCs w:val="28"/>
        </w:rPr>
      </w:pPr>
    </w:p>
    <w:p w:rsidR="000F5B35" w:rsidRPr="00584432" w:rsidRDefault="000F5B35">
      <w:pPr>
        <w:ind w:left="11340"/>
        <w:jc w:val="center"/>
        <w:rPr>
          <w:rFonts w:ascii="Times New Roman" w:hAnsi="Times New Roman" w:cs="Times New Roman"/>
          <w:sz w:val="28"/>
          <w:szCs w:val="28"/>
        </w:rPr>
      </w:pPr>
    </w:p>
    <w:p w:rsidR="000F5B35" w:rsidRPr="00584432" w:rsidRDefault="000F5B35">
      <w:pPr>
        <w:ind w:left="11340"/>
        <w:jc w:val="center"/>
        <w:rPr>
          <w:rFonts w:ascii="Times New Roman" w:hAnsi="Times New Roman" w:cs="Times New Roman"/>
          <w:sz w:val="28"/>
          <w:szCs w:val="28"/>
        </w:rPr>
      </w:pPr>
    </w:p>
    <w:p w:rsidR="0049449C" w:rsidRPr="00584432" w:rsidRDefault="00353D82">
      <w:pPr>
        <w:ind w:left="11340"/>
        <w:jc w:val="center"/>
        <w:rPr>
          <w:rFonts w:ascii="Times New Roman" w:hAnsi="Times New Roman" w:cs="Times New Roman"/>
          <w:sz w:val="28"/>
          <w:szCs w:val="28"/>
        </w:rPr>
      </w:pPr>
      <w:r w:rsidRPr="00584432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49449C" w:rsidRPr="00584432">
        <w:rPr>
          <w:rFonts w:ascii="Times New Roman" w:hAnsi="Times New Roman" w:cs="Times New Roman"/>
          <w:sz w:val="28"/>
          <w:szCs w:val="28"/>
        </w:rPr>
        <w:t xml:space="preserve">риложение №4 </w:t>
      </w:r>
    </w:p>
    <w:p w:rsidR="0049449C" w:rsidRPr="00584432" w:rsidRDefault="0049449C">
      <w:pPr>
        <w:ind w:left="1134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84432">
        <w:rPr>
          <w:rFonts w:ascii="Times New Roman" w:hAnsi="Times New Roman" w:cs="Times New Roman"/>
          <w:sz w:val="28"/>
          <w:szCs w:val="28"/>
        </w:rPr>
        <w:t>к муниципальной программе Октябрьского района</w:t>
      </w:r>
      <w:r w:rsidRPr="00584432">
        <w:rPr>
          <w:rFonts w:ascii="Times New Roman" w:eastAsia="Calibri" w:hAnsi="Times New Roman" w:cs="Times New Roman"/>
          <w:sz w:val="28"/>
          <w:szCs w:val="28"/>
        </w:rPr>
        <w:t xml:space="preserve"> «Доступная среда»</w:t>
      </w:r>
    </w:p>
    <w:p w:rsidR="0049449C" w:rsidRPr="00584432" w:rsidRDefault="0049449C">
      <w:pPr>
        <w:shd w:val="clear" w:color="auto" w:fill="FFFFFF"/>
        <w:jc w:val="center"/>
        <w:rPr>
          <w:rFonts w:ascii="Times New Roman" w:hAnsi="Times New Roman" w:cs="Times New Roman"/>
          <w:kern w:val="1"/>
          <w:sz w:val="28"/>
          <w:szCs w:val="28"/>
        </w:rPr>
      </w:pPr>
    </w:p>
    <w:p w:rsidR="000F5B35" w:rsidRPr="00584432" w:rsidRDefault="000F5B35">
      <w:pPr>
        <w:shd w:val="clear" w:color="auto" w:fill="FFFFFF"/>
        <w:jc w:val="center"/>
        <w:rPr>
          <w:rFonts w:ascii="Times New Roman" w:hAnsi="Times New Roman" w:cs="Times New Roman"/>
          <w:kern w:val="1"/>
          <w:sz w:val="28"/>
          <w:szCs w:val="28"/>
        </w:rPr>
      </w:pPr>
    </w:p>
    <w:p w:rsidR="0049449C" w:rsidRPr="00584432" w:rsidRDefault="0049449C">
      <w:pPr>
        <w:shd w:val="clear" w:color="auto" w:fill="FFFFFF"/>
        <w:jc w:val="center"/>
        <w:rPr>
          <w:rFonts w:ascii="Times New Roman" w:hAnsi="Times New Roman" w:cs="Times New Roman"/>
          <w:kern w:val="1"/>
          <w:sz w:val="28"/>
          <w:szCs w:val="28"/>
        </w:rPr>
      </w:pPr>
      <w:r w:rsidRPr="00584432">
        <w:rPr>
          <w:rFonts w:ascii="Times New Roman" w:hAnsi="Times New Roman" w:cs="Times New Roman"/>
          <w:kern w:val="1"/>
          <w:sz w:val="28"/>
          <w:szCs w:val="28"/>
        </w:rPr>
        <w:t>РАСХОДЫ</w:t>
      </w:r>
    </w:p>
    <w:p w:rsidR="0049449C" w:rsidRPr="00584432" w:rsidRDefault="0049449C">
      <w:pPr>
        <w:shd w:val="clear" w:color="auto" w:fill="FFFFFF"/>
        <w:jc w:val="center"/>
        <w:rPr>
          <w:rFonts w:ascii="Times New Roman" w:hAnsi="Times New Roman" w:cs="Times New Roman"/>
          <w:kern w:val="1"/>
          <w:sz w:val="28"/>
          <w:szCs w:val="28"/>
        </w:rPr>
      </w:pPr>
      <w:r w:rsidRPr="00584432">
        <w:rPr>
          <w:rFonts w:ascii="Times New Roman" w:hAnsi="Times New Roman" w:cs="Times New Roman"/>
          <w:kern w:val="1"/>
          <w:sz w:val="28"/>
          <w:szCs w:val="28"/>
        </w:rPr>
        <w:t>на реализацию муниципальной программы Октябрьского района «Доступная среда»</w:t>
      </w:r>
    </w:p>
    <w:p w:rsidR="0049449C" w:rsidRPr="00584432" w:rsidRDefault="0049449C"/>
    <w:p w:rsidR="0049449C" w:rsidRPr="00584432" w:rsidRDefault="0049449C"/>
    <w:tbl>
      <w:tblPr>
        <w:tblW w:w="14684" w:type="dxa"/>
        <w:tblInd w:w="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742"/>
        <w:gridCol w:w="1560"/>
        <w:gridCol w:w="1140"/>
        <w:gridCol w:w="990"/>
        <w:gridCol w:w="990"/>
        <w:gridCol w:w="990"/>
        <w:gridCol w:w="990"/>
        <w:gridCol w:w="855"/>
        <w:gridCol w:w="855"/>
        <w:gridCol w:w="855"/>
        <w:gridCol w:w="840"/>
        <w:gridCol w:w="705"/>
        <w:gridCol w:w="727"/>
        <w:gridCol w:w="745"/>
        <w:gridCol w:w="700"/>
      </w:tblGrid>
      <w:tr w:rsidR="00B214C5" w:rsidRPr="00584432" w:rsidTr="00B214C5">
        <w:trPr>
          <w:trHeight w:val="600"/>
        </w:trPr>
        <w:tc>
          <w:tcPr>
            <w:tcW w:w="1742" w:type="dxa"/>
            <w:vMerge w:val="restart"/>
          </w:tcPr>
          <w:p w:rsidR="00B214C5" w:rsidRPr="00584432" w:rsidRDefault="00B214C5" w:rsidP="00890986">
            <w:pPr>
              <w:shd w:val="clear" w:color="auto" w:fill="FFFFFF"/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Наименование государственной программы, номер </w:t>
            </w:r>
          </w:p>
          <w:p w:rsidR="00B214C5" w:rsidRPr="00584432" w:rsidRDefault="00B214C5" w:rsidP="00890986">
            <w:pPr>
              <w:shd w:val="clear" w:color="auto" w:fill="FFFFFF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и наименование подпрограммы</w:t>
            </w:r>
          </w:p>
        </w:tc>
        <w:tc>
          <w:tcPr>
            <w:tcW w:w="1560" w:type="dxa"/>
            <w:vMerge w:val="restart"/>
          </w:tcPr>
          <w:p w:rsidR="00B214C5" w:rsidRPr="00584432" w:rsidRDefault="00B214C5" w:rsidP="00890986">
            <w:pPr>
              <w:shd w:val="clear" w:color="auto" w:fill="FFFFFF"/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  <w:t>Источник</w:t>
            </w:r>
          </w:p>
          <w:p w:rsidR="00B214C5" w:rsidRPr="00584432" w:rsidRDefault="00B214C5" w:rsidP="00890986">
            <w:pPr>
              <w:shd w:val="clear" w:color="auto" w:fill="FFFFFF"/>
              <w:spacing w:line="252" w:lineRule="auto"/>
              <w:jc w:val="center"/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  <w:t>финансирования</w:t>
            </w:r>
          </w:p>
        </w:tc>
        <w:tc>
          <w:tcPr>
            <w:tcW w:w="1140" w:type="dxa"/>
            <w:vMerge w:val="restart"/>
          </w:tcPr>
          <w:p w:rsidR="00B214C5" w:rsidRPr="00584432" w:rsidRDefault="00B214C5" w:rsidP="00890986">
            <w:pPr>
              <w:shd w:val="clear" w:color="auto" w:fill="FFFFFF"/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Объем расходов, всего (тыс. рублей)</w:t>
            </w:r>
          </w:p>
        </w:tc>
        <w:tc>
          <w:tcPr>
            <w:tcW w:w="10242" w:type="dxa"/>
            <w:gridSpan w:val="12"/>
          </w:tcPr>
          <w:p w:rsidR="00B214C5" w:rsidRPr="00584432" w:rsidRDefault="00B214C5" w:rsidP="00B214C5">
            <w:pPr>
              <w:shd w:val="clear" w:color="auto" w:fill="FFFFFF"/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В том числе по годам реализации</w:t>
            </w:r>
          </w:p>
          <w:p w:rsidR="00B214C5" w:rsidRPr="00584432" w:rsidRDefault="002A69A8" w:rsidP="00B214C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муниципальной</w:t>
            </w:r>
            <w:r w:rsidR="00B214C5"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программы (тыс. рублей)</w:t>
            </w:r>
          </w:p>
        </w:tc>
      </w:tr>
      <w:tr w:rsidR="00B214C5" w:rsidRPr="00584432" w:rsidTr="00B214C5">
        <w:trPr>
          <w:trHeight w:val="600"/>
        </w:trPr>
        <w:tc>
          <w:tcPr>
            <w:tcW w:w="1742" w:type="dxa"/>
            <w:vMerge/>
          </w:tcPr>
          <w:p w:rsidR="00B214C5" w:rsidRPr="00584432" w:rsidRDefault="00B214C5" w:rsidP="00890986">
            <w:pPr>
              <w:shd w:val="clear" w:color="auto" w:fill="FFFFFF"/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B214C5" w:rsidRPr="00584432" w:rsidRDefault="00B214C5" w:rsidP="00890986">
            <w:pPr>
              <w:shd w:val="clear" w:color="auto" w:fill="FFFFFF"/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40" w:type="dxa"/>
            <w:vMerge/>
          </w:tcPr>
          <w:p w:rsidR="00B214C5" w:rsidRPr="00584432" w:rsidRDefault="00B214C5" w:rsidP="00890986">
            <w:pPr>
              <w:shd w:val="clear" w:color="auto" w:fill="FFFFFF"/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990" w:type="dxa"/>
          </w:tcPr>
          <w:p w:rsidR="00B214C5" w:rsidRPr="00584432" w:rsidRDefault="00B214C5" w:rsidP="00890986">
            <w:pPr>
              <w:shd w:val="clear" w:color="auto" w:fill="FFFFFF"/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2019</w:t>
            </w:r>
          </w:p>
        </w:tc>
        <w:tc>
          <w:tcPr>
            <w:tcW w:w="990" w:type="dxa"/>
          </w:tcPr>
          <w:p w:rsidR="00B214C5" w:rsidRPr="00584432" w:rsidRDefault="00B214C5" w:rsidP="00890986">
            <w:pPr>
              <w:shd w:val="clear" w:color="auto" w:fill="FFFFFF"/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2020</w:t>
            </w:r>
          </w:p>
        </w:tc>
        <w:tc>
          <w:tcPr>
            <w:tcW w:w="990" w:type="dxa"/>
          </w:tcPr>
          <w:p w:rsidR="00B214C5" w:rsidRPr="00584432" w:rsidRDefault="00B214C5" w:rsidP="00890986">
            <w:pPr>
              <w:shd w:val="clear" w:color="auto" w:fill="FFFFFF"/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2021</w:t>
            </w:r>
          </w:p>
        </w:tc>
        <w:tc>
          <w:tcPr>
            <w:tcW w:w="990" w:type="dxa"/>
          </w:tcPr>
          <w:p w:rsidR="00B214C5" w:rsidRPr="00584432" w:rsidRDefault="00B214C5" w:rsidP="00890986">
            <w:pPr>
              <w:shd w:val="clear" w:color="auto" w:fill="FFFFFF"/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2022</w:t>
            </w:r>
          </w:p>
        </w:tc>
        <w:tc>
          <w:tcPr>
            <w:tcW w:w="855" w:type="dxa"/>
          </w:tcPr>
          <w:p w:rsidR="00B214C5" w:rsidRPr="00584432" w:rsidRDefault="00B214C5" w:rsidP="00890986">
            <w:pPr>
              <w:shd w:val="clear" w:color="auto" w:fill="FFFFFF"/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2023</w:t>
            </w:r>
          </w:p>
        </w:tc>
        <w:tc>
          <w:tcPr>
            <w:tcW w:w="855" w:type="dxa"/>
          </w:tcPr>
          <w:p w:rsidR="00B214C5" w:rsidRPr="00584432" w:rsidRDefault="00B214C5" w:rsidP="00890986">
            <w:pPr>
              <w:shd w:val="clear" w:color="auto" w:fill="FFFFFF"/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2024</w:t>
            </w:r>
          </w:p>
        </w:tc>
        <w:tc>
          <w:tcPr>
            <w:tcW w:w="855" w:type="dxa"/>
          </w:tcPr>
          <w:p w:rsidR="00B214C5" w:rsidRPr="00584432" w:rsidRDefault="00B214C5" w:rsidP="00890986">
            <w:pPr>
              <w:shd w:val="clear" w:color="auto" w:fill="FFFFFF"/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2025</w:t>
            </w:r>
          </w:p>
        </w:tc>
        <w:tc>
          <w:tcPr>
            <w:tcW w:w="840" w:type="dxa"/>
          </w:tcPr>
          <w:p w:rsidR="00B214C5" w:rsidRPr="00584432" w:rsidRDefault="00B214C5" w:rsidP="00890986">
            <w:pPr>
              <w:shd w:val="clear" w:color="auto" w:fill="FFFFFF"/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2026</w:t>
            </w:r>
          </w:p>
        </w:tc>
        <w:tc>
          <w:tcPr>
            <w:tcW w:w="705" w:type="dxa"/>
          </w:tcPr>
          <w:p w:rsidR="00B214C5" w:rsidRPr="00584432" w:rsidRDefault="00B214C5" w:rsidP="00890986">
            <w:pPr>
              <w:shd w:val="clear" w:color="auto" w:fill="FFFFFF"/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2027</w:t>
            </w:r>
          </w:p>
        </w:tc>
        <w:tc>
          <w:tcPr>
            <w:tcW w:w="727" w:type="dxa"/>
          </w:tcPr>
          <w:p w:rsidR="00B214C5" w:rsidRPr="00584432" w:rsidRDefault="00B214C5" w:rsidP="00890986">
            <w:pPr>
              <w:shd w:val="clear" w:color="auto" w:fill="FFFFFF"/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2028</w:t>
            </w:r>
          </w:p>
        </w:tc>
        <w:tc>
          <w:tcPr>
            <w:tcW w:w="745" w:type="dxa"/>
          </w:tcPr>
          <w:p w:rsidR="00B214C5" w:rsidRPr="00584432" w:rsidRDefault="00B214C5" w:rsidP="00890986">
            <w:pPr>
              <w:shd w:val="clear" w:color="auto" w:fill="FFFFFF"/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2029</w:t>
            </w:r>
          </w:p>
        </w:tc>
        <w:tc>
          <w:tcPr>
            <w:tcW w:w="700" w:type="dxa"/>
          </w:tcPr>
          <w:p w:rsidR="00B214C5" w:rsidRPr="00584432" w:rsidRDefault="00B214C5" w:rsidP="00890986">
            <w:pPr>
              <w:shd w:val="clear" w:color="auto" w:fill="FFFFFF"/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2030</w:t>
            </w:r>
          </w:p>
        </w:tc>
      </w:tr>
      <w:tr w:rsidR="00B214C5" w:rsidRPr="00584432" w:rsidTr="00B214C5">
        <w:trPr>
          <w:trHeight w:val="305"/>
        </w:trPr>
        <w:tc>
          <w:tcPr>
            <w:tcW w:w="1742" w:type="dxa"/>
          </w:tcPr>
          <w:p w:rsidR="00B214C5" w:rsidRPr="00584432" w:rsidRDefault="00B214C5" w:rsidP="00890986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B214C5" w:rsidRPr="00584432" w:rsidRDefault="00B214C5" w:rsidP="00890986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  <w:t>2</w:t>
            </w:r>
          </w:p>
        </w:tc>
        <w:tc>
          <w:tcPr>
            <w:tcW w:w="1140" w:type="dxa"/>
          </w:tcPr>
          <w:p w:rsidR="00B214C5" w:rsidRPr="00584432" w:rsidRDefault="00B214C5" w:rsidP="00890986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  <w:t>3</w:t>
            </w:r>
          </w:p>
        </w:tc>
        <w:tc>
          <w:tcPr>
            <w:tcW w:w="990" w:type="dxa"/>
          </w:tcPr>
          <w:p w:rsidR="00B214C5" w:rsidRPr="00584432" w:rsidRDefault="00B214C5" w:rsidP="00890986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4</w:t>
            </w:r>
          </w:p>
        </w:tc>
        <w:tc>
          <w:tcPr>
            <w:tcW w:w="990" w:type="dxa"/>
          </w:tcPr>
          <w:p w:rsidR="00B214C5" w:rsidRPr="00584432" w:rsidRDefault="00B214C5" w:rsidP="00890986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5</w:t>
            </w:r>
          </w:p>
        </w:tc>
        <w:tc>
          <w:tcPr>
            <w:tcW w:w="990" w:type="dxa"/>
          </w:tcPr>
          <w:p w:rsidR="00B214C5" w:rsidRPr="00584432" w:rsidRDefault="00B214C5" w:rsidP="00890986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6</w:t>
            </w:r>
          </w:p>
        </w:tc>
        <w:tc>
          <w:tcPr>
            <w:tcW w:w="990" w:type="dxa"/>
          </w:tcPr>
          <w:p w:rsidR="00B214C5" w:rsidRPr="00584432" w:rsidRDefault="00B214C5" w:rsidP="00890986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7</w:t>
            </w:r>
          </w:p>
        </w:tc>
        <w:tc>
          <w:tcPr>
            <w:tcW w:w="855" w:type="dxa"/>
          </w:tcPr>
          <w:p w:rsidR="00B214C5" w:rsidRPr="00584432" w:rsidRDefault="00B214C5" w:rsidP="00890986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8</w:t>
            </w:r>
          </w:p>
        </w:tc>
        <w:tc>
          <w:tcPr>
            <w:tcW w:w="855" w:type="dxa"/>
          </w:tcPr>
          <w:p w:rsidR="00B214C5" w:rsidRPr="00584432" w:rsidRDefault="00B214C5" w:rsidP="00890986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9</w:t>
            </w:r>
          </w:p>
        </w:tc>
        <w:tc>
          <w:tcPr>
            <w:tcW w:w="855" w:type="dxa"/>
          </w:tcPr>
          <w:p w:rsidR="00B214C5" w:rsidRPr="00584432" w:rsidRDefault="00B214C5" w:rsidP="00890986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10</w:t>
            </w:r>
          </w:p>
        </w:tc>
        <w:tc>
          <w:tcPr>
            <w:tcW w:w="840" w:type="dxa"/>
          </w:tcPr>
          <w:p w:rsidR="00B214C5" w:rsidRPr="00584432" w:rsidRDefault="00B214C5" w:rsidP="00890986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11</w:t>
            </w:r>
          </w:p>
        </w:tc>
        <w:tc>
          <w:tcPr>
            <w:tcW w:w="705" w:type="dxa"/>
          </w:tcPr>
          <w:p w:rsidR="00B214C5" w:rsidRPr="00584432" w:rsidRDefault="00B214C5" w:rsidP="00890986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12</w:t>
            </w:r>
          </w:p>
        </w:tc>
        <w:tc>
          <w:tcPr>
            <w:tcW w:w="727" w:type="dxa"/>
          </w:tcPr>
          <w:p w:rsidR="00B214C5" w:rsidRPr="00584432" w:rsidRDefault="00B214C5" w:rsidP="00890986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13</w:t>
            </w:r>
          </w:p>
        </w:tc>
        <w:tc>
          <w:tcPr>
            <w:tcW w:w="745" w:type="dxa"/>
          </w:tcPr>
          <w:p w:rsidR="00B214C5" w:rsidRPr="00584432" w:rsidRDefault="00B214C5" w:rsidP="00890986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14</w:t>
            </w:r>
          </w:p>
        </w:tc>
        <w:tc>
          <w:tcPr>
            <w:tcW w:w="700" w:type="dxa"/>
          </w:tcPr>
          <w:p w:rsidR="00B214C5" w:rsidRPr="00584432" w:rsidRDefault="00B214C5" w:rsidP="00890986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15</w:t>
            </w:r>
          </w:p>
        </w:tc>
      </w:tr>
      <w:tr w:rsidR="00B214C5" w:rsidRPr="00584432" w:rsidTr="00B214C5">
        <w:trPr>
          <w:trHeight w:val="600"/>
        </w:trPr>
        <w:tc>
          <w:tcPr>
            <w:tcW w:w="1742" w:type="dxa"/>
            <w:vMerge w:val="restart"/>
          </w:tcPr>
          <w:p w:rsidR="00B214C5" w:rsidRPr="00584432" w:rsidRDefault="00B214C5" w:rsidP="00890986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Программа «Доступная среда»</w:t>
            </w:r>
          </w:p>
        </w:tc>
        <w:tc>
          <w:tcPr>
            <w:tcW w:w="1560" w:type="dxa"/>
          </w:tcPr>
          <w:p w:rsidR="00B214C5" w:rsidRPr="00584432" w:rsidRDefault="00B214C5" w:rsidP="00890986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всего</w:t>
            </w:r>
          </w:p>
        </w:tc>
        <w:tc>
          <w:tcPr>
            <w:tcW w:w="1140" w:type="dxa"/>
            <w:vAlign w:val="bottom"/>
          </w:tcPr>
          <w:p w:rsidR="00B214C5" w:rsidRPr="00D70D2A" w:rsidRDefault="00757E5F" w:rsidP="00890986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b/>
                <w:kern w:val="1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b/>
                <w:kern w:val="1"/>
                <w:sz w:val="18"/>
                <w:szCs w:val="18"/>
              </w:rPr>
              <w:t>9860,8</w:t>
            </w:r>
          </w:p>
        </w:tc>
        <w:tc>
          <w:tcPr>
            <w:tcW w:w="990" w:type="dxa"/>
            <w:vAlign w:val="bottom"/>
          </w:tcPr>
          <w:p w:rsidR="00B214C5" w:rsidRPr="00D70D2A" w:rsidRDefault="00B214C5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55,1</w:t>
            </w:r>
          </w:p>
        </w:tc>
        <w:tc>
          <w:tcPr>
            <w:tcW w:w="990" w:type="dxa"/>
            <w:vAlign w:val="bottom"/>
          </w:tcPr>
          <w:p w:rsidR="00B214C5" w:rsidRPr="00D70D2A" w:rsidRDefault="00495C47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6702,6</w:t>
            </w:r>
          </w:p>
        </w:tc>
        <w:tc>
          <w:tcPr>
            <w:tcW w:w="990" w:type="dxa"/>
            <w:vAlign w:val="bottom"/>
          </w:tcPr>
          <w:p w:rsidR="00B214C5" w:rsidRPr="00D70D2A" w:rsidRDefault="005C70DF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2,2</w:t>
            </w:r>
          </w:p>
        </w:tc>
        <w:tc>
          <w:tcPr>
            <w:tcW w:w="990" w:type="dxa"/>
            <w:vAlign w:val="bottom"/>
          </w:tcPr>
          <w:p w:rsidR="00B214C5" w:rsidRPr="00D70D2A" w:rsidRDefault="00005BBA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52,0</w:t>
            </w:r>
          </w:p>
        </w:tc>
        <w:tc>
          <w:tcPr>
            <w:tcW w:w="855" w:type="dxa"/>
            <w:vAlign w:val="bottom"/>
          </w:tcPr>
          <w:p w:rsidR="00B214C5" w:rsidRPr="00D70D2A" w:rsidRDefault="0090688B" w:rsidP="00A55D07">
            <w:pPr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</w:t>
            </w:r>
            <w:r w:rsidR="00A55D07" w:rsidRPr="00D70D2A">
              <w:rPr>
                <w:rFonts w:ascii="Times New Roman" w:hAnsi="Times New Roman" w:cs="Times New Roman"/>
                <w:b/>
                <w:sz w:val="18"/>
                <w:szCs w:val="18"/>
              </w:rPr>
              <w:t>195,4</w:t>
            </w:r>
          </w:p>
        </w:tc>
        <w:tc>
          <w:tcPr>
            <w:tcW w:w="855" w:type="dxa"/>
            <w:vAlign w:val="bottom"/>
          </w:tcPr>
          <w:p w:rsidR="00B214C5" w:rsidRPr="00D70D2A" w:rsidRDefault="00654E08" w:rsidP="00890986">
            <w:pPr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2423,5</w:t>
            </w:r>
          </w:p>
        </w:tc>
        <w:tc>
          <w:tcPr>
            <w:tcW w:w="855" w:type="dxa"/>
            <w:vAlign w:val="bottom"/>
          </w:tcPr>
          <w:p w:rsidR="00B214C5" w:rsidRPr="00584432" w:rsidRDefault="00D67E7B" w:rsidP="00890986">
            <w:pPr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210,0</w:t>
            </w:r>
          </w:p>
        </w:tc>
        <w:tc>
          <w:tcPr>
            <w:tcW w:w="840" w:type="dxa"/>
            <w:vAlign w:val="bottom"/>
          </w:tcPr>
          <w:p w:rsidR="00B214C5" w:rsidRPr="00D67E7B" w:rsidRDefault="00042059" w:rsidP="00890986">
            <w:pPr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22</w:t>
            </w:r>
            <w:r w:rsidR="00D67E7B" w:rsidRPr="00D67E7B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705" w:type="dxa"/>
            <w:vAlign w:val="bottom"/>
          </w:tcPr>
          <w:p w:rsidR="00B214C5" w:rsidRPr="00584432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7" w:type="dxa"/>
            <w:vAlign w:val="bottom"/>
          </w:tcPr>
          <w:p w:rsidR="00B214C5" w:rsidRPr="00584432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5" w:type="dxa"/>
            <w:vAlign w:val="bottom"/>
          </w:tcPr>
          <w:p w:rsidR="00B214C5" w:rsidRPr="00584432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0" w:type="dxa"/>
            <w:vAlign w:val="bottom"/>
          </w:tcPr>
          <w:p w:rsidR="00B214C5" w:rsidRPr="00584432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B214C5" w:rsidRPr="00584432" w:rsidTr="00EE506C">
        <w:trPr>
          <w:trHeight w:val="858"/>
        </w:trPr>
        <w:tc>
          <w:tcPr>
            <w:tcW w:w="1742" w:type="dxa"/>
            <w:vMerge/>
          </w:tcPr>
          <w:p w:rsidR="00B214C5" w:rsidRPr="00584432" w:rsidRDefault="00B214C5" w:rsidP="00890986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560" w:type="dxa"/>
          </w:tcPr>
          <w:p w:rsidR="00B214C5" w:rsidRPr="00584432" w:rsidRDefault="00EE506C" w:rsidP="00EE506C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бюджет Октябрьского района</w:t>
            </w:r>
          </w:p>
        </w:tc>
        <w:tc>
          <w:tcPr>
            <w:tcW w:w="1140" w:type="dxa"/>
          </w:tcPr>
          <w:p w:rsidR="0069322C" w:rsidRPr="00D70D2A" w:rsidRDefault="0069322C" w:rsidP="00890986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b/>
                <w:kern w:val="1"/>
                <w:sz w:val="18"/>
                <w:szCs w:val="18"/>
              </w:rPr>
            </w:pPr>
          </w:p>
          <w:p w:rsidR="00EE506C" w:rsidRPr="00D70D2A" w:rsidRDefault="00914C01" w:rsidP="00890986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b/>
                <w:kern w:val="1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b/>
                <w:kern w:val="1"/>
                <w:sz w:val="18"/>
                <w:szCs w:val="18"/>
              </w:rPr>
              <w:t>8,1</w:t>
            </w:r>
          </w:p>
          <w:p w:rsidR="00B214C5" w:rsidRPr="00D70D2A" w:rsidRDefault="00B214C5" w:rsidP="00890986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b/>
                <w:kern w:val="1"/>
                <w:sz w:val="18"/>
                <w:szCs w:val="18"/>
              </w:rPr>
            </w:pPr>
          </w:p>
        </w:tc>
        <w:tc>
          <w:tcPr>
            <w:tcW w:w="990" w:type="dxa"/>
          </w:tcPr>
          <w:p w:rsidR="00EE506C" w:rsidRPr="00D70D2A" w:rsidRDefault="00EE506C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</w:p>
          <w:p w:rsidR="00B214C5" w:rsidRPr="00D70D2A" w:rsidRDefault="00EE506C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8,1</w:t>
            </w:r>
          </w:p>
        </w:tc>
        <w:tc>
          <w:tcPr>
            <w:tcW w:w="990" w:type="dxa"/>
          </w:tcPr>
          <w:p w:rsidR="0069322C" w:rsidRPr="00D70D2A" w:rsidRDefault="0069322C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</w:p>
          <w:p w:rsidR="00EE506C" w:rsidRPr="00D70D2A" w:rsidRDefault="00914C01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-</w:t>
            </w:r>
          </w:p>
          <w:p w:rsidR="00B214C5" w:rsidRPr="00D70D2A" w:rsidRDefault="00B214C5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</w:p>
        </w:tc>
        <w:tc>
          <w:tcPr>
            <w:tcW w:w="990" w:type="dxa"/>
          </w:tcPr>
          <w:p w:rsidR="00B214C5" w:rsidRPr="00D70D2A" w:rsidRDefault="00B214C5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B214C5" w:rsidRPr="00D70D2A" w:rsidRDefault="00B214C5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B214C5" w:rsidRPr="00D70D2A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B214C5" w:rsidRPr="00D70D2A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B214C5" w:rsidRPr="00584432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0" w:type="dxa"/>
          </w:tcPr>
          <w:p w:rsidR="00B214C5" w:rsidRPr="00584432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</w:tcPr>
          <w:p w:rsidR="00B214C5" w:rsidRPr="00584432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7" w:type="dxa"/>
          </w:tcPr>
          <w:p w:rsidR="00B214C5" w:rsidRPr="00584432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5" w:type="dxa"/>
          </w:tcPr>
          <w:p w:rsidR="00B214C5" w:rsidRPr="00584432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0" w:type="dxa"/>
          </w:tcPr>
          <w:p w:rsidR="00B214C5" w:rsidRPr="00584432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B214C5" w:rsidRPr="00584432" w:rsidTr="00B214C5">
        <w:trPr>
          <w:trHeight w:val="600"/>
        </w:trPr>
        <w:tc>
          <w:tcPr>
            <w:tcW w:w="1742" w:type="dxa"/>
            <w:vMerge/>
          </w:tcPr>
          <w:p w:rsidR="00B214C5" w:rsidRPr="00584432" w:rsidRDefault="00B214C5" w:rsidP="00890986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560" w:type="dxa"/>
          </w:tcPr>
          <w:p w:rsidR="00B214C5" w:rsidRPr="00584432" w:rsidRDefault="00B214C5" w:rsidP="00A27B3F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 w:rsidRPr="00584432">
              <w:rPr>
                <w:rFonts w:ascii="Times New Roman" w:hAnsi="Times New Roman" w:cs="Times New Roman"/>
                <w:bCs/>
                <w:kern w:val="1"/>
              </w:rPr>
              <w:t>безвоз</w:t>
            </w:r>
            <w:r w:rsidR="00A27B3F" w:rsidRPr="00584432">
              <w:rPr>
                <w:rFonts w:ascii="Times New Roman" w:hAnsi="Times New Roman" w:cs="Times New Roman"/>
                <w:bCs/>
                <w:kern w:val="1"/>
              </w:rPr>
              <w:t>мездные поступления в бюджет Октябрьского района</w:t>
            </w:r>
          </w:p>
        </w:tc>
        <w:tc>
          <w:tcPr>
            <w:tcW w:w="1140" w:type="dxa"/>
          </w:tcPr>
          <w:p w:rsidR="00B214C5" w:rsidRPr="00D70D2A" w:rsidRDefault="0090688B" w:rsidP="00890986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b/>
                <w:kern w:val="1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b/>
                <w:kern w:val="1"/>
                <w:sz w:val="18"/>
                <w:szCs w:val="18"/>
              </w:rPr>
              <w:t>6215,6</w:t>
            </w:r>
          </w:p>
        </w:tc>
        <w:tc>
          <w:tcPr>
            <w:tcW w:w="990" w:type="dxa"/>
          </w:tcPr>
          <w:p w:rsidR="00B214C5" w:rsidRPr="00D70D2A" w:rsidRDefault="00EE506C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12,7</w:t>
            </w:r>
          </w:p>
        </w:tc>
        <w:tc>
          <w:tcPr>
            <w:tcW w:w="990" w:type="dxa"/>
          </w:tcPr>
          <w:p w:rsidR="00B214C5" w:rsidRPr="00D70D2A" w:rsidRDefault="00495C47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6200,7</w:t>
            </w:r>
          </w:p>
        </w:tc>
        <w:tc>
          <w:tcPr>
            <w:tcW w:w="990" w:type="dxa"/>
          </w:tcPr>
          <w:p w:rsidR="00B214C5" w:rsidRPr="00D70D2A" w:rsidRDefault="005C70DF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2,2</w:t>
            </w:r>
          </w:p>
        </w:tc>
        <w:tc>
          <w:tcPr>
            <w:tcW w:w="990" w:type="dxa"/>
          </w:tcPr>
          <w:p w:rsidR="00B214C5" w:rsidRPr="00D70D2A" w:rsidRDefault="0090688B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B214C5" w:rsidRPr="00D70D2A" w:rsidRDefault="0090688B" w:rsidP="009714F4">
            <w:pPr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-</w:t>
            </w:r>
          </w:p>
        </w:tc>
        <w:tc>
          <w:tcPr>
            <w:tcW w:w="855" w:type="dxa"/>
          </w:tcPr>
          <w:p w:rsidR="00B214C5" w:rsidRPr="00D70D2A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B214C5" w:rsidRPr="00584432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0" w:type="dxa"/>
          </w:tcPr>
          <w:p w:rsidR="00B214C5" w:rsidRPr="00584432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</w:tcPr>
          <w:p w:rsidR="00B214C5" w:rsidRPr="00584432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7" w:type="dxa"/>
          </w:tcPr>
          <w:p w:rsidR="00B214C5" w:rsidRPr="00584432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5" w:type="dxa"/>
          </w:tcPr>
          <w:p w:rsidR="00B214C5" w:rsidRPr="00584432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0" w:type="dxa"/>
          </w:tcPr>
          <w:p w:rsidR="00B214C5" w:rsidRPr="00584432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B214C5" w:rsidRPr="00584432" w:rsidTr="00EE506C">
        <w:trPr>
          <w:trHeight w:val="480"/>
        </w:trPr>
        <w:tc>
          <w:tcPr>
            <w:tcW w:w="1742" w:type="dxa"/>
            <w:vMerge/>
          </w:tcPr>
          <w:p w:rsidR="00B214C5" w:rsidRPr="00584432" w:rsidRDefault="00B214C5" w:rsidP="00890986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EE506C" w:rsidRPr="00584432" w:rsidRDefault="00B214C5" w:rsidP="00EE506C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iCs/>
                <w:kern w:val="1"/>
              </w:rPr>
            </w:pPr>
            <w:r w:rsidRPr="00584432">
              <w:rPr>
                <w:rFonts w:ascii="Times New Roman" w:hAnsi="Times New Roman" w:cs="Times New Roman"/>
                <w:bCs/>
                <w:iCs/>
                <w:kern w:val="1"/>
              </w:rPr>
              <w:t>в том числе за счет средств:</w:t>
            </w:r>
          </w:p>
        </w:tc>
        <w:tc>
          <w:tcPr>
            <w:tcW w:w="1140" w:type="dxa"/>
            <w:tcBorders>
              <w:bottom w:val="single" w:sz="4" w:space="0" w:color="auto"/>
            </w:tcBorders>
          </w:tcPr>
          <w:p w:rsidR="00B214C5" w:rsidRPr="00584432" w:rsidRDefault="00B214C5" w:rsidP="00890986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b/>
                <w:kern w:val="1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b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B214C5" w:rsidRPr="00584432" w:rsidRDefault="00B214C5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B214C5" w:rsidRPr="00584432" w:rsidRDefault="00B214C5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B214C5" w:rsidRPr="00584432" w:rsidRDefault="00B214C5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B214C5" w:rsidRPr="00584432" w:rsidRDefault="00B214C5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B214C5" w:rsidRPr="00584432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B214C5" w:rsidRPr="00654E08" w:rsidRDefault="00654E08" w:rsidP="00890986">
            <w:pPr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B214C5" w:rsidRPr="00584432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0" w:type="dxa"/>
            <w:tcBorders>
              <w:bottom w:val="single" w:sz="4" w:space="0" w:color="auto"/>
            </w:tcBorders>
          </w:tcPr>
          <w:p w:rsidR="00B214C5" w:rsidRPr="00584432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  <w:tcBorders>
              <w:bottom w:val="single" w:sz="4" w:space="0" w:color="auto"/>
            </w:tcBorders>
          </w:tcPr>
          <w:p w:rsidR="00B214C5" w:rsidRPr="00584432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7" w:type="dxa"/>
            <w:tcBorders>
              <w:bottom w:val="single" w:sz="4" w:space="0" w:color="auto"/>
            </w:tcBorders>
          </w:tcPr>
          <w:p w:rsidR="00B214C5" w:rsidRPr="00584432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5" w:type="dxa"/>
            <w:tcBorders>
              <w:bottom w:val="single" w:sz="4" w:space="0" w:color="auto"/>
            </w:tcBorders>
          </w:tcPr>
          <w:p w:rsidR="00B214C5" w:rsidRPr="00584432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0" w:type="dxa"/>
            <w:tcBorders>
              <w:bottom w:val="single" w:sz="4" w:space="0" w:color="auto"/>
            </w:tcBorders>
          </w:tcPr>
          <w:p w:rsidR="00B214C5" w:rsidRPr="00584432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EE506C" w:rsidRPr="00584432" w:rsidTr="00EE506C">
        <w:trPr>
          <w:trHeight w:val="720"/>
        </w:trPr>
        <w:tc>
          <w:tcPr>
            <w:tcW w:w="1742" w:type="dxa"/>
            <w:vMerge/>
          </w:tcPr>
          <w:p w:rsidR="00EE506C" w:rsidRPr="00584432" w:rsidRDefault="00EE506C" w:rsidP="00890986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EE506C" w:rsidRPr="00584432" w:rsidRDefault="00EE506C" w:rsidP="00890986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iCs/>
                <w:kern w:val="1"/>
              </w:rPr>
            </w:pPr>
            <w:r w:rsidRPr="00584432">
              <w:rPr>
                <w:rFonts w:ascii="Times New Roman" w:hAnsi="Times New Roman" w:cs="Times New Roman"/>
                <w:bCs/>
                <w:iCs/>
                <w:kern w:val="1"/>
              </w:rPr>
              <w:t>областной бюджет</w:t>
            </w:r>
          </w:p>
        </w:tc>
        <w:tc>
          <w:tcPr>
            <w:tcW w:w="1140" w:type="dxa"/>
            <w:tcBorders>
              <w:top w:val="single" w:sz="4" w:space="0" w:color="auto"/>
            </w:tcBorders>
          </w:tcPr>
          <w:p w:rsidR="00EE506C" w:rsidRPr="00D70D2A" w:rsidRDefault="00654E08" w:rsidP="00890986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b/>
                <w:kern w:val="1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b/>
                <w:kern w:val="1"/>
                <w:sz w:val="18"/>
                <w:szCs w:val="18"/>
              </w:rPr>
              <w:t>7257,6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:rsidR="00EE506C" w:rsidRPr="00D70D2A" w:rsidRDefault="00EE506C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:rsidR="00EE506C" w:rsidRPr="00D70D2A" w:rsidRDefault="00495C47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6189,2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:rsidR="00EE506C" w:rsidRPr="00D70D2A" w:rsidRDefault="00EE506C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</w:tcPr>
          <w:p w:rsidR="00EE506C" w:rsidRPr="00D70D2A" w:rsidRDefault="00EE506C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EE506C" w:rsidRPr="00D70D2A" w:rsidRDefault="00EE506C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EE506C" w:rsidRPr="00D70D2A" w:rsidRDefault="00654E08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b/>
                <w:sz w:val="18"/>
                <w:szCs w:val="18"/>
              </w:rPr>
              <w:t>1068,4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EE506C" w:rsidRPr="00D70D2A" w:rsidRDefault="00EE506C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</w:tcBorders>
          </w:tcPr>
          <w:p w:rsidR="00EE506C" w:rsidRPr="00D70D2A" w:rsidRDefault="00EE506C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EE506C" w:rsidRPr="00584432" w:rsidRDefault="00EE506C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single" w:sz="4" w:space="0" w:color="auto"/>
            </w:tcBorders>
          </w:tcPr>
          <w:p w:rsidR="00EE506C" w:rsidRPr="00584432" w:rsidRDefault="00EE506C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auto"/>
            </w:tcBorders>
          </w:tcPr>
          <w:p w:rsidR="00EE506C" w:rsidRPr="00584432" w:rsidRDefault="00EE506C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0" w:type="dxa"/>
            <w:tcBorders>
              <w:top w:val="single" w:sz="4" w:space="0" w:color="auto"/>
            </w:tcBorders>
          </w:tcPr>
          <w:p w:rsidR="00EE506C" w:rsidRPr="00584432" w:rsidRDefault="00EE506C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214C5" w:rsidRPr="00584432" w:rsidTr="00B214C5">
        <w:trPr>
          <w:trHeight w:val="600"/>
        </w:trPr>
        <w:tc>
          <w:tcPr>
            <w:tcW w:w="1742" w:type="dxa"/>
            <w:vMerge/>
          </w:tcPr>
          <w:p w:rsidR="00B214C5" w:rsidRPr="00584432" w:rsidRDefault="00B214C5" w:rsidP="00890986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560" w:type="dxa"/>
          </w:tcPr>
          <w:p w:rsidR="00B214C5" w:rsidRPr="00584432" w:rsidRDefault="00B214C5" w:rsidP="00890986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федерального бюджета</w:t>
            </w:r>
          </w:p>
        </w:tc>
        <w:tc>
          <w:tcPr>
            <w:tcW w:w="1140" w:type="dxa"/>
          </w:tcPr>
          <w:p w:rsidR="00B214C5" w:rsidRPr="00D70D2A" w:rsidRDefault="0090688B" w:rsidP="00890986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b/>
                <w:kern w:val="1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b/>
                <w:kern w:val="1"/>
                <w:sz w:val="18"/>
                <w:szCs w:val="18"/>
              </w:rPr>
              <w:t>26,4</w:t>
            </w:r>
          </w:p>
        </w:tc>
        <w:tc>
          <w:tcPr>
            <w:tcW w:w="990" w:type="dxa"/>
          </w:tcPr>
          <w:p w:rsidR="00B214C5" w:rsidRPr="00D70D2A" w:rsidRDefault="00B214C5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12,7</w:t>
            </w:r>
          </w:p>
        </w:tc>
        <w:tc>
          <w:tcPr>
            <w:tcW w:w="990" w:type="dxa"/>
          </w:tcPr>
          <w:p w:rsidR="00B214C5" w:rsidRPr="00D70D2A" w:rsidRDefault="00B214C5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11,5</w:t>
            </w:r>
          </w:p>
        </w:tc>
        <w:tc>
          <w:tcPr>
            <w:tcW w:w="990" w:type="dxa"/>
          </w:tcPr>
          <w:p w:rsidR="00B214C5" w:rsidRPr="00D70D2A" w:rsidRDefault="005C70DF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2,2</w:t>
            </w:r>
          </w:p>
        </w:tc>
        <w:tc>
          <w:tcPr>
            <w:tcW w:w="990" w:type="dxa"/>
          </w:tcPr>
          <w:p w:rsidR="00B214C5" w:rsidRPr="00D70D2A" w:rsidRDefault="0090688B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B214C5" w:rsidRPr="00D70D2A" w:rsidRDefault="009714F4" w:rsidP="009714F4">
            <w:pPr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 xml:space="preserve">      </w:t>
            </w:r>
            <w:r w:rsidR="0090688B" w:rsidRPr="00D70D2A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B214C5" w:rsidRPr="00D70D2A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B214C5" w:rsidRPr="00D70D2A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0" w:type="dxa"/>
          </w:tcPr>
          <w:p w:rsidR="00B214C5" w:rsidRPr="00D70D2A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</w:tcPr>
          <w:p w:rsidR="00B214C5" w:rsidRPr="00584432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7" w:type="dxa"/>
          </w:tcPr>
          <w:p w:rsidR="00B214C5" w:rsidRPr="00584432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5" w:type="dxa"/>
          </w:tcPr>
          <w:p w:rsidR="00B214C5" w:rsidRPr="00584432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0" w:type="dxa"/>
          </w:tcPr>
          <w:p w:rsidR="00B214C5" w:rsidRPr="00584432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290075" w:rsidRPr="00584432" w:rsidTr="00B214C5">
        <w:trPr>
          <w:trHeight w:val="278"/>
        </w:trPr>
        <w:tc>
          <w:tcPr>
            <w:tcW w:w="1742" w:type="dxa"/>
            <w:vMerge/>
          </w:tcPr>
          <w:p w:rsidR="00290075" w:rsidRPr="00584432" w:rsidRDefault="00290075" w:rsidP="00890986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560" w:type="dxa"/>
          </w:tcPr>
          <w:p w:rsidR="00290075" w:rsidRPr="000077AB" w:rsidRDefault="00A27B3F" w:rsidP="00DD58A8">
            <w:pPr>
              <w:rPr>
                <w:rFonts w:ascii="Times New Roman" w:hAnsi="Times New Roman" w:cs="Times New Roman"/>
              </w:rPr>
            </w:pPr>
            <w:r w:rsidRPr="000077AB">
              <w:rPr>
                <w:rFonts w:ascii="Times New Roman" w:hAnsi="Times New Roman" w:cs="Times New Roman"/>
              </w:rPr>
              <w:t>Б</w:t>
            </w:r>
            <w:r w:rsidR="00C32365" w:rsidRPr="000077AB">
              <w:rPr>
                <w:rFonts w:ascii="Times New Roman" w:hAnsi="Times New Roman" w:cs="Times New Roman"/>
              </w:rPr>
              <w:t>юджет муниципальных образований Октябрьского района</w:t>
            </w:r>
          </w:p>
        </w:tc>
        <w:tc>
          <w:tcPr>
            <w:tcW w:w="1140" w:type="dxa"/>
          </w:tcPr>
          <w:p w:rsidR="00290075" w:rsidRPr="00D70D2A" w:rsidRDefault="00654E08" w:rsidP="00890986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b/>
                <w:kern w:val="1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b/>
                <w:kern w:val="1"/>
                <w:sz w:val="18"/>
                <w:szCs w:val="18"/>
              </w:rPr>
              <w:t>1657,0</w:t>
            </w:r>
          </w:p>
        </w:tc>
        <w:tc>
          <w:tcPr>
            <w:tcW w:w="990" w:type="dxa"/>
          </w:tcPr>
          <w:p w:rsidR="00290075" w:rsidRPr="00D70D2A" w:rsidRDefault="00290075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290075" w:rsidRPr="00D70D2A" w:rsidRDefault="00495C47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501,9</w:t>
            </w:r>
          </w:p>
        </w:tc>
        <w:tc>
          <w:tcPr>
            <w:tcW w:w="990" w:type="dxa"/>
          </w:tcPr>
          <w:p w:rsidR="00290075" w:rsidRPr="00D70D2A" w:rsidRDefault="00290075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290075" w:rsidRPr="00D70D2A" w:rsidRDefault="00290075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290075" w:rsidRPr="00D70D2A" w:rsidRDefault="0029007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290075" w:rsidRPr="00D70D2A" w:rsidRDefault="00654E08" w:rsidP="00890986">
            <w:pPr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b/>
                <w:sz w:val="18"/>
                <w:szCs w:val="18"/>
              </w:rPr>
              <w:t>1155,1</w:t>
            </w:r>
          </w:p>
        </w:tc>
        <w:tc>
          <w:tcPr>
            <w:tcW w:w="855" w:type="dxa"/>
          </w:tcPr>
          <w:p w:rsidR="00290075" w:rsidRPr="00D70D2A" w:rsidRDefault="0029007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0" w:type="dxa"/>
          </w:tcPr>
          <w:p w:rsidR="00290075" w:rsidRPr="00D70D2A" w:rsidRDefault="0029007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</w:tcPr>
          <w:p w:rsidR="00290075" w:rsidRPr="00584432" w:rsidRDefault="0029007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7" w:type="dxa"/>
          </w:tcPr>
          <w:p w:rsidR="00290075" w:rsidRPr="00584432" w:rsidRDefault="0029007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5" w:type="dxa"/>
          </w:tcPr>
          <w:p w:rsidR="00290075" w:rsidRPr="00584432" w:rsidRDefault="0029007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0" w:type="dxa"/>
          </w:tcPr>
          <w:p w:rsidR="00290075" w:rsidRPr="00584432" w:rsidRDefault="0029007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290075" w:rsidRPr="00584432" w:rsidTr="00B214C5">
        <w:trPr>
          <w:trHeight w:val="600"/>
        </w:trPr>
        <w:tc>
          <w:tcPr>
            <w:tcW w:w="1742" w:type="dxa"/>
            <w:vMerge w:val="restart"/>
          </w:tcPr>
          <w:p w:rsidR="00290075" w:rsidRPr="00584432" w:rsidRDefault="00290075" w:rsidP="00890986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560" w:type="dxa"/>
          </w:tcPr>
          <w:p w:rsidR="00290075" w:rsidRPr="00584432" w:rsidRDefault="00290075" w:rsidP="00890986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 w:rsidRPr="00584432">
              <w:rPr>
                <w:rFonts w:ascii="Times New Roman" w:hAnsi="Times New Roman" w:cs="Times New Roman"/>
                <w:bCs/>
                <w:kern w:val="1"/>
              </w:rPr>
              <w:t>Федерального фонда обязательного медицинского страхования</w:t>
            </w:r>
          </w:p>
        </w:tc>
        <w:tc>
          <w:tcPr>
            <w:tcW w:w="1140" w:type="dxa"/>
          </w:tcPr>
          <w:p w:rsidR="00290075" w:rsidRPr="00D70D2A" w:rsidRDefault="00290075" w:rsidP="00890986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290075" w:rsidRPr="00D70D2A" w:rsidRDefault="00290075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290075" w:rsidRPr="00D70D2A" w:rsidRDefault="00290075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290075" w:rsidRPr="00D70D2A" w:rsidRDefault="00290075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290075" w:rsidRPr="00D70D2A" w:rsidRDefault="00290075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290075" w:rsidRPr="00D70D2A" w:rsidRDefault="0029007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290075" w:rsidRPr="00D70D2A" w:rsidRDefault="0029007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290075" w:rsidRPr="00D70D2A" w:rsidRDefault="0029007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0" w:type="dxa"/>
          </w:tcPr>
          <w:p w:rsidR="00290075" w:rsidRPr="00D70D2A" w:rsidRDefault="0029007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</w:tcPr>
          <w:p w:rsidR="00290075" w:rsidRPr="00584432" w:rsidRDefault="0029007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7" w:type="dxa"/>
          </w:tcPr>
          <w:p w:rsidR="00290075" w:rsidRPr="00584432" w:rsidRDefault="0029007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5" w:type="dxa"/>
          </w:tcPr>
          <w:p w:rsidR="00290075" w:rsidRPr="00584432" w:rsidRDefault="0029007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0" w:type="dxa"/>
          </w:tcPr>
          <w:p w:rsidR="00290075" w:rsidRPr="00584432" w:rsidRDefault="0029007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290075" w:rsidRPr="00584432" w:rsidTr="00B214C5">
        <w:trPr>
          <w:trHeight w:val="600"/>
        </w:trPr>
        <w:tc>
          <w:tcPr>
            <w:tcW w:w="1742" w:type="dxa"/>
            <w:vMerge/>
          </w:tcPr>
          <w:p w:rsidR="00290075" w:rsidRPr="00584432" w:rsidRDefault="0029007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560" w:type="dxa"/>
          </w:tcPr>
          <w:p w:rsidR="00290075" w:rsidRPr="00584432" w:rsidRDefault="0029007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 w:rsidRPr="00584432">
              <w:rPr>
                <w:rFonts w:ascii="Times New Roman" w:hAnsi="Times New Roman" w:cs="Times New Roman"/>
                <w:bCs/>
                <w:kern w:val="1"/>
              </w:rPr>
              <w:t>Пенсионного фонда Российской Федерации</w:t>
            </w:r>
          </w:p>
        </w:tc>
        <w:tc>
          <w:tcPr>
            <w:tcW w:w="1140" w:type="dxa"/>
          </w:tcPr>
          <w:p w:rsidR="00290075" w:rsidRPr="00D70D2A" w:rsidRDefault="0029007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290075" w:rsidRPr="00D70D2A" w:rsidRDefault="0029007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290075" w:rsidRPr="00D70D2A" w:rsidRDefault="0029007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290075" w:rsidRPr="00D70D2A" w:rsidRDefault="0029007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290075" w:rsidRPr="00D70D2A" w:rsidRDefault="0029007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290075" w:rsidRPr="00D70D2A" w:rsidRDefault="0029007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290075" w:rsidRPr="00D70D2A" w:rsidRDefault="0029007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290075" w:rsidRPr="00D70D2A" w:rsidRDefault="0029007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0" w:type="dxa"/>
          </w:tcPr>
          <w:p w:rsidR="00290075" w:rsidRPr="00D70D2A" w:rsidRDefault="0029007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</w:tcPr>
          <w:p w:rsidR="00290075" w:rsidRPr="00584432" w:rsidRDefault="0029007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7" w:type="dxa"/>
          </w:tcPr>
          <w:p w:rsidR="00290075" w:rsidRPr="00584432" w:rsidRDefault="0029007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5" w:type="dxa"/>
          </w:tcPr>
          <w:p w:rsidR="00290075" w:rsidRPr="00584432" w:rsidRDefault="0029007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0" w:type="dxa"/>
          </w:tcPr>
          <w:p w:rsidR="00290075" w:rsidRPr="00584432" w:rsidRDefault="0029007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290075" w:rsidRPr="00584432" w:rsidTr="00B214C5">
        <w:tc>
          <w:tcPr>
            <w:tcW w:w="1742" w:type="dxa"/>
            <w:vMerge/>
          </w:tcPr>
          <w:p w:rsidR="00290075" w:rsidRPr="00584432" w:rsidRDefault="00290075">
            <w:pPr>
              <w:snapToGrid w:val="0"/>
              <w:spacing w:line="252" w:lineRule="auto"/>
              <w:rPr>
                <w:rFonts w:ascii="Times New Roman" w:hAnsi="Times New Roman" w:cs="Times New Roman"/>
                <w:b/>
                <w:kern w:val="1"/>
              </w:rPr>
            </w:pPr>
          </w:p>
        </w:tc>
        <w:tc>
          <w:tcPr>
            <w:tcW w:w="1560" w:type="dxa"/>
          </w:tcPr>
          <w:p w:rsidR="00290075" w:rsidRPr="00584432" w:rsidRDefault="0029007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внебюджетные источники</w:t>
            </w:r>
          </w:p>
        </w:tc>
        <w:tc>
          <w:tcPr>
            <w:tcW w:w="1140" w:type="dxa"/>
          </w:tcPr>
          <w:p w:rsidR="00290075" w:rsidRPr="00D70D2A" w:rsidRDefault="0029007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b/>
                <w:kern w:val="1"/>
                <w:sz w:val="18"/>
                <w:szCs w:val="18"/>
              </w:rPr>
            </w:pPr>
          </w:p>
          <w:p w:rsidR="00290075" w:rsidRPr="00D70D2A" w:rsidRDefault="00042059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b/>
                <w:kern w:val="1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b/>
                <w:kern w:val="1"/>
                <w:sz w:val="18"/>
                <w:szCs w:val="18"/>
              </w:rPr>
              <w:t>911,7</w:t>
            </w:r>
          </w:p>
        </w:tc>
        <w:tc>
          <w:tcPr>
            <w:tcW w:w="990" w:type="dxa"/>
          </w:tcPr>
          <w:p w:rsidR="00290075" w:rsidRPr="00D70D2A" w:rsidRDefault="0029007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</w:p>
          <w:p w:rsidR="00290075" w:rsidRPr="00D70D2A" w:rsidRDefault="0029007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34,3</w:t>
            </w:r>
          </w:p>
        </w:tc>
        <w:tc>
          <w:tcPr>
            <w:tcW w:w="990" w:type="dxa"/>
          </w:tcPr>
          <w:p w:rsidR="00290075" w:rsidRPr="00D70D2A" w:rsidRDefault="0029007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</w:p>
          <w:p w:rsidR="00290075" w:rsidRPr="00D70D2A" w:rsidRDefault="0029007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290075" w:rsidRPr="00D70D2A" w:rsidRDefault="0029007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</w:p>
          <w:p w:rsidR="00290075" w:rsidRPr="00D70D2A" w:rsidRDefault="0029007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290075" w:rsidRPr="00D70D2A" w:rsidRDefault="0029007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</w:p>
          <w:p w:rsidR="00290075" w:rsidRPr="00D70D2A" w:rsidRDefault="00005BBA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52,0</w:t>
            </w:r>
          </w:p>
        </w:tc>
        <w:tc>
          <w:tcPr>
            <w:tcW w:w="855" w:type="dxa"/>
          </w:tcPr>
          <w:p w:rsidR="00290075" w:rsidRPr="00D70D2A" w:rsidRDefault="00290075">
            <w:pPr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90075" w:rsidRPr="00D70D2A" w:rsidRDefault="00A55D07">
            <w:pPr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195,4</w:t>
            </w:r>
          </w:p>
        </w:tc>
        <w:tc>
          <w:tcPr>
            <w:tcW w:w="855" w:type="dxa"/>
          </w:tcPr>
          <w:p w:rsidR="00290075" w:rsidRPr="00D70D2A" w:rsidRDefault="00290075">
            <w:pPr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90075" w:rsidRPr="00D70D2A" w:rsidRDefault="00D67E7B" w:rsidP="00D67E7B">
            <w:pPr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200</w:t>
            </w:r>
            <w:r w:rsidR="00A55D07" w:rsidRPr="00D70D2A">
              <w:rPr>
                <w:rFonts w:ascii="Times New Roman" w:hAnsi="Times New Roman" w:cs="Times New Roman"/>
                <w:b/>
                <w:sz w:val="18"/>
                <w:szCs w:val="18"/>
              </w:rPr>
              <w:t>,</w:t>
            </w:r>
            <w:r w:rsidRPr="00D70D2A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855" w:type="dxa"/>
          </w:tcPr>
          <w:p w:rsidR="00290075" w:rsidRPr="00D70D2A" w:rsidRDefault="00290075">
            <w:pPr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90075" w:rsidRPr="00D70D2A" w:rsidRDefault="00D67E7B">
            <w:pPr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210,0</w:t>
            </w:r>
          </w:p>
        </w:tc>
        <w:tc>
          <w:tcPr>
            <w:tcW w:w="840" w:type="dxa"/>
          </w:tcPr>
          <w:p w:rsidR="00290075" w:rsidRPr="00D70D2A" w:rsidRDefault="00290075">
            <w:pPr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90075" w:rsidRPr="00D70D2A" w:rsidRDefault="00042059">
            <w:pPr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b/>
                <w:sz w:val="18"/>
                <w:szCs w:val="18"/>
              </w:rPr>
              <w:t>22</w:t>
            </w:r>
            <w:r w:rsidR="00D67E7B" w:rsidRPr="00D70D2A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705" w:type="dxa"/>
          </w:tcPr>
          <w:p w:rsidR="00290075" w:rsidRPr="00584432" w:rsidRDefault="0029007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90075" w:rsidRPr="00584432" w:rsidRDefault="0029007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7" w:type="dxa"/>
          </w:tcPr>
          <w:p w:rsidR="00290075" w:rsidRPr="00584432" w:rsidRDefault="0029007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90075" w:rsidRPr="00584432" w:rsidRDefault="0029007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5" w:type="dxa"/>
          </w:tcPr>
          <w:p w:rsidR="00290075" w:rsidRPr="00584432" w:rsidRDefault="0029007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90075" w:rsidRPr="00584432" w:rsidRDefault="0029007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0" w:type="dxa"/>
          </w:tcPr>
          <w:p w:rsidR="00290075" w:rsidRPr="00584432" w:rsidRDefault="0029007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90075" w:rsidRPr="00584432" w:rsidRDefault="0029007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A55D07" w:rsidRPr="00584432" w:rsidTr="00F67774">
        <w:tc>
          <w:tcPr>
            <w:tcW w:w="1742" w:type="dxa"/>
            <w:vMerge w:val="restart"/>
          </w:tcPr>
          <w:p w:rsidR="00A55D07" w:rsidRPr="00584432" w:rsidRDefault="00A55D07">
            <w:pPr>
              <w:snapToGrid w:val="0"/>
              <w:jc w:val="center"/>
              <w:rPr>
                <w:rFonts w:ascii="Times New Roman" w:eastAsia="Calibri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Подпрограмма  1 «</w:t>
            </w:r>
            <w:r w:rsidRPr="00584432">
              <w:rPr>
                <w:rFonts w:ascii="Times New Roman" w:eastAsia="Calibri" w:hAnsi="Times New Roman" w:cs="Times New Roman"/>
                <w:kern w:val="1"/>
              </w:rPr>
              <w:t xml:space="preserve">Адаптация приоритетных объектов социальной инфраструктуры, транспортной и инженерной инфраструктуры для беспрепятственного доступа и получения услуг инвалидами и другими маломобильными </w:t>
            </w:r>
            <w:r w:rsidRPr="00584432">
              <w:rPr>
                <w:rFonts w:ascii="Times New Roman" w:eastAsia="Calibri" w:hAnsi="Times New Roman" w:cs="Times New Roman"/>
                <w:kern w:val="1"/>
              </w:rPr>
              <w:lastRenderedPageBreak/>
              <w:t>группами населения»</w:t>
            </w:r>
          </w:p>
        </w:tc>
        <w:tc>
          <w:tcPr>
            <w:tcW w:w="1560" w:type="dxa"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lastRenderedPageBreak/>
              <w:t>всего</w:t>
            </w:r>
          </w:p>
        </w:tc>
        <w:tc>
          <w:tcPr>
            <w:tcW w:w="1140" w:type="dxa"/>
            <w:vAlign w:val="bottom"/>
          </w:tcPr>
          <w:p w:rsidR="00A55D07" w:rsidRPr="00D70D2A" w:rsidRDefault="00617E8F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b/>
                <w:kern w:val="1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b/>
                <w:kern w:val="1"/>
                <w:sz w:val="18"/>
                <w:szCs w:val="18"/>
              </w:rPr>
              <w:t>9860,8</w:t>
            </w:r>
          </w:p>
        </w:tc>
        <w:tc>
          <w:tcPr>
            <w:tcW w:w="990" w:type="dxa"/>
            <w:vAlign w:val="bottom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55,1</w:t>
            </w:r>
          </w:p>
        </w:tc>
        <w:tc>
          <w:tcPr>
            <w:tcW w:w="990" w:type="dxa"/>
            <w:vAlign w:val="bottom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6702,6</w:t>
            </w:r>
          </w:p>
        </w:tc>
        <w:tc>
          <w:tcPr>
            <w:tcW w:w="990" w:type="dxa"/>
            <w:vAlign w:val="bottom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2,2</w:t>
            </w:r>
          </w:p>
        </w:tc>
        <w:tc>
          <w:tcPr>
            <w:tcW w:w="990" w:type="dxa"/>
            <w:vAlign w:val="bottom"/>
          </w:tcPr>
          <w:p w:rsidR="00A55D07" w:rsidRPr="00D70D2A" w:rsidRDefault="00A55D07" w:rsidP="00A84A02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52,0</w:t>
            </w:r>
          </w:p>
        </w:tc>
        <w:tc>
          <w:tcPr>
            <w:tcW w:w="855" w:type="dxa"/>
          </w:tcPr>
          <w:p w:rsidR="00A55D07" w:rsidRPr="00D70D2A" w:rsidRDefault="00A55D07" w:rsidP="00F67774">
            <w:pPr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A55D07" w:rsidRPr="00D70D2A" w:rsidRDefault="00A55D07" w:rsidP="00F67774">
            <w:pPr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195,4</w:t>
            </w:r>
          </w:p>
        </w:tc>
        <w:tc>
          <w:tcPr>
            <w:tcW w:w="855" w:type="dxa"/>
          </w:tcPr>
          <w:p w:rsidR="00A55D07" w:rsidRPr="00D70D2A" w:rsidRDefault="00A55D07" w:rsidP="00F67774">
            <w:pPr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A55D07" w:rsidRPr="00D70D2A" w:rsidRDefault="00617E8F" w:rsidP="00617E8F">
            <w:pPr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2423,5</w:t>
            </w:r>
          </w:p>
        </w:tc>
        <w:tc>
          <w:tcPr>
            <w:tcW w:w="855" w:type="dxa"/>
          </w:tcPr>
          <w:p w:rsidR="00A55D07" w:rsidRPr="00D70D2A" w:rsidRDefault="00A55D07" w:rsidP="00F67774">
            <w:pPr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A55D07" w:rsidRPr="00D70D2A" w:rsidRDefault="00D67E7B" w:rsidP="00D67E7B">
            <w:pPr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210</w:t>
            </w:r>
            <w:r w:rsidR="00A55D07" w:rsidRPr="00D70D2A">
              <w:rPr>
                <w:rFonts w:ascii="Times New Roman" w:hAnsi="Times New Roman" w:cs="Times New Roman"/>
                <w:b/>
                <w:sz w:val="18"/>
                <w:szCs w:val="18"/>
              </w:rPr>
              <w:t>,</w:t>
            </w:r>
            <w:r w:rsidRPr="00D70D2A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840" w:type="dxa"/>
            <w:vAlign w:val="bottom"/>
          </w:tcPr>
          <w:p w:rsidR="00A55D07" w:rsidRPr="00D70D2A" w:rsidRDefault="00042059">
            <w:pPr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b/>
                <w:sz w:val="18"/>
                <w:szCs w:val="18"/>
              </w:rPr>
              <w:t>22</w:t>
            </w:r>
            <w:r w:rsidR="00D67E7B" w:rsidRPr="00D70D2A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705" w:type="dxa"/>
            <w:vAlign w:val="bottom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7" w:type="dxa"/>
            <w:vAlign w:val="bottom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5" w:type="dxa"/>
            <w:vAlign w:val="bottom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0" w:type="dxa"/>
            <w:vAlign w:val="bottom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A55D07" w:rsidRPr="00584432" w:rsidTr="00B214C5">
        <w:tc>
          <w:tcPr>
            <w:tcW w:w="1742" w:type="dxa"/>
            <w:vMerge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560" w:type="dxa"/>
          </w:tcPr>
          <w:p w:rsidR="00A55D07" w:rsidRPr="00584432" w:rsidRDefault="00A55D07" w:rsidP="00FC5C56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бюджет Октябрьского района</w:t>
            </w:r>
          </w:p>
        </w:tc>
        <w:tc>
          <w:tcPr>
            <w:tcW w:w="1140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kern w:val="1"/>
                <w:sz w:val="18"/>
                <w:szCs w:val="18"/>
              </w:rPr>
              <w:t>8,1</w:t>
            </w:r>
          </w:p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0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8,1</w:t>
            </w:r>
          </w:p>
        </w:tc>
        <w:tc>
          <w:tcPr>
            <w:tcW w:w="990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0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D70D2A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55D07" w:rsidRPr="00D70D2A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D70D2A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55D07" w:rsidRPr="00D70D2A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D70D2A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55D07" w:rsidRPr="00D70D2A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0" w:type="dxa"/>
          </w:tcPr>
          <w:p w:rsidR="00A55D07" w:rsidRPr="00D70D2A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55D07" w:rsidRPr="00D70D2A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7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5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0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A55D07" w:rsidRPr="00584432" w:rsidTr="00B214C5">
        <w:tc>
          <w:tcPr>
            <w:tcW w:w="1742" w:type="dxa"/>
            <w:vMerge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560" w:type="dxa"/>
          </w:tcPr>
          <w:p w:rsidR="00A55D07" w:rsidRPr="00584432" w:rsidRDefault="00A55D07" w:rsidP="00FC5C56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 w:rsidRPr="00584432">
              <w:rPr>
                <w:rFonts w:ascii="Times New Roman" w:hAnsi="Times New Roman" w:cs="Times New Roman"/>
                <w:bCs/>
                <w:kern w:val="1"/>
              </w:rPr>
              <w:t>безвозмездные поступления в  бюджет Октябрьского района</w:t>
            </w:r>
          </w:p>
        </w:tc>
        <w:tc>
          <w:tcPr>
            <w:tcW w:w="1140" w:type="dxa"/>
          </w:tcPr>
          <w:p w:rsidR="00A55D07" w:rsidRPr="00D70D2A" w:rsidRDefault="00BB6B2B" w:rsidP="00CB2D6E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kern w:val="1"/>
                <w:sz w:val="18"/>
                <w:szCs w:val="18"/>
              </w:rPr>
              <w:t>6215,6</w:t>
            </w:r>
          </w:p>
        </w:tc>
        <w:tc>
          <w:tcPr>
            <w:tcW w:w="990" w:type="dxa"/>
          </w:tcPr>
          <w:p w:rsidR="00A55D07" w:rsidRPr="00D70D2A" w:rsidRDefault="00A55D07" w:rsidP="00CB2D6E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12,7</w:t>
            </w:r>
          </w:p>
        </w:tc>
        <w:tc>
          <w:tcPr>
            <w:tcW w:w="990" w:type="dxa"/>
          </w:tcPr>
          <w:p w:rsidR="00A55D07" w:rsidRPr="00D70D2A" w:rsidRDefault="00A55D07" w:rsidP="00CB2D6E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6200,7</w:t>
            </w:r>
          </w:p>
        </w:tc>
        <w:tc>
          <w:tcPr>
            <w:tcW w:w="990" w:type="dxa"/>
          </w:tcPr>
          <w:p w:rsidR="00A55D07" w:rsidRPr="00D70D2A" w:rsidRDefault="00A55D07" w:rsidP="00CB2D6E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2,2</w:t>
            </w:r>
          </w:p>
        </w:tc>
        <w:tc>
          <w:tcPr>
            <w:tcW w:w="990" w:type="dxa"/>
          </w:tcPr>
          <w:p w:rsidR="00A55D07" w:rsidRPr="00D70D2A" w:rsidRDefault="00A55D07" w:rsidP="00CB2D6E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D70D2A" w:rsidRDefault="00A55D07" w:rsidP="009714F4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 xml:space="preserve">      -</w:t>
            </w:r>
          </w:p>
        </w:tc>
        <w:tc>
          <w:tcPr>
            <w:tcW w:w="855" w:type="dxa"/>
          </w:tcPr>
          <w:p w:rsidR="00A55D07" w:rsidRPr="00D70D2A" w:rsidRDefault="00BB6B2B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D70D2A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0" w:type="dxa"/>
          </w:tcPr>
          <w:p w:rsidR="00A55D07" w:rsidRPr="00D70D2A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7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5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0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A55D07" w:rsidRPr="00584432" w:rsidTr="00FC5C56">
        <w:trPr>
          <w:trHeight w:val="570"/>
        </w:trPr>
        <w:tc>
          <w:tcPr>
            <w:tcW w:w="1742" w:type="dxa"/>
            <w:vMerge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A55D07" w:rsidRPr="00584432" w:rsidRDefault="00A55D07" w:rsidP="00FC5C56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iCs/>
                <w:kern w:val="1"/>
              </w:rPr>
            </w:pPr>
            <w:r w:rsidRPr="00584432">
              <w:rPr>
                <w:rFonts w:ascii="Times New Roman" w:hAnsi="Times New Roman" w:cs="Times New Roman"/>
                <w:bCs/>
                <w:iCs/>
                <w:kern w:val="1"/>
              </w:rPr>
              <w:t>в том числе за счет средств:</w:t>
            </w:r>
          </w:p>
        </w:tc>
        <w:tc>
          <w:tcPr>
            <w:tcW w:w="1140" w:type="dxa"/>
            <w:tcBorders>
              <w:bottom w:val="single" w:sz="4" w:space="0" w:color="auto"/>
            </w:tcBorders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A55D07" w:rsidRPr="00D70D2A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A55D07" w:rsidRPr="00D70D2A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A55D07" w:rsidRPr="00D70D2A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0" w:type="dxa"/>
            <w:tcBorders>
              <w:bottom w:val="single" w:sz="4" w:space="0" w:color="auto"/>
            </w:tcBorders>
          </w:tcPr>
          <w:p w:rsidR="00A55D07" w:rsidRPr="00D70D2A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  <w:tcBorders>
              <w:bottom w:val="single" w:sz="4" w:space="0" w:color="auto"/>
            </w:tcBorders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7" w:type="dxa"/>
            <w:tcBorders>
              <w:bottom w:val="single" w:sz="4" w:space="0" w:color="auto"/>
            </w:tcBorders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5" w:type="dxa"/>
            <w:tcBorders>
              <w:bottom w:val="single" w:sz="4" w:space="0" w:color="auto"/>
            </w:tcBorders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0" w:type="dxa"/>
            <w:tcBorders>
              <w:bottom w:val="single" w:sz="4" w:space="0" w:color="auto"/>
            </w:tcBorders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A55D07" w:rsidRPr="00584432" w:rsidTr="00FC5C56">
        <w:trPr>
          <w:trHeight w:val="645"/>
        </w:trPr>
        <w:tc>
          <w:tcPr>
            <w:tcW w:w="1742" w:type="dxa"/>
            <w:vMerge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A55D07" w:rsidRPr="00584432" w:rsidRDefault="00A55D07" w:rsidP="00FC5C56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iCs/>
                <w:kern w:val="1"/>
              </w:rPr>
            </w:pPr>
            <w:r w:rsidRPr="00584432">
              <w:rPr>
                <w:rFonts w:ascii="Times New Roman" w:hAnsi="Times New Roman" w:cs="Times New Roman"/>
                <w:bCs/>
                <w:iCs/>
                <w:kern w:val="1"/>
              </w:rPr>
              <w:t>областной бюджет</w:t>
            </w:r>
          </w:p>
        </w:tc>
        <w:tc>
          <w:tcPr>
            <w:tcW w:w="1140" w:type="dxa"/>
            <w:tcBorders>
              <w:top w:val="single" w:sz="4" w:space="0" w:color="auto"/>
            </w:tcBorders>
          </w:tcPr>
          <w:p w:rsidR="00A55D07" w:rsidRPr="00D70D2A" w:rsidRDefault="00617E8F" w:rsidP="00617E8F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kern w:val="1"/>
                <w:sz w:val="18"/>
                <w:szCs w:val="18"/>
              </w:rPr>
              <w:t xml:space="preserve">    7257,6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:rsidR="00A55D07" w:rsidRPr="00D70D2A" w:rsidRDefault="00A55D07" w:rsidP="00FC5C5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:rsidR="00A55D07" w:rsidRPr="00D70D2A" w:rsidRDefault="00A55D07" w:rsidP="00FC5C5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6189,2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:rsidR="00A55D07" w:rsidRPr="00D70D2A" w:rsidRDefault="00A55D07" w:rsidP="00FC5C5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</w:tcPr>
          <w:p w:rsidR="00A55D07" w:rsidRPr="00D70D2A" w:rsidRDefault="00A55D07" w:rsidP="00FC5C5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A55D07" w:rsidRPr="00D70D2A" w:rsidRDefault="00A55D07" w:rsidP="00FC5C5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A55D07" w:rsidRPr="00D70D2A" w:rsidRDefault="00617E8F" w:rsidP="00FC5C5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1068,4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A55D07" w:rsidRPr="00D70D2A" w:rsidRDefault="00A55D07" w:rsidP="00FC5C5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</w:tcBorders>
          </w:tcPr>
          <w:p w:rsidR="00A55D07" w:rsidRPr="00D70D2A" w:rsidRDefault="00A55D07" w:rsidP="00FC5C5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A55D07" w:rsidRPr="00584432" w:rsidRDefault="00A55D07" w:rsidP="00FC5C5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single" w:sz="4" w:space="0" w:color="auto"/>
            </w:tcBorders>
          </w:tcPr>
          <w:p w:rsidR="00A55D07" w:rsidRPr="00584432" w:rsidRDefault="00A55D07" w:rsidP="00FC5C5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auto"/>
            </w:tcBorders>
          </w:tcPr>
          <w:p w:rsidR="00A55D07" w:rsidRPr="00584432" w:rsidRDefault="00A55D07" w:rsidP="00FC5C5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0" w:type="dxa"/>
            <w:tcBorders>
              <w:top w:val="single" w:sz="4" w:space="0" w:color="auto"/>
            </w:tcBorders>
          </w:tcPr>
          <w:p w:rsidR="00A55D07" w:rsidRPr="00584432" w:rsidRDefault="00A55D07" w:rsidP="00FC5C5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5D07" w:rsidRPr="00584432" w:rsidTr="00B214C5">
        <w:tc>
          <w:tcPr>
            <w:tcW w:w="1742" w:type="dxa"/>
            <w:vMerge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560" w:type="dxa"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 xml:space="preserve">федерального </w:t>
            </w:r>
            <w:r w:rsidRPr="00584432">
              <w:rPr>
                <w:rFonts w:ascii="Times New Roman" w:hAnsi="Times New Roman" w:cs="Times New Roman"/>
                <w:kern w:val="1"/>
              </w:rPr>
              <w:lastRenderedPageBreak/>
              <w:t>бюджета</w:t>
            </w:r>
          </w:p>
        </w:tc>
        <w:tc>
          <w:tcPr>
            <w:tcW w:w="1140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kern w:val="1"/>
                <w:sz w:val="18"/>
                <w:szCs w:val="18"/>
              </w:rPr>
              <w:lastRenderedPageBreak/>
              <w:t>26,4</w:t>
            </w:r>
          </w:p>
        </w:tc>
        <w:tc>
          <w:tcPr>
            <w:tcW w:w="990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12,7</w:t>
            </w:r>
          </w:p>
        </w:tc>
        <w:tc>
          <w:tcPr>
            <w:tcW w:w="990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11,5</w:t>
            </w:r>
          </w:p>
        </w:tc>
        <w:tc>
          <w:tcPr>
            <w:tcW w:w="990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2,2</w:t>
            </w:r>
          </w:p>
        </w:tc>
        <w:tc>
          <w:tcPr>
            <w:tcW w:w="990" w:type="dxa"/>
          </w:tcPr>
          <w:p w:rsidR="00A55D07" w:rsidRPr="00D70D2A" w:rsidRDefault="00A55D07" w:rsidP="00DF2A3E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D70D2A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 xml:space="preserve">      -</w:t>
            </w:r>
          </w:p>
        </w:tc>
        <w:tc>
          <w:tcPr>
            <w:tcW w:w="855" w:type="dxa"/>
          </w:tcPr>
          <w:p w:rsidR="00A55D07" w:rsidRPr="00D70D2A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D70D2A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0" w:type="dxa"/>
          </w:tcPr>
          <w:p w:rsidR="00A55D07" w:rsidRPr="00D70D2A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7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5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0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A55D07" w:rsidRPr="00584432" w:rsidTr="00B214C5">
        <w:tc>
          <w:tcPr>
            <w:tcW w:w="1742" w:type="dxa"/>
            <w:vMerge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560" w:type="dxa"/>
          </w:tcPr>
          <w:p w:rsidR="00A55D07" w:rsidRPr="00617E8F" w:rsidRDefault="00A55D07" w:rsidP="00DD58A8">
            <w:pPr>
              <w:rPr>
                <w:rFonts w:ascii="Times New Roman" w:hAnsi="Times New Roman" w:cs="Times New Roman"/>
              </w:rPr>
            </w:pPr>
            <w:r w:rsidRPr="00617E8F">
              <w:rPr>
                <w:rFonts w:ascii="Times New Roman" w:hAnsi="Times New Roman" w:cs="Times New Roman"/>
              </w:rPr>
              <w:t>Бюджет муниципальных образований Октябрьского района</w:t>
            </w:r>
          </w:p>
        </w:tc>
        <w:tc>
          <w:tcPr>
            <w:tcW w:w="1140" w:type="dxa"/>
          </w:tcPr>
          <w:p w:rsidR="00A55D07" w:rsidRPr="00D70D2A" w:rsidRDefault="00617E8F" w:rsidP="00DD58A8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kern w:val="1"/>
                <w:sz w:val="18"/>
                <w:szCs w:val="18"/>
              </w:rPr>
              <w:t>1657,0</w:t>
            </w:r>
          </w:p>
        </w:tc>
        <w:tc>
          <w:tcPr>
            <w:tcW w:w="990" w:type="dxa"/>
          </w:tcPr>
          <w:p w:rsidR="00A55D07" w:rsidRPr="00D70D2A" w:rsidRDefault="00A55D07" w:rsidP="00DD58A8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D70D2A" w:rsidRDefault="00A55D07" w:rsidP="00DD58A8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501,9</w:t>
            </w:r>
          </w:p>
        </w:tc>
        <w:tc>
          <w:tcPr>
            <w:tcW w:w="990" w:type="dxa"/>
          </w:tcPr>
          <w:p w:rsidR="00A55D07" w:rsidRPr="00D70D2A" w:rsidRDefault="00A55D07" w:rsidP="00DD58A8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D70D2A" w:rsidRDefault="00A55D07" w:rsidP="00DD58A8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D70D2A" w:rsidRDefault="00A55D07" w:rsidP="00DD58A8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D70D2A" w:rsidRDefault="00617E8F" w:rsidP="00DD58A8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1155,1</w:t>
            </w:r>
          </w:p>
        </w:tc>
        <w:tc>
          <w:tcPr>
            <w:tcW w:w="855" w:type="dxa"/>
          </w:tcPr>
          <w:p w:rsidR="00A55D07" w:rsidRPr="00D70D2A" w:rsidRDefault="00A55D07" w:rsidP="00DD58A8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0" w:type="dxa"/>
          </w:tcPr>
          <w:p w:rsidR="00A55D07" w:rsidRPr="00D70D2A" w:rsidRDefault="00A55D07" w:rsidP="00DD58A8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</w:tcPr>
          <w:p w:rsidR="00A55D07" w:rsidRPr="00584432" w:rsidRDefault="00A55D07" w:rsidP="00DD58A8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7" w:type="dxa"/>
          </w:tcPr>
          <w:p w:rsidR="00A55D07" w:rsidRPr="00584432" w:rsidRDefault="00A55D07" w:rsidP="00DD58A8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5" w:type="dxa"/>
          </w:tcPr>
          <w:p w:rsidR="00A55D07" w:rsidRPr="00584432" w:rsidRDefault="00A55D07" w:rsidP="00DD58A8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0" w:type="dxa"/>
          </w:tcPr>
          <w:p w:rsidR="00A55D07" w:rsidRPr="00584432" w:rsidRDefault="00A55D07" w:rsidP="00DD58A8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A55D07" w:rsidRPr="00584432" w:rsidTr="00B214C5">
        <w:tc>
          <w:tcPr>
            <w:tcW w:w="1742" w:type="dxa"/>
            <w:vMerge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560" w:type="dxa"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 w:rsidRPr="00584432">
              <w:rPr>
                <w:rFonts w:ascii="Times New Roman" w:hAnsi="Times New Roman" w:cs="Times New Roman"/>
                <w:bCs/>
                <w:kern w:val="1"/>
              </w:rPr>
              <w:t>Федерального фонда обязательного медицинского страхования</w:t>
            </w:r>
          </w:p>
        </w:tc>
        <w:tc>
          <w:tcPr>
            <w:tcW w:w="1140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D70D2A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D70D2A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D70D2A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0" w:type="dxa"/>
          </w:tcPr>
          <w:p w:rsidR="00A55D07" w:rsidRPr="00D70D2A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7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5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0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A55D07" w:rsidRPr="00584432" w:rsidTr="00B214C5">
        <w:tc>
          <w:tcPr>
            <w:tcW w:w="1742" w:type="dxa"/>
            <w:vMerge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560" w:type="dxa"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 w:rsidRPr="00584432">
              <w:rPr>
                <w:rFonts w:ascii="Times New Roman" w:hAnsi="Times New Roman" w:cs="Times New Roman"/>
                <w:bCs/>
                <w:kern w:val="1"/>
              </w:rPr>
              <w:t>Пенсионного фонда Российской Федерации</w:t>
            </w:r>
          </w:p>
        </w:tc>
        <w:tc>
          <w:tcPr>
            <w:tcW w:w="1140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D70D2A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D70D2A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D70D2A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0" w:type="dxa"/>
          </w:tcPr>
          <w:p w:rsidR="00A55D07" w:rsidRPr="00D70D2A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7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5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0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A55D07" w:rsidRPr="00584432" w:rsidTr="00F67774">
        <w:tc>
          <w:tcPr>
            <w:tcW w:w="1742" w:type="dxa"/>
            <w:vMerge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560" w:type="dxa"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внебюджетные источники</w:t>
            </w:r>
          </w:p>
        </w:tc>
        <w:tc>
          <w:tcPr>
            <w:tcW w:w="1140" w:type="dxa"/>
            <w:vAlign w:val="bottom"/>
          </w:tcPr>
          <w:p w:rsidR="00A55D07" w:rsidRPr="00D70D2A" w:rsidRDefault="00042059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b/>
                <w:kern w:val="1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b/>
                <w:kern w:val="1"/>
                <w:sz w:val="18"/>
                <w:szCs w:val="18"/>
              </w:rPr>
              <w:t>911,7</w:t>
            </w:r>
          </w:p>
        </w:tc>
        <w:tc>
          <w:tcPr>
            <w:tcW w:w="990" w:type="dxa"/>
            <w:vAlign w:val="bottom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34,3</w:t>
            </w:r>
          </w:p>
        </w:tc>
        <w:tc>
          <w:tcPr>
            <w:tcW w:w="990" w:type="dxa"/>
            <w:vAlign w:val="bottom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bottom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bottom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52,0</w:t>
            </w:r>
          </w:p>
        </w:tc>
        <w:tc>
          <w:tcPr>
            <w:tcW w:w="855" w:type="dxa"/>
          </w:tcPr>
          <w:p w:rsidR="00A55D07" w:rsidRPr="00D70D2A" w:rsidRDefault="00A55D07" w:rsidP="00F67774">
            <w:pPr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A55D07" w:rsidRPr="00D70D2A" w:rsidRDefault="00A55D07" w:rsidP="00F67774">
            <w:pPr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195,4</w:t>
            </w:r>
          </w:p>
        </w:tc>
        <w:tc>
          <w:tcPr>
            <w:tcW w:w="855" w:type="dxa"/>
          </w:tcPr>
          <w:p w:rsidR="00A55D07" w:rsidRPr="00D70D2A" w:rsidRDefault="00A55D07" w:rsidP="00F67774">
            <w:pPr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A55D07" w:rsidRPr="00D70D2A" w:rsidRDefault="00D67E7B" w:rsidP="00D67E7B">
            <w:pPr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200</w:t>
            </w:r>
            <w:r w:rsidR="00A55D07" w:rsidRPr="00D70D2A">
              <w:rPr>
                <w:rFonts w:ascii="Times New Roman" w:hAnsi="Times New Roman" w:cs="Times New Roman"/>
                <w:b/>
                <w:sz w:val="18"/>
                <w:szCs w:val="18"/>
              </w:rPr>
              <w:t>,</w:t>
            </w:r>
            <w:r w:rsidRPr="00D70D2A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855" w:type="dxa"/>
          </w:tcPr>
          <w:p w:rsidR="00A55D07" w:rsidRPr="00D70D2A" w:rsidRDefault="00A55D07" w:rsidP="00F67774">
            <w:pPr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A55D07" w:rsidRPr="00D70D2A" w:rsidRDefault="00D67E7B" w:rsidP="00F67774">
            <w:pPr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210,0</w:t>
            </w:r>
          </w:p>
        </w:tc>
        <w:tc>
          <w:tcPr>
            <w:tcW w:w="840" w:type="dxa"/>
            <w:vAlign w:val="bottom"/>
          </w:tcPr>
          <w:p w:rsidR="00A55D07" w:rsidRPr="00D70D2A" w:rsidRDefault="00042059" w:rsidP="00042059">
            <w:pPr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b/>
                <w:sz w:val="18"/>
                <w:szCs w:val="18"/>
              </w:rPr>
              <w:t>220,0</w:t>
            </w:r>
          </w:p>
        </w:tc>
        <w:tc>
          <w:tcPr>
            <w:tcW w:w="705" w:type="dxa"/>
            <w:vAlign w:val="bottom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7" w:type="dxa"/>
            <w:vAlign w:val="bottom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5" w:type="dxa"/>
            <w:vAlign w:val="bottom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0" w:type="dxa"/>
            <w:vAlign w:val="bottom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A55D07" w:rsidRPr="00584432" w:rsidTr="00B214C5">
        <w:tc>
          <w:tcPr>
            <w:tcW w:w="1742" w:type="dxa"/>
            <w:vMerge w:val="restart"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Подпрограмма  2</w:t>
            </w:r>
          </w:p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 xml:space="preserve">« </w:t>
            </w:r>
            <w:r w:rsidRPr="00584432">
              <w:rPr>
                <w:rFonts w:ascii="Times New Roman" w:eastAsia="Calibri" w:hAnsi="Times New Roman" w:cs="Times New Roman"/>
                <w:kern w:val="1"/>
              </w:rPr>
              <w:t xml:space="preserve">Формирование толерантного отношения общества к инвалидам и </w:t>
            </w:r>
            <w:proofErr w:type="spellStart"/>
            <w:proofErr w:type="gramStart"/>
            <w:r w:rsidRPr="00584432">
              <w:rPr>
                <w:rFonts w:ascii="Times New Roman" w:eastAsia="Calibri" w:hAnsi="Times New Roman" w:cs="Times New Roman"/>
                <w:kern w:val="1"/>
              </w:rPr>
              <w:t>дру-гим</w:t>
            </w:r>
            <w:proofErr w:type="spellEnd"/>
            <w:proofErr w:type="gramEnd"/>
            <w:r w:rsidRPr="00584432">
              <w:rPr>
                <w:rFonts w:ascii="Times New Roman" w:eastAsia="Calibri" w:hAnsi="Times New Roman" w:cs="Times New Roman"/>
                <w:kern w:val="1"/>
              </w:rPr>
              <w:t xml:space="preserve"> маломобильным группам населения»</w:t>
            </w:r>
            <w:r w:rsidRPr="00584432">
              <w:rPr>
                <w:rFonts w:ascii="Times New Roman" w:hAnsi="Times New Roman" w:cs="Times New Roman"/>
                <w:kern w:val="1"/>
              </w:rPr>
              <w:t xml:space="preserve"> </w:t>
            </w:r>
          </w:p>
        </w:tc>
        <w:tc>
          <w:tcPr>
            <w:tcW w:w="1560" w:type="dxa"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всего</w:t>
            </w:r>
          </w:p>
        </w:tc>
        <w:tc>
          <w:tcPr>
            <w:tcW w:w="1140" w:type="dxa"/>
          </w:tcPr>
          <w:p w:rsidR="00A55D07" w:rsidRPr="00D70D2A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D70D2A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D70D2A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D70D2A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D70D2A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D70D2A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D70D2A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D70D2A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0" w:type="dxa"/>
          </w:tcPr>
          <w:p w:rsidR="00A55D07" w:rsidRPr="00D70D2A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7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5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0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A55D07" w:rsidRPr="00584432" w:rsidTr="00B214C5">
        <w:tc>
          <w:tcPr>
            <w:tcW w:w="1742" w:type="dxa"/>
            <w:vMerge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560" w:type="dxa"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 xml:space="preserve">областной бюджет </w:t>
            </w:r>
          </w:p>
        </w:tc>
        <w:tc>
          <w:tcPr>
            <w:tcW w:w="1140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D70D2A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D70D2A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D70D2A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0" w:type="dxa"/>
          </w:tcPr>
          <w:p w:rsidR="00A55D07" w:rsidRPr="00D70D2A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7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5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0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A55D07" w:rsidRPr="00584432" w:rsidTr="00B214C5">
        <w:tc>
          <w:tcPr>
            <w:tcW w:w="1742" w:type="dxa"/>
            <w:vMerge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560" w:type="dxa"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 w:rsidRPr="00584432">
              <w:rPr>
                <w:rFonts w:ascii="Times New Roman" w:hAnsi="Times New Roman" w:cs="Times New Roman"/>
                <w:bCs/>
                <w:kern w:val="1"/>
              </w:rPr>
              <w:t xml:space="preserve">безвозмездные поступления в областной бюджет </w:t>
            </w:r>
          </w:p>
        </w:tc>
        <w:tc>
          <w:tcPr>
            <w:tcW w:w="1140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40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705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727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745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700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</w:tr>
      <w:tr w:rsidR="00A55D07" w:rsidRPr="00584432" w:rsidTr="00B214C5">
        <w:tc>
          <w:tcPr>
            <w:tcW w:w="1742" w:type="dxa"/>
            <w:vMerge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560" w:type="dxa"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iCs/>
                <w:kern w:val="1"/>
              </w:rPr>
            </w:pPr>
            <w:r w:rsidRPr="00584432">
              <w:rPr>
                <w:rFonts w:ascii="Times New Roman" w:hAnsi="Times New Roman" w:cs="Times New Roman"/>
                <w:bCs/>
                <w:iCs/>
                <w:kern w:val="1"/>
              </w:rPr>
              <w:t>в том числе за счет средств:</w:t>
            </w:r>
          </w:p>
        </w:tc>
        <w:tc>
          <w:tcPr>
            <w:tcW w:w="1140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D70D2A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D70D2A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D70D2A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0" w:type="dxa"/>
          </w:tcPr>
          <w:p w:rsidR="00A55D07" w:rsidRPr="00D70D2A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7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5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0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A55D07" w:rsidRPr="00584432" w:rsidTr="00B214C5">
        <w:tc>
          <w:tcPr>
            <w:tcW w:w="1742" w:type="dxa"/>
            <w:vMerge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560" w:type="dxa"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федерального бюджета</w:t>
            </w:r>
          </w:p>
        </w:tc>
        <w:tc>
          <w:tcPr>
            <w:tcW w:w="1140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40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705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727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745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700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</w:tr>
      <w:tr w:rsidR="00A55D07" w:rsidRPr="00584432" w:rsidTr="00B214C5">
        <w:tc>
          <w:tcPr>
            <w:tcW w:w="1742" w:type="dxa"/>
            <w:vMerge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560" w:type="dxa"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 w:rsidRPr="00584432">
              <w:rPr>
                <w:rFonts w:ascii="Times New Roman CYR" w:hAnsi="Times New Roman CYR" w:cs="Times New Roman CYR"/>
              </w:rPr>
              <w:t>бюджет муниципальных образований Октябрьского района</w:t>
            </w:r>
          </w:p>
        </w:tc>
        <w:tc>
          <w:tcPr>
            <w:tcW w:w="1140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40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705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727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745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700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</w:tr>
      <w:tr w:rsidR="00A55D07" w:rsidRPr="00584432" w:rsidTr="00B214C5">
        <w:tc>
          <w:tcPr>
            <w:tcW w:w="1742" w:type="dxa"/>
            <w:vMerge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560" w:type="dxa"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 w:rsidRPr="00584432">
              <w:rPr>
                <w:rFonts w:ascii="Times New Roman" w:hAnsi="Times New Roman" w:cs="Times New Roman"/>
                <w:bCs/>
                <w:kern w:val="1"/>
              </w:rPr>
              <w:t>Федерального фонда обязательного медицинского страхования</w:t>
            </w:r>
          </w:p>
        </w:tc>
        <w:tc>
          <w:tcPr>
            <w:tcW w:w="1140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40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705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727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745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700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</w:tr>
      <w:tr w:rsidR="00A55D07" w:rsidRPr="00584432" w:rsidTr="00B214C5">
        <w:tc>
          <w:tcPr>
            <w:tcW w:w="1742" w:type="dxa"/>
            <w:vMerge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560" w:type="dxa"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 w:rsidRPr="00584432">
              <w:rPr>
                <w:rFonts w:ascii="Times New Roman" w:hAnsi="Times New Roman" w:cs="Times New Roman"/>
                <w:bCs/>
                <w:kern w:val="1"/>
              </w:rPr>
              <w:t>Пенсионного фонда Российской Федерации</w:t>
            </w:r>
          </w:p>
        </w:tc>
        <w:tc>
          <w:tcPr>
            <w:tcW w:w="1140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40" w:type="dxa"/>
          </w:tcPr>
          <w:p w:rsidR="00A55D07" w:rsidRPr="00D70D2A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D70D2A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705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727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745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700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</w:tr>
      <w:tr w:rsidR="00A55D07" w:rsidRPr="00584432" w:rsidTr="00B214C5">
        <w:tc>
          <w:tcPr>
            <w:tcW w:w="1742" w:type="dxa"/>
            <w:vMerge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560" w:type="dxa"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местный бюджет</w:t>
            </w:r>
          </w:p>
        </w:tc>
        <w:tc>
          <w:tcPr>
            <w:tcW w:w="1140" w:type="dxa"/>
          </w:tcPr>
          <w:p w:rsidR="00A55D07" w:rsidRPr="00D70D2A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D70D2A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D70D2A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D70D2A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D70D2A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D70D2A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D70D2A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D70D2A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0" w:type="dxa"/>
          </w:tcPr>
          <w:p w:rsidR="00A55D07" w:rsidRPr="00D70D2A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7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5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0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A55D07" w:rsidRPr="00584432" w:rsidTr="00B214C5">
        <w:tc>
          <w:tcPr>
            <w:tcW w:w="1742" w:type="dxa"/>
            <w:vMerge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560" w:type="dxa"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внебюджетные источники</w:t>
            </w:r>
          </w:p>
        </w:tc>
        <w:tc>
          <w:tcPr>
            <w:tcW w:w="1140" w:type="dxa"/>
          </w:tcPr>
          <w:p w:rsidR="00A55D07" w:rsidRPr="00D70D2A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D70D2A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D70D2A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D70D2A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D70D2A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D70D2A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D70D2A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D70D2A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0" w:type="dxa"/>
          </w:tcPr>
          <w:p w:rsidR="00A55D07" w:rsidRPr="00D70D2A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0D2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7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5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0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</w:tbl>
    <w:p w:rsidR="0049449C" w:rsidRPr="00584432" w:rsidRDefault="0049449C">
      <w:pPr>
        <w:jc w:val="right"/>
      </w:pPr>
    </w:p>
    <w:p w:rsidR="0049449C" w:rsidRDefault="0049449C">
      <w:pPr>
        <w:jc w:val="center"/>
      </w:pPr>
      <w:r w:rsidRPr="0058443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Pr="001B0F4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</w:p>
    <w:sectPr w:rsidR="0049449C" w:rsidSect="002B7A12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7" w:h="11905" w:orient="landscape"/>
      <w:pgMar w:top="1701" w:right="1134" w:bottom="567" w:left="1134" w:header="720" w:footer="720" w:gutter="0"/>
      <w:cols w:space="720"/>
      <w:titlePg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5FC3" w:rsidRDefault="00C95FC3">
      <w:r>
        <w:separator/>
      </w:r>
    </w:p>
  </w:endnote>
  <w:endnote w:type="continuationSeparator" w:id="0">
    <w:p w:rsidR="00C95FC3" w:rsidRDefault="00C95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60EE" w:rsidRDefault="003A60E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60EE" w:rsidRDefault="003A60EE">
    <w:pPr>
      <w:pStyle w:val="af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60EE" w:rsidRDefault="003A60E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5FC3" w:rsidRDefault="00C95FC3">
      <w:r>
        <w:separator/>
      </w:r>
    </w:p>
  </w:footnote>
  <w:footnote w:type="continuationSeparator" w:id="0">
    <w:p w:rsidR="00C95FC3" w:rsidRDefault="00C95F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60EE" w:rsidRDefault="003A60EE">
    <w:pPr>
      <w:pStyle w:val="af0"/>
      <w:jc w:val="center"/>
    </w:pPr>
    <w:r>
      <w:fldChar w:fldCharType="begin"/>
    </w:r>
    <w:r>
      <w:instrText>PAGE   \* MERGEFORMAT</w:instrText>
    </w:r>
    <w:r>
      <w:fldChar w:fldCharType="separate"/>
    </w:r>
    <w:r w:rsidR="005F088F" w:rsidRPr="005F088F">
      <w:rPr>
        <w:noProof/>
        <w:lang w:val="ru-RU"/>
      </w:rPr>
      <w:t>2</w:t>
    </w:r>
    <w:r>
      <w:fldChar w:fldCharType="end"/>
    </w:r>
  </w:p>
  <w:p w:rsidR="003A60EE" w:rsidRDefault="003A60E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60EE" w:rsidRDefault="003A60EE">
    <w:pPr>
      <w:pStyle w:val="af0"/>
      <w:jc w:val="center"/>
    </w:pPr>
    <w:r>
      <w:fldChar w:fldCharType="begin"/>
    </w:r>
    <w:r>
      <w:instrText>PAGE   \* MERGEFORMAT</w:instrText>
    </w:r>
    <w:r>
      <w:fldChar w:fldCharType="separate"/>
    </w:r>
    <w:r w:rsidR="005F088F" w:rsidRPr="005F088F">
      <w:rPr>
        <w:noProof/>
        <w:lang w:val="ru-RU"/>
      </w:rPr>
      <w:t>37</w:t>
    </w:r>
    <w:r>
      <w:fldChar w:fldCharType="end"/>
    </w:r>
  </w:p>
  <w:p w:rsidR="003A60EE" w:rsidRDefault="003A60E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60EE" w:rsidRDefault="003A60EE">
    <w:pPr>
      <w:pStyle w:val="af0"/>
      <w:jc w:val="center"/>
    </w:pPr>
    <w:r>
      <w:fldChar w:fldCharType="begin"/>
    </w:r>
    <w:r>
      <w:instrText>PAGE   \* MERGEFORMAT</w:instrText>
    </w:r>
    <w:r>
      <w:fldChar w:fldCharType="separate"/>
    </w:r>
    <w:r w:rsidR="005F088F" w:rsidRPr="005F088F">
      <w:rPr>
        <w:noProof/>
        <w:lang w:val="ru-RU"/>
      </w:rPr>
      <w:t>14</w:t>
    </w:r>
    <w:r>
      <w:fldChar w:fldCharType="end"/>
    </w:r>
  </w:p>
  <w:p w:rsidR="003A60EE" w:rsidRDefault="003A60E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kern w:val="1"/>
        <w:sz w:val="28"/>
        <w:szCs w:val="28"/>
        <w:lang w:val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E726D78"/>
    <w:multiLevelType w:val="hybridMultilevel"/>
    <w:tmpl w:val="CEAE7CAC"/>
    <w:lvl w:ilvl="0" w:tplc="075CD084">
      <w:start w:val="1"/>
      <w:numFmt w:val="upperRoman"/>
      <w:lvlText w:val="%1."/>
      <w:lvlJc w:val="left"/>
      <w:pPr>
        <w:ind w:left="1800" w:hanging="72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9A416F8"/>
    <w:multiLevelType w:val="hybridMultilevel"/>
    <w:tmpl w:val="1638CD58"/>
    <w:lvl w:ilvl="0" w:tplc="80303D6E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BB7B29"/>
    <w:multiLevelType w:val="multilevel"/>
    <w:tmpl w:val="604004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CAA"/>
    <w:rsid w:val="0000313F"/>
    <w:rsid w:val="00005BBA"/>
    <w:rsid w:val="000077AB"/>
    <w:rsid w:val="000103CA"/>
    <w:rsid w:val="00024A25"/>
    <w:rsid w:val="00042059"/>
    <w:rsid w:val="00047180"/>
    <w:rsid w:val="00047E72"/>
    <w:rsid w:val="00051719"/>
    <w:rsid w:val="000526BD"/>
    <w:rsid w:val="000620F4"/>
    <w:rsid w:val="0006648D"/>
    <w:rsid w:val="0007601F"/>
    <w:rsid w:val="00084C76"/>
    <w:rsid w:val="00085A65"/>
    <w:rsid w:val="0009600D"/>
    <w:rsid w:val="000C1B85"/>
    <w:rsid w:val="000F0CA0"/>
    <w:rsid w:val="000F5B35"/>
    <w:rsid w:val="0010458A"/>
    <w:rsid w:val="00106AD6"/>
    <w:rsid w:val="00114ECC"/>
    <w:rsid w:val="00123E34"/>
    <w:rsid w:val="001335D0"/>
    <w:rsid w:val="00134363"/>
    <w:rsid w:val="001409EE"/>
    <w:rsid w:val="00160346"/>
    <w:rsid w:val="00177791"/>
    <w:rsid w:val="00182E47"/>
    <w:rsid w:val="00193831"/>
    <w:rsid w:val="001B0F4F"/>
    <w:rsid w:val="001B1BB6"/>
    <w:rsid w:val="001C20DC"/>
    <w:rsid w:val="001C4020"/>
    <w:rsid w:val="001E067D"/>
    <w:rsid w:val="001F6B73"/>
    <w:rsid w:val="00202B8F"/>
    <w:rsid w:val="002160ED"/>
    <w:rsid w:val="002222C5"/>
    <w:rsid w:val="002231E6"/>
    <w:rsid w:val="002252A3"/>
    <w:rsid w:val="002346AC"/>
    <w:rsid w:val="00236CD4"/>
    <w:rsid w:val="00241C63"/>
    <w:rsid w:val="00255227"/>
    <w:rsid w:val="00265254"/>
    <w:rsid w:val="00282243"/>
    <w:rsid w:val="002834B2"/>
    <w:rsid w:val="00290075"/>
    <w:rsid w:val="00292744"/>
    <w:rsid w:val="00295CD5"/>
    <w:rsid w:val="002A0044"/>
    <w:rsid w:val="002A1F46"/>
    <w:rsid w:val="002A69A8"/>
    <w:rsid w:val="002B4B08"/>
    <w:rsid w:val="002B7A12"/>
    <w:rsid w:val="002C3ECA"/>
    <w:rsid w:val="002C4B28"/>
    <w:rsid w:val="002C5AA6"/>
    <w:rsid w:val="002E6431"/>
    <w:rsid w:val="002E7551"/>
    <w:rsid w:val="00307EC9"/>
    <w:rsid w:val="00315148"/>
    <w:rsid w:val="00315DC2"/>
    <w:rsid w:val="00331AD6"/>
    <w:rsid w:val="00332D1B"/>
    <w:rsid w:val="00335CC6"/>
    <w:rsid w:val="00336628"/>
    <w:rsid w:val="003447EE"/>
    <w:rsid w:val="00344F40"/>
    <w:rsid w:val="00353D82"/>
    <w:rsid w:val="0035425E"/>
    <w:rsid w:val="00362AC5"/>
    <w:rsid w:val="00380293"/>
    <w:rsid w:val="00383ABE"/>
    <w:rsid w:val="00386FE4"/>
    <w:rsid w:val="003904EC"/>
    <w:rsid w:val="00391634"/>
    <w:rsid w:val="003A04AC"/>
    <w:rsid w:val="003A4E62"/>
    <w:rsid w:val="003A60EE"/>
    <w:rsid w:val="003A6799"/>
    <w:rsid w:val="003B774F"/>
    <w:rsid w:val="003C79D1"/>
    <w:rsid w:val="003D5019"/>
    <w:rsid w:val="003E4859"/>
    <w:rsid w:val="004001A8"/>
    <w:rsid w:val="0040084E"/>
    <w:rsid w:val="00404D45"/>
    <w:rsid w:val="004101A5"/>
    <w:rsid w:val="00414CCE"/>
    <w:rsid w:val="00417051"/>
    <w:rsid w:val="00426F17"/>
    <w:rsid w:val="004444F0"/>
    <w:rsid w:val="004475AD"/>
    <w:rsid w:val="0045235D"/>
    <w:rsid w:val="004606EB"/>
    <w:rsid w:val="00464522"/>
    <w:rsid w:val="00466392"/>
    <w:rsid w:val="00466EA7"/>
    <w:rsid w:val="00466FB6"/>
    <w:rsid w:val="00467AE4"/>
    <w:rsid w:val="004759FA"/>
    <w:rsid w:val="004932DE"/>
    <w:rsid w:val="0049449C"/>
    <w:rsid w:val="00495C47"/>
    <w:rsid w:val="004A5B74"/>
    <w:rsid w:val="004B17CB"/>
    <w:rsid w:val="004B2160"/>
    <w:rsid w:val="004B2C72"/>
    <w:rsid w:val="004B5695"/>
    <w:rsid w:val="004C0E8D"/>
    <w:rsid w:val="004C5EB3"/>
    <w:rsid w:val="004D3120"/>
    <w:rsid w:val="004D5D97"/>
    <w:rsid w:val="004E3DED"/>
    <w:rsid w:val="004E6730"/>
    <w:rsid w:val="004F3426"/>
    <w:rsid w:val="0051014E"/>
    <w:rsid w:val="00510E9B"/>
    <w:rsid w:val="00522519"/>
    <w:rsid w:val="005242B0"/>
    <w:rsid w:val="00551785"/>
    <w:rsid w:val="0056580B"/>
    <w:rsid w:val="00567195"/>
    <w:rsid w:val="00570ACA"/>
    <w:rsid w:val="00576540"/>
    <w:rsid w:val="005818BD"/>
    <w:rsid w:val="0058209F"/>
    <w:rsid w:val="00584432"/>
    <w:rsid w:val="00595AC6"/>
    <w:rsid w:val="005A0345"/>
    <w:rsid w:val="005A725C"/>
    <w:rsid w:val="005B2A38"/>
    <w:rsid w:val="005B2CAA"/>
    <w:rsid w:val="005C18E4"/>
    <w:rsid w:val="005C4CA1"/>
    <w:rsid w:val="005C70DF"/>
    <w:rsid w:val="005C7DC1"/>
    <w:rsid w:val="005D2627"/>
    <w:rsid w:val="005D47F5"/>
    <w:rsid w:val="005E1006"/>
    <w:rsid w:val="005E1AFE"/>
    <w:rsid w:val="005E23F5"/>
    <w:rsid w:val="005F088F"/>
    <w:rsid w:val="005F3B48"/>
    <w:rsid w:val="005F771F"/>
    <w:rsid w:val="006036C8"/>
    <w:rsid w:val="00617E8F"/>
    <w:rsid w:val="00620BCB"/>
    <w:rsid w:val="0062110D"/>
    <w:rsid w:val="006367FB"/>
    <w:rsid w:val="00643538"/>
    <w:rsid w:val="00644D4D"/>
    <w:rsid w:val="0064582F"/>
    <w:rsid w:val="00654E08"/>
    <w:rsid w:val="00675B00"/>
    <w:rsid w:val="006779D1"/>
    <w:rsid w:val="0069322C"/>
    <w:rsid w:val="00696C1B"/>
    <w:rsid w:val="006B6281"/>
    <w:rsid w:val="006C16A3"/>
    <w:rsid w:val="006C280B"/>
    <w:rsid w:val="006E099E"/>
    <w:rsid w:val="006E304D"/>
    <w:rsid w:val="006E7FE6"/>
    <w:rsid w:val="006F4992"/>
    <w:rsid w:val="007044B0"/>
    <w:rsid w:val="007112E5"/>
    <w:rsid w:val="007145AC"/>
    <w:rsid w:val="00731475"/>
    <w:rsid w:val="00737557"/>
    <w:rsid w:val="00744807"/>
    <w:rsid w:val="0074511A"/>
    <w:rsid w:val="00757A7A"/>
    <w:rsid w:val="00757E5F"/>
    <w:rsid w:val="00770E04"/>
    <w:rsid w:val="00784B5E"/>
    <w:rsid w:val="00786117"/>
    <w:rsid w:val="00786440"/>
    <w:rsid w:val="007911EF"/>
    <w:rsid w:val="007911F0"/>
    <w:rsid w:val="00793415"/>
    <w:rsid w:val="007A05B4"/>
    <w:rsid w:val="007A51CD"/>
    <w:rsid w:val="007B0E26"/>
    <w:rsid w:val="007E6718"/>
    <w:rsid w:val="007F4CC5"/>
    <w:rsid w:val="00805175"/>
    <w:rsid w:val="0080555F"/>
    <w:rsid w:val="008316D0"/>
    <w:rsid w:val="00833AF7"/>
    <w:rsid w:val="008559BA"/>
    <w:rsid w:val="00865B07"/>
    <w:rsid w:val="00870BAD"/>
    <w:rsid w:val="008755BC"/>
    <w:rsid w:val="008850D4"/>
    <w:rsid w:val="00890986"/>
    <w:rsid w:val="008A57F7"/>
    <w:rsid w:val="008B03FF"/>
    <w:rsid w:val="008B26E2"/>
    <w:rsid w:val="008C3547"/>
    <w:rsid w:val="008C7B90"/>
    <w:rsid w:val="008D16D5"/>
    <w:rsid w:val="008D3142"/>
    <w:rsid w:val="008D60AC"/>
    <w:rsid w:val="008D7761"/>
    <w:rsid w:val="008E1CBC"/>
    <w:rsid w:val="008E3BF3"/>
    <w:rsid w:val="008E73AA"/>
    <w:rsid w:val="008F02A9"/>
    <w:rsid w:val="008F0AF0"/>
    <w:rsid w:val="008F0C17"/>
    <w:rsid w:val="008F0F39"/>
    <w:rsid w:val="00903DF2"/>
    <w:rsid w:val="0090688B"/>
    <w:rsid w:val="0091010D"/>
    <w:rsid w:val="009109F5"/>
    <w:rsid w:val="00914C01"/>
    <w:rsid w:val="00930EF0"/>
    <w:rsid w:val="00933981"/>
    <w:rsid w:val="009347A5"/>
    <w:rsid w:val="009551CA"/>
    <w:rsid w:val="009714F4"/>
    <w:rsid w:val="009731D3"/>
    <w:rsid w:val="009747D8"/>
    <w:rsid w:val="00977D0A"/>
    <w:rsid w:val="00996CC5"/>
    <w:rsid w:val="009A1318"/>
    <w:rsid w:val="009C5828"/>
    <w:rsid w:val="009D5005"/>
    <w:rsid w:val="009F4AEA"/>
    <w:rsid w:val="009F54A4"/>
    <w:rsid w:val="00A0218B"/>
    <w:rsid w:val="00A046EB"/>
    <w:rsid w:val="00A07494"/>
    <w:rsid w:val="00A111EA"/>
    <w:rsid w:val="00A166DC"/>
    <w:rsid w:val="00A17438"/>
    <w:rsid w:val="00A25557"/>
    <w:rsid w:val="00A2691C"/>
    <w:rsid w:val="00A27B3F"/>
    <w:rsid w:val="00A33EE2"/>
    <w:rsid w:val="00A44E1A"/>
    <w:rsid w:val="00A55D07"/>
    <w:rsid w:val="00A62B0F"/>
    <w:rsid w:val="00A84A02"/>
    <w:rsid w:val="00A94955"/>
    <w:rsid w:val="00AB3B95"/>
    <w:rsid w:val="00AB41ED"/>
    <w:rsid w:val="00AC06DB"/>
    <w:rsid w:val="00AC158C"/>
    <w:rsid w:val="00AD6BDA"/>
    <w:rsid w:val="00AE1073"/>
    <w:rsid w:val="00AE4189"/>
    <w:rsid w:val="00AF4933"/>
    <w:rsid w:val="00B00ACD"/>
    <w:rsid w:val="00B045E3"/>
    <w:rsid w:val="00B155C2"/>
    <w:rsid w:val="00B20E91"/>
    <w:rsid w:val="00B214C5"/>
    <w:rsid w:val="00B22EFF"/>
    <w:rsid w:val="00B461D9"/>
    <w:rsid w:val="00B529EF"/>
    <w:rsid w:val="00B53C08"/>
    <w:rsid w:val="00B632D5"/>
    <w:rsid w:val="00B66709"/>
    <w:rsid w:val="00B7001F"/>
    <w:rsid w:val="00B73DB7"/>
    <w:rsid w:val="00B7430D"/>
    <w:rsid w:val="00B80625"/>
    <w:rsid w:val="00B97AE4"/>
    <w:rsid w:val="00BA1923"/>
    <w:rsid w:val="00BB6B2B"/>
    <w:rsid w:val="00BB7F61"/>
    <w:rsid w:val="00BD79BA"/>
    <w:rsid w:val="00BE3D09"/>
    <w:rsid w:val="00BE7F53"/>
    <w:rsid w:val="00C009EE"/>
    <w:rsid w:val="00C02DD7"/>
    <w:rsid w:val="00C07AD4"/>
    <w:rsid w:val="00C25611"/>
    <w:rsid w:val="00C3209F"/>
    <w:rsid w:val="00C32365"/>
    <w:rsid w:val="00C33DCE"/>
    <w:rsid w:val="00C40689"/>
    <w:rsid w:val="00C40CD5"/>
    <w:rsid w:val="00C51D6B"/>
    <w:rsid w:val="00C54C84"/>
    <w:rsid w:val="00C61BBB"/>
    <w:rsid w:val="00C646FB"/>
    <w:rsid w:val="00C7165E"/>
    <w:rsid w:val="00C72556"/>
    <w:rsid w:val="00C72785"/>
    <w:rsid w:val="00C7440A"/>
    <w:rsid w:val="00C74627"/>
    <w:rsid w:val="00C914FD"/>
    <w:rsid w:val="00C92802"/>
    <w:rsid w:val="00C95FC3"/>
    <w:rsid w:val="00CA0396"/>
    <w:rsid w:val="00CA22E5"/>
    <w:rsid w:val="00CA2FC3"/>
    <w:rsid w:val="00CB2D6E"/>
    <w:rsid w:val="00CC3ED8"/>
    <w:rsid w:val="00CD20DE"/>
    <w:rsid w:val="00CE3E2E"/>
    <w:rsid w:val="00CF602D"/>
    <w:rsid w:val="00CF71D3"/>
    <w:rsid w:val="00D00185"/>
    <w:rsid w:val="00D13177"/>
    <w:rsid w:val="00D13836"/>
    <w:rsid w:val="00D27839"/>
    <w:rsid w:val="00D327FD"/>
    <w:rsid w:val="00D34AB3"/>
    <w:rsid w:val="00D374C9"/>
    <w:rsid w:val="00D45931"/>
    <w:rsid w:val="00D50257"/>
    <w:rsid w:val="00D63CE5"/>
    <w:rsid w:val="00D67E7B"/>
    <w:rsid w:val="00D70D2A"/>
    <w:rsid w:val="00D73074"/>
    <w:rsid w:val="00DB48CC"/>
    <w:rsid w:val="00DD58A8"/>
    <w:rsid w:val="00DE3071"/>
    <w:rsid w:val="00DE320E"/>
    <w:rsid w:val="00DE3E3A"/>
    <w:rsid w:val="00DF2A3E"/>
    <w:rsid w:val="00DF4991"/>
    <w:rsid w:val="00DF7200"/>
    <w:rsid w:val="00E325A3"/>
    <w:rsid w:val="00E5451C"/>
    <w:rsid w:val="00E55DD3"/>
    <w:rsid w:val="00E64C18"/>
    <w:rsid w:val="00E75950"/>
    <w:rsid w:val="00E828AD"/>
    <w:rsid w:val="00E83A4E"/>
    <w:rsid w:val="00E95673"/>
    <w:rsid w:val="00E959C9"/>
    <w:rsid w:val="00EC6FA7"/>
    <w:rsid w:val="00EC7265"/>
    <w:rsid w:val="00ED4EA5"/>
    <w:rsid w:val="00EE506C"/>
    <w:rsid w:val="00EE7D83"/>
    <w:rsid w:val="00EF23DB"/>
    <w:rsid w:val="00EF4C6B"/>
    <w:rsid w:val="00F13B78"/>
    <w:rsid w:val="00F15E61"/>
    <w:rsid w:val="00F20B02"/>
    <w:rsid w:val="00F223A8"/>
    <w:rsid w:val="00F30818"/>
    <w:rsid w:val="00F32EE0"/>
    <w:rsid w:val="00F33453"/>
    <w:rsid w:val="00F337BA"/>
    <w:rsid w:val="00F4528A"/>
    <w:rsid w:val="00F47FAB"/>
    <w:rsid w:val="00F5503B"/>
    <w:rsid w:val="00F5772A"/>
    <w:rsid w:val="00F57F0E"/>
    <w:rsid w:val="00F65691"/>
    <w:rsid w:val="00F67774"/>
    <w:rsid w:val="00F71276"/>
    <w:rsid w:val="00F82106"/>
    <w:rsid w:val="00F9034A"/>
    <w:rsid w:val="00F97DE2"/>
    <w:rsid w:val="00FA130A"/>
    <w:rsid w:val="00FB0A9D"/>
    <w:rsid w:val="00FB6FEC"/>
    <w:rsid w:val="00FC5C56"/>
    <w:rsid w:val="00FD33DC"/>
    <w:rsid w:val="00FF07D2"/>
    <w:rsid w:val="00FF3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1">
    <w:name w:val="heading 1"/>
    <w:basedOn w:val="a"/>
    <w:next w:val="a"/>
    <w:qFormat/>
    <w:pPr>
      <w:keepNext/>
      <w:widowControl/>
      <w:numPr>
        <w:numId w:val="1"/>
      </w:numPr>
      <w:tabs>
        <w:tab w:val="left" w:pos="432"/>
      </w:tabs>
      <w:autoSpaceDE/>
      <w:ind w:left="0" w:firstLine="900"/>
      <w:jc w:val="center"/>
      <w:outlineLvl w:val="0"/>
    </w:pPr>
    <w:rPr>
      <w:rFonts w:ascii="Times New Roman" w:hAnsi="Times New Roman" w:cs="Times New Roman"/>
      <w:b/>
      <w:sz w:val="28"/>
      <w:szCs w:val="24"/>
      <w:lang w:val="x-none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tabs>
        <w:tab w:val="left" w:pos="1152"/>
      </w:tabs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tabs>
        <w:tab w:val="left" w:pos="1584"/>
      </w:tabs>
      <w:spacing w:before="240" w:after="60"/>
      <w:outlineLvl w:val="8"/>
    </w:pPr>
    <w:rPr>
      <w:rFonts w:ascii="Cambria" w:hAnsi="Cambria" w:cs="Times New Roman"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eastAsia="Calibri" w:hAnsi="Times New Roman" w:cs="Times New Roman"/>
      <w:kern w:val="1"/>
      <w:sz w:val="28"/>
      <w:szCs w:val="28"/>
      <w:lang w:val="ru-RU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">
    <w:name w:val="Основной шрифт абзаца4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10">
    <w:name w:val="Основной шрифт абзаца1"/>
  </w:style>
  <w:style w:type="character" w:customStyle="1" w:styleId="a3">
    <w:name w:val="Основной текст с отступом Знак"/>
    <w:rPr>
      <w:rFonts w:ascii="Times New Roman" w:eastAsia="Times New Roman" w:hAnsi="Times New Roman" w:cs="Times New Roman"/>
      <w:i/>
      <w:iCs/>
      <w:color w:val="000000"/>
      <w:sz w:val="28"/>
      <w:szCs w:val="28"/>
    </w:rPr>
  </w:style>
  <w:style w:type="character" w:customStyle="1" w:styleId="30">
    <w:name w:val="Основной текст 3 Знак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4">
    <w:name w:val="Основной текст Знак"/>
    <w:rPr>
      <w:rFonts w:ascii="Courier New" w:eastAsia="Times New Roman" w:hAnsi="Courier New" w:cs="Courier New"/>
    </w:rPr>
  </w:style>
  <w:style w:type="character" w:customStyle="1" w:styleId="11">
    <w:name w:val="Заголовок 1 Знак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a5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6">
    <w:name w:val="Верхний колонтитул Знак"/>
    <w:uiPriority w:val="99"/>
    <w:rPr>
      <w:rFonts w:ascii="Courier New" w:eastAsia="Times New Roman" w:hAnsi="Courier New" w:cs="Courier New"/>
    </w:rPr>
  </w:style>
  <w:style w:type="character" w:customStyle="1" w:styleId="a7">
    <w:name w:val="Нижний колонтитул Знак"/>
    <w:rPr>
      <w:rFonts w:ascii="Courier New" w:eastAsia="Times New Roman" w:hAnsi="Courier New" w:cs="Courier New"/>
    </w:rPr>
  </w:style>
  <w:style w:type="character" w:customStyle="1" w:styleId="60">
    <w:name w:val="Заголовок 6 Знак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90">
    <w:name w:val="Заголовок 9 Знак"/>
    <w:rPr>
      <w:rFonts w:ascii="Cambria" w:eastAsia="Times New Roman" w:hAnsi="Cambria" w:cs="Times New Roman"/>
      <w:sz w:val="22"/>
      <w:szCs w:val="22"/>
    </w:rPr>
  </w:style>
  <w:style w:type="character" w:styleId="a8">
    <w:name w:val="Hyperlink"/>
    <w:rPr>
      <w:color w:val="0000FF"/>
      <w:u w:val="single"/>
    </w:rPr>
  </w:style>
  <w:style w:type="character" w:customStyle="1" w:styleId="31">
    <w:name w:val="Основной текст 3 Знак1"/>
    <w:rPr>
      <w:rFonts w:ascii="Courier New" w:eastAsia="Times New Roman" w:hAnsi="Courier New" w:cs="Courier New"/>
      <w:sz w:val="16"/>
      <w:szCs w:val="16"/>
    </w:rPr>
  </w:style>
  <w:style w:type="character" w:customStyle="1" w:styleId="12">
    <w:name w:val="Текст выноски Знак1"/>
    <w:rPr>
      <w:rFonts w:ascii="Tahoma" w:eastAsia="Times New Roman" w:hAnsi="Tahoma" w:cs="Tahoma"/>
      <w:sz w:val="16"/>
      <w:szCs w:val="16"/>
    </w:rPr>
  </w:style>
  <w:style w:type="character" w:customStyle="1" w:styleId="13">
    <w:name w:val="Верхний колонтитул Знак1"/>
    <w:rPr>
      <w:rFonts w:ascii="Courier New" w:eastAsia="Times New Roman" w:hAnsi="Courier New" w:cs="Courier New"/>
    </w:rPr>
  </w:style>
  <w:style w:type="character" w:customStyle="1" w:styleId="14">
    <w:name w:val="Основной текст Знак1"/>
    <w:rPr>
      <w:rFonts w:ascii="Courier New" w:eastAsia="Times New Roman" w:hAnsi="Courier New" w:cs="Courier New"/>
    </w:rPr>
  </w:style>
  <w:style w:type="character" w:customStyle="1" w:styleId="15">
    <w:name w:val="Нижний колонтитул Знак1"/>
    <w:rPr>
      <w:rFonts w:ascii="Courier New" w:eastAsia="Times New Roman" w:hAnsi="Courier New" w:cs="Courier New"/>
    </w:rPr>
  </w:style>
  <w:style w:type="character" w:customStyle="1" w:styleId="16">
    <w:name w:val="Основной текст с отступом Знак1"/>
    <w:rPr>
      <w:rFonts w:ascii="Courier New" w:eastAsia="Times New Roman" w:hAnsi="Courier New" w:cs="Courier New"/>
    </w:rPr>
  </w:style>
  <w:style w:type="character" w:customStyle="1" w:styleId="a9">
    <w:name w:val="Символ нумерации"/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b">
    <w:name w:val="Body Text"/>
    <w:basedOn w:val="a"/>
    <w:pPr>
      <w:spacing w:after="120"/>
    </w:pPr>
    <w:rPr>
      <w:rFonts w:cs="Times New Roman"/>
      <w:lang w:val="x-none"/>
    </w:rPr>
  </w:style>
  <w:style w:type="paragraph" w:styleId="ac">
    <w:name w:val="List"/>
    <w:basedOn w:val="ab"/>
    <w:rPr>
      <w:rFonts w:cs="Tahoma"/>
    </w:rPr>
  </w:style>
  <w:style w:type="paragraph" w:customStyle="1" w:styleId="40">
    <w:name w:val="Название4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41">
    <w:name w:val="Указатель4"/>
    <w:basedOn w:val="a"/>
    <w:pPr>
      <w:suppressLineNumbers/>
    </w:pPr>
    <w:rPr>
      <w:rFonts w:cs="Tahoma"/>
    </w:rPr>
  </w:style>
  <w:style w:type="paragraph" w:customStyle="1" w:styleId="32">
    <w:name w:val="Название3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33">
    <w:name w:val="Указатель3"/>
    <w:basedOn w:val="a"/>
    <w:pPr>
      <w:suppressLineNumbers/>
    </w:pPr>
    <w:rPr>
      <w:rFonts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7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8">
    <w:name w:val="Указатель1"/>
    <w:basedOn w:val="a"/>
    <w:pPr>
      <w:suppressLineNumbers/>
    </w:pPr>
    <w:rPr>
      <w:rFonts w:cs="Tahoma"/>
    </w:rPr>
  </w:style>
  <w:style w:type="paragraph" w:styleId="ad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ae">
    <w:name w:val="Body Text Indent"/>
    <w:basedOn w:val="a"/>
    <w:pPr>
      <w:widowControl/>
      <w:autoSpaceDE/>
      <w:spacing w:before="100" w:after="100"/>
      <w:ind w:left="294"/>
    </w:pPr>
    <w:rPr>
      <w:rFonts w:ascii="Times New Roman" w:hAnsi="Times New Roman" w:cs="Times New Roman"/>
      <w:i/>
      <w:iCs/>
      <w:color w:val="000000"/>
      <w:sz w:val="28"/>
      <w:szCs w:val="28"/>
      <w:lang w:val="x-none"/>
    </w:rPr>
  </w:style>
  <w:style w:type="paragraph" w:customStyle="1" w:styleId="310">
    <w:name w:val="Основной текст 31"/>
    <w:basedOn w:val="a"/>
    <w:pPr>
      <w:widowControl/>
      <w:autoSpaceDE/>
      <w:spacing w:before="100" w:after="100"/>
      <w:jc w:val="both"/>
    </w:pPr>
    <w:rPr>
      <w:rFonts w:ascii="Times New Roman" w:hAnsi="Times New Roman" w:cs="Times New Roman"/>
      <w:color w:val="000000"/>
      <w:sz w:val="28"/>
      <w:szCs w:val="28"/>
      <w:lang w:val="x-none"/>
    </w:rPr>
  </w:style>
  <w:style w:type="paragraph" w:customStyle="1" w:styleId="Web">
    <w:name w:val="Обычный (Web)"/>
    <w:basedOn w:val="a"/>
    <w:pPr>
      <w:autoSpaceDE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styleId="af">
    <w:name w:val="Balloon Text"/>
    <w:basedOn w:val="a"/>
    <w:rPr>
      <w:rFonts w:ascii="Tahoma" w:hAnsi="Tahoma" w:cs="Times New Roman"/>
      <w:sz w:val="16"/>
      <w:szCs w:val="16"/>
      <w:lang w:val="x-none"/>
    </w:rPr>
  </w:style>
  <w:style w:type="paragraph" w:customStyle="1" w:styleId="CM12">
    <w:name w:val="CM12"/>
    <w:basedOn w:val="a"/>
    <w:next w:val="a"/>
    <w:rPr>
      <w:rFonts w:ascii="Times New Roman" w:hAnsi="Times New Roman" w:cs="Times New Roman"/>
      <w:sz w:val="24"/>
      <w:szCs w:val="24"/>
    </w:rPr>
  </w:style>
  <w:style w:type="paragraph" w:styleId="af0">
    <w:name w:val="header"/>
    <w:basedOn w:val="a"/>
    <w:uiPriority w:val="99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styleId="af1">
    <w:name w:val="footer"/>
    <w:basedOn w:val="a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Calibri" w:eastAsia="Arial" w:hAnsi="Calibri" w:cs="Calibri"/>
      <w:b/>
      <w:bCs/>
      <w:sz w:val="22"/>
      <w:szCs w:val="22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styleId="af2">
    <w:name w:val="List Paragraph"/>
    <w:basedOn w:val="a"/>
    <w:qFormat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19">
    <w:name w:val="Знак1"/>
    <w:basedOn w:val="a"/>
    <w:pPr>
      <w:widowControl/>
      <w:autoSpaceDE/>
      <w:spacing w:before="280" w:after="280"/>
    </w:pPr>
    <w:rPr>
      <w:rFonts w:ascii="Tahoma" w:hAnsi="Tahoma" w:cs="Times New Roman"/>
      <w:lang w:val="en-US"/>
    </w:rPr>
  </w:style>
  <w:style w:type="paragraph" w:styleId="af3">
    <w:name w:val="Normal (Web)"/>
    <w:basedOn w:val="a"/>
    <w:pPr>
      <w:widowControl/>
      <w:autoSpaceDE/>
      <w:spacing w:before="280" w:after="280"/>
    </w:pPr>
    <w:rPr>
      <w:rFonts w:ascii="Times New Roman" w:hAnsi="Times New Roman" w:cs="Times New Roman"/>
      <w:sz w:val="24"/>
      <w:szCs w:val="24"/>
    </w:rPr>
  </w:style>
  <w:style w:type="paragraph" w:customStyle="1" w:styleId="Style2">
    <w:name w:val="_Style 2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4">
    <w:name w:val="_Style 4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3">
    <w:name w:val="_Style 3"/>
    <w:basedOn w:val="a"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af4">
    <w:name w:val="Нормальный (таблица)"/>
    <w:basedOn w:val="a"/>
    <w:next w:val="a"/>
    <w:pPr>
      <w:jc w:val="both"/>
    </w:pPr>
    <w:rPr>
      <w:rFonts w:ascii="Arial" w:hAnsi="Arial" w:cs="Arial"/>
      <w:sz w:val="24"/>
      <w:szCs w:val="24"/>
    </w:rPr>
  </w:style>
  <w:style w:type="paragraph" w:customStyle="1" w:styleId="1a">
    <w:name w:val="Схема документа1"/>
    <w:basedOn w:val="a"/>
    <w:pPr>
      <w:shd w:val="clear" w:color="auto" w:fill="000080"/>
    </w:pPr>
    <w:rPr>
      <w:rFonts w:ascii="Tahoma" w:hAnsi="Tahoma" w:cs="Tahoma"/>
    </w:rPr>
  </w:style>
  <w:style w:type="paragraph" w:customStyle="1" w:styleId="af5">
    <w:name w:val="Содержимое таблицы"/>
    <w:basedOn w:val="a"/>
    <w:pPr>
      <w:suppressLineNumbers/>
    </w:pPr>
  </w:style>
  <w:style w:type="paragraph" w:customStyle="1" w:styleId="af6">
    <w:name w:val="Заголовок таблицы"/>
    <w:basedOn w:val="af5"/>
    <w:pPr>
      <w:jc w:val="center"/>
    </w:pPr>
    <w:rPr>
      <w:b/>
      <w:bCs/>
    </w:rPr>
  </w:style>
  <w:style w:type="table" w:styleId="af7">
    <w:name w:val="Table Grid"/>
    <w:basedOn w:val="a1"/>
    <w:uiPriority w:val="59"/>
    <w:rsid w:val="004170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1">
    <w:name w:val="heading 1"/>
    <w:basedOn w:val="a"/>
    <w:next w:val="a"/>
    <w:qFormat/>
    <w:pPr>
      <w:keepNext/>
      <w:widowControl/>
      <w:numPr>
        <w:numId w:val="1"/>
      </w:numPr>
      <w:tabs>
        <w:tab w:val="left" w:pos="432"/>
      </w:tabs>
      <w:autoSpaceDE/>
      <w:ind w:left="0" w:firstLine="900"/>
      <w:jc w:val="center"/>
      <w:outlineLvl w:val="0"/>
    </w:pPr>
    <w:rPr>
      <w:rFonts w:ascii="Times New Roman" w:hAnsi="Times New Roman" w:cs="Times New Roman"/>
      <w:b/>
      <w:sz w:val="28"/>
      <w:szCs w:val="24"/>
      <w:lang w:val="x-none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tabs>
        <w:tab w:val="left" w:pos="1152"/>
      </w:tabs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tabs>
        <w:tab w:val="left" w:pos="1584"/>
      </w:tabs>
      <w:spacing w:before="240" w:after="60"/>
      <w:outlineLvl w:val="8"/>
    </w:pPr>
    <w:rPr>
      <w:rFonts w:ascii="Cambria" w:hAnsi="Cambria" w:cs="Times New Roman"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eastAsia="Calibri" w:hAnsi="Times New Roman" w:cs="Times New Roman"/>
      <w:kern w:val="1"/>
      <w:sz w:val="28"/>
      <w:szCs w:val="28"/>
      <w:lang w:val="ru-RU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">
    <w:name w:val="Основной шрифт абзаца4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10">
    <w:name w:val="Основной шрифт абзаца1"/>
  </w:style>
  <w:style w:type="character" w:customStyle="1" w:styleId="a3">
    <w:name w:val="Основной текст с отступом Знак"/>
    <w:rPr>
      <w:rFonts w:ascii="Times New Roman" w:eastAsia="Times New Roman" w:hAnsi="Times New Roman" w:cs="Times New Roman"/>
      <w:i/>
      <w:iCs/>
      <w:color w:val="000000"/>
      <w:sz w:val="28"/>
      <w:szCs w:val="28"/>
    </w:rPr>
  </w:style>
  <w:style w:type="character" w:customStyle="1" w:styleId="30">
    <w:name w:val="Основной текст 3 Знак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4">
    <w:name w:val="Основной текст Знак"/>
    <w:rPr>
      <w:rFonts w:ascii="Courier New" w:eastAsia="Times New Roman" w:hAnsi="Courier New" w:cs="Courier New"/>
    </w:rPr>
  </w:style>
  <w:style w:type="character" w:customStyle="1" w:styleId="11">
    <w:name w:val="Заголовок 1 Знак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a5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6">
    <w:name w:val="Верхний колонтитул Знак"/>
    <w:uiPriority w:val="99"/>
    <w:rPr>
      <w:rFonts w:ascii="Courier New" w:eastAsia="Times New Roman" w:hAnsi="Courier New" w:cs="Courier New"/>
    </w:rPr>
  </w:style>
  <w:style w:type="character" w:customStyle="1" w:styleId="a7">
    <w:name w:val="Нижний колонтитул Знак"/>
    <w:rPr>
      <w:rFonts w:ascii="Courier New" w:eastAsia="Times New Roman" w:hAnsi="Courier New" w:cs="Courier New"/>
    </w:rPr>
  </w:style>
  <w:style w:type="character" w:customStyle="1" w:styleId="60">
    <w:name w:val="Заголовок 6 Знак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90">
    <w:name w:val="Заголовок 9 Знак"/>
    <w:rPr>
      <w:rFonts w:ascii="Cambria" w:eastAsia="Times New Roman" w:hAnsi="Cambria" w:cs="Times New Roman"/>
      <w:sz w:val="22"/>
      <w:szCs w:val="22"/>
    </w:rPr>
  </w:style>
  <w:style w:type="character" w:styleId="a8">
    <w:name w:val="Hyperlink"/>
    <w:rPr>
      <w:color w:val="0000FF"/>
      <w:u w:val="single"/>
    </w:rPr>
  </w:style>
  <w:style w:type="character" w:customStyle="1" w:styleId="31">
    <w:name w:val="Основной текст 3 Знак1"/>
    <w:rPr>
      <w:rFonts w:ascii="Courier New" w:eastAsia="Times New Roman" w:hAnsi="Courier New" w:cs="Courier New"/>
      <w:sz w:val="16"/>
      <w:szCs w:val="16"/>
    </w:rPr>
  </w:style>
  <w:style w:type="character" w:customStyle="1" w:styleId="12">
    <w:name w:val="Текст выноски Знак1"/>
    <w:rPr>
      <w:rFonts w:ascii="Tahoma" w:eastAsia="Times New Roman" w:hAnsi="Tahoma" w:cs="Tahoma"/>
      <w:sz w:val="16"/>
      <w:szCs w:val="16"/>
    </w:rPr>
  </w:style>
  <w:style w:type="character" w:customStyle="1" w:styleId="13">
    <w:name w:val="Верхний колонтитул Знак1"/>
    <w:rPr>
      <w:rFonts w:ascii="Courier New" w:eastAsia="Times New Roman" w:hAnsi="Courier New" w:cs="Courier New"/>
    </w:rPr>
  </w:style>
  <w:style w:type="character" w:customStyle="1" w:styleId="14">
    <w:name w:val="Основной текст Знак1"/>
    <w:rPr>
      <w:rFonts w:ascii="Courier New" w:eastAsia="Times New Roman" w:hAnsi="Courier New" w:cs="Courier New"/>
    </w:rPr>
  </w:style>
  <w:style w:type="character" w:customStyle="1" w:styleId="15">
    <w:name w:val="Нижний колонтитул Знак1"/>
    <w:rPr>
      <w:rFonts w:ascii="Courier New" w:eastAsia="Times New Roman" w:hAnsi="Courier New" w:cs="Courier New"/>
    </w:rPr>
  </w:style>
  <w:style w:type="character" w:customStyle="1" w:styleId="16">
    <w:name w:val="Основной текст с отступом Знак1"/>
    <w:rPr>
      <w:rFonts w:ascii="Courier New" w:eastAsia="Times New Roman" w:hAnsi="Courier New" w:cs="Courier New"/>
    </w:rPr>
  </w:style>
  <w:style w:type="character" w:customStyle="1" w:styleId="a9">
    <w:name w:val="Символ нумерации"/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b">
    <w:name w:val="Body Text"/>
    <w:basedOn w:val="a"/>
    <w:pPr>
      <w:spacing w:after="120"/>
    </w:pPr>
    <w:rPr>
      <w:rFonts w:cs="Times New Roman"/>
      <w:lang w:val="x-none"/>
    </w:rPr>
  </w:style>
  <w:style w:type="paragraph" w:styleId="ac">
    <w:name w:val="List"/>
    <w:basedOn w:val="ab"/>
    <w:rPr>
      <w:rFonts w:cs="Tahoma"/>
    </w:rPr>
  </w:style>
  <w:style w:type="paragraph" w:customStyle="1" w:styleId="40">
    <w:name w:val="Название4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41">
    <w:name w:val="Указатель4"/>
    <w:basedOn w:val="a"/>
    <w:pPr>
      <w:suppressLineNumbers/>
    </w:pPr>
    <w:rPr>
      <w:rFonts w:cs="Tahoma"/>
    </w:rPr>
  </w:style>
  <w:style w:type="paragraph" w:customStyle="1" w:styleId="32">
    <w:name w:val="Название3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33">
    <w:name w:val="Указатель3"/>
    <w:basedOn w:val="a"/>
    <w:pPr>
      <w:suppressLineNumbers/>
    </w:pPr>
    <w:rPr>
      <w:rFonts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7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8">
    <w:name w:val="Указатель1"/>
    <w:basedOn w:val="a"/>
    <w:pPr>
      <w:suppressLineNumbers/>
    </w:pPr>
    <w:rPr>
      <w:rFonts w:cs="Tahoma"/>
    </w:rPr>
  </w:style>
  <w:style w:type="paragraph" w:styleId="ad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ae">
    <w:name w:val="Body Text Indent"/>
    <w:basedOn w:val="a"/>
    <w:pPr>
      <w:widowControl/>
      <w:autoSpaceDE/>
      <w:spacing w:before="100" w:after="100"/>
      <w:ind w:left="294"/>
    </w:pPr>
    <w:rPr>
      <w:rFonts w:ascii="Times New Roman" w:hAnsi="Times New Roman" w:cs="Times New Roman"/>
      <w:i/>
      <w:iCs/>
      <w:color w:val="000000"/>
      <w:sz w:val="28"/>
      <w:szCs w:val="28"/>
      <w:lang w:val="x-none"/>
    </w:rPr>
  </w:style>
  <w:style w:type="paragraph" w:customStyle="1" w:styleId="310">
    <w:name w:val="Основной текст 31"/>
    <w:basedOn w:val="a"/>
    <w:pPr>
      <w:widowControl/>
      <w:autoSpaceDE/>
      <w:spacing w:before="100" w:after="100"/>
      <w:jc w:val="both"/>
    </w:pPr>
    <w:rPr>
      <w:rFonts w:ascii="Times New Roman" w:hAnsi="Times New Roman" w:cs="Times New Roman"/>
      <w:color w:val="000000"/>
      <w:sz w:val="28"/>
      <w:szCs w:val="28"/>
      <w:lang w:val="x-none"/>
    </w:rPr>
  </w:style>
  <w:style w:type="paragraph" w:customStyle="1" w:styleId="Web">
    <w:name w:val="Обычный (Web)"/>
    <w:basedOn w:val="a"/>
    <w:pPr>
      <w:autoSpaceDE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styleId="af">
    <w:name w:val="Balloon Text"/>
    <w:basedOn w:val="a"/>
    <w:rPr>
      <w:rFonts w:ascii="Tahoma" w:hAnsi="Tahoma" w:cs="Times New Roman"/>
      <w:sz w:val="16"/>
      <w:szCs w:val="16"/>
      <w:lang w:val="x-none"/>
    </w:rPr>
  </w:style>
  <w:style w:type="paragraph" w:customStyle="1" w:styleId="CM12">
    <w:name w:val="CM12"/>
    <w:basedOn w:val="a"/>
    <w:next w:val="a"/>
    <w:rPr>
      <w:rFonts w:ascii="Times New Roman" w:hAnsi="Times New Roman" w:cs="Times New Roman"/>
      <w:sz w:val="24"/>
      <w:szCs w:val="24"/>
    </w:rPr>
  </w:style>
  <w:style w:type="paragraph" w:styleId="af0">
    <w:name w:val="header"/>
    <w:basedOn w:val="a"/>
    <w:uiPriority w:val="99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styleId="af1">
    <w:name w:val="footer"/>
    <w:basedOn w:val="a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Calibri" w:eastAsia="Arial" w:hAnsi="Calibri" w:cs="Calibri"/>
      <w:b/>
      <w:bCs/>
      <w:sz w:val="22"/>
      <w:szCs w:val="22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styleId="af2">
    <w:name w:val="List Paragraph"/>
    <w:basedOn w:val="a"/>
    <w:qFormat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19">
    <w:name w:val="Знак1"/>
    <w:basedOn w:val="a"/>
    <w:pPr>
      <w:widowControl/>
      <w:autoSpaceDE/>
      <w:spacing w:before="280" w:after="280"/>
    </w:pPr>
    <w:rPr>
      <w:rFonts w:ascii="Tahoma" w:hAnsi="Tahoma" w:cs="Times New Roman"/>
      <w:lang w:val="en-US"/>
    </w:rPr>
  </w:style>
  <w:style w:type="paragraph" w:styleId="af3">
    <w:name w:val="Normal (Web)"/>
    <w:basedOn w:val="a"/>
    <w:pPr>
      <w:widowControl/>
      <w:autoSpaceDE/>
      <w:spacing w:before="280" w:after="280"/>
    </w:pPr>
    <w:rPr>
      <w:rFonts w:ascii="Times New Roman" w:hAnsi="Times New Roman" w:cs="Times New Roman"/>
      <w:sz w:val="24"/>
      <w:szCs w:val="24"/>
    </w:rPr>
  </w:style>
  <w:style w:type="paragraph" w:customStyle="1" w:styleId="Style2">
    <w:name w:val="_Style 2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4">
    <w:name w:val="_Style 4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3">
    <w:name w:val="_Style 3"/>
    <w:basedOn w:val="a"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af4">
    <w:name w:val="Нормальный (таблица)"/>
    <w:basedOn w:val="a"/>
    <w:next w:val="a"/>
    <w:pPr>
      <w:jc w:val="both"/>
    </w:pPr>
    <w:rPr>
      <w:rFonts w:ascii="Arial" w:hAnsi="Arial" w:cs="Arial"/>
      <w:sz w:val="24"/>
      <w:szCs w:val="24"/>
    </w:rPr>
  </w:style>
  <w:style w:type="paragraph" w:customStyle="1" w:styleId="1a">
    <w:name w:val="Схема документа1"/>
    <w:basedOn w:val="a"/>
    <w:pPr>
      <w:shd w:val="clear" w:color="auto" w:fill="000080"/>
    </w:pPr>
    <w:rPr>
      <w:rFonts w:ascii="Tahoma" w:hAnsi="Tahoma" w:cs="Tahoma"/>
    </w:rPr>
  </w:style>
  <w:style w:type="paragraph" w:customStyle="1" w:styleId="af5">
    <w:name w:val="Содержимое таблицы"/>
    <w:basedOn w:val="a"/>
    <w:pPr>
      <w:suppressLineNumbers/>
    </w:pPr>
  </w:style>
  <w:style w:type="paragraph" w:customStyle="1" w:styleId="af6">
    <w:name w:val="Заголовок таблицы"/>
    <w:basedOn w:val="af5"/>
    <w:pPr>
      <w:jc w:val="center"/>
    </w:pPr>
    <w:rPr>
      <w:b/>
      <w:bCs/>
    </w:rPr>
  </w:style>
  <w:style w:type="table" w:styleId="af7">
    <w:name w:val="Table Grid"/>
    <w:basedOn w:val="a1"/>
    <w:uiPriority w:val="59"/>
    <w:rsid w:val="004170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7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6424F1-8DAD-4F53-80D8-BD7EF0637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37</Pages>
  <Words>6384</Words>
  <Characters>36392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Долгосрочная областная целевая программа «Доступная среда» на 2011-2013 годы</vt:lpstr>
    </vt:vector>
  </TitlesOfParts>
  <Company/>
  <LinksUpToDate>false</LinksUpToDate>
  <CharactersWithSpaces>42691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Долгосрочная областная целевая программа «Доступная среда» на 2011-2013 годы</dc:title>
  <dc:creator>1</dc:creator>
  <cp:lastModifiedBy>Оператор23</cp:lastModifiedBy>
  <cp:revision>3</cp:revision>
  <cp:lastPrinted>2024-01-24T11:54:00Z</cp:lastPrinted>
  <dcterms:created xsi:type="dcterms:W3CDTF">2023-12-27T05:22:00Z</dcterms:created>
  <dcterms:modified xsi:type="dcterms:W3CDTF">2024-01-24T11:54:00Z</dcterms:modified>
</cp:coreProperties>
</file>